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Arial"/>
          <w:kern w:val="28"/>
          <w:sz w:val="24"/>
          <w:szCs w:val="24"/>
          <w:lang w:val="en-US"/>
        </w:rPr>
        <w:id w:val="-1662149176"/>
        <w:docPartObj>
          <w:docPartGallery w:val="Cover Pages"/>
          <w:docPartUnique/>
        </w:docPartObj>
      </w:sdtPr>
      <w:sdtEndPr>
        <w:rPr>
          <w:kern w:val="0"/>
          <w:sz w:val="56"/>
        </w:rPr>
      </w:sdtEndPr>
      <w:sdtContent>
        <w:p w14:paraId="32548257" w14:textId="77777777" w:rsidR="003F6039" w:rsidRPr="008C111A" w:rsidRDefault="003F6039" w:rsidP="00B91124">
          <w:pPr>
            <w:spacing w:after="0" w:line="240" w:lineRule="auto"/>
            <w:contextualSpacing/>
            <w:jc w:val="center"/>
            <w:rPr>
              <w:rFonts w:ascii="Arial Narrow" w:eastAsia="Times New Roman" w:hAnsi="Arial Narrow" w:cs="Arial"/>
              <w:kern w:val="28"/>
              <w:sz w:val="10"/>
              <w:szCs w:val="10"/>
              <w:lang w:val="en-US"/>
            </w:rPr>
          </w:pPr>
          <w:r w:rsidRPr="008C111A">
            <w:rPr>
              <w:rFonts w:ascii="Arial Narrow" w:eastAsia="Times New Roman" w:hAnsi="Arial Narrow" w:cs="Arial"/>
              <w:noProof/>
              <w:kern w:val="28"/>
              <w:sz w:val="10"/>
              <w:szCs w:val="10"/>
              <w:lang w:val="en-US"/>
            </w:rPr>
            <mc:AlternateContent>
              <mc:Choice Requires="wpg">
                <w:drawing>
                  <wp:anchor distT="0" distB="0" distL="114300" distR="114300" simplePos="0" relativeHeight="251668480" behindDoc="0" locked="0" layoutInCell="1" allowOverlap="1" wp14:anchorId="4AE8C70C" wp14:editId="07AC653F">
                    <wp:simplePos x="0" y="0"/>
                    <wp:positionH relativeFrom="column">
                      <wp:posOffset>6460593</wp:posOffset>
                    </wp:positionH>
                    <wp:positionV relativeFrom="paragraph">
                      <wp:posOffset>-909955</wp:posOffset>
                    </wp:positionV>
                    <wp:extent cx="180975" cy="1069086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80975" cy="10690860"/>
                              <a:chOff x="-793919" y="-914400"/>
                              <a:chExt cx="133517" cy="10690860"/>
                            </a:xfrm>
                          </wpg:grpSpPr>
                          <wps:wsp>
                            <wps:cNvPr id="18" name="Rectangle 8"/>
                            <wps:cNvSpPr>
                              <a:spLocks noChangeArrowheads="1"/>
                            </wps:cNvSpPr>
                            <wps:spPr bwMode="auto">
                              <a:xfrm flipH="1">
                                <a:off x="-793919" y="-914400"/>
                                <a:ext cx="133517" cy="811530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793918" y="6115050"/>
                                <a:ext cx="133516" cy="3661410"/>
                              </a:xfrm>
                              <a:prstGeom prst="rect">
                                <a:avLst/>
                              </a:prstGeom>
                              <a:solidFill>
                                <a:srgbClr val="D22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58A6F2" id="Group 16" o:spid="_x0000_s1026" style="position:absolute;margin-left:508.7pt;margin-top:-71.65pt;width:14.25pt;height:841.8pt;z-index:251668480;mso-width-relative:margin;mso-height-relative:margin" coordorigin="-7939,-9144" coordsize="1335,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">
                    <v:rect id="Rectangle 8" o:spid="_x0000_s1027" style="position:absolute;left:-7939;top:-9144;width:1335;height:811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" fillcolor="black" stroked="f"/>
                    <v:rect id="Rectangle 9" o:spid="_x0000_s1028" style="position:absolute;left:-7939;top:61150;width:1335;height:3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" fillcolor="#d22832" stroked="f"/>
                  </v:group>
                </w:pict>
              </mc:Fallback>
            </mc:AlternateContent>
          </w:r>
          <w:r w:rsidRPr="008C111A">
            <w:rPr>
              <w:rFonts w:ascii="Arial Narrow" w:eastAsia="Times New Roman" w:hAnsi="Arial Narrow" w:cs="Arial"/>
              <w:noProof/>
              <w:sz w:val="56"/>
              <w:lang w:val="en-US"/>
            </w:rPr>
            <w:drawing>
              <wp:inline distT="0" distB="0" distL="0" distR="0" wp14:anchorId="3FA60F9D" wp14:editId="60B1DF69">
                <wp:extent cx="909273" cy="1510748"/>
                <wp:effectExtent l="0" t="0" r="5715" b="0"/>
                <wp:docPr id="25" name="Picture 25"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273" cy="1510748"/>
                        </a:xfrm>
                        <a:prstGeom prst="rect">
                          <a:avLst/>
                        </a:prstGeom>
                        <a:noFill/>
                        <a:ln>
                          <a:noFill/>
                        </a:ln>
                      </pic:spPr>
                    </pic:pic>
                  </a:graphicData>
                </a:graphic>
              </wp:inline>
            </w:drawing>
          </w:r>
        </w:p>
        <w:p w14:paraId="6F191068" w14:textId="77777777" w:rsidR="003F6039" w:rsidRPr="008C111A" w:rsidRDefault="003F6039" w:rsidP="00B91124">
          <w:pPr>
            <w:spacing w:after="0" w:line="240" w:lineRule="auto"/>
            <w:contextualSpacing/>
            <w:jc w:val="center"/>
            <w:rPr>
              <w:rFonts w:ascii="Arial Narrow" w:eastAsia="Times New Roman" w:hAnsi="Arial Narrow" w:cs="Arial"/>
              <w:sz w:val="56"/>
              <w:lang w:val="en-US"/>
            </w:rPr>
          </w:pPr>
        </w:p>
        <w:p w14:paraId="2F974697" w14:textId="77777777" w:rsidR="003F6039" w:rsidRPr="008C111A" w:rsidRDefault="003F6039" w:rsidP="00B91124">
          <w:pPr>
            <w:spacing w:after="0" w:line="240" w:lineRule="auto"/>
            <w:contextualSpacing/>
            <w:jc w:val="center"/>
            <w:rPr>
              <w:rFonts w:ascii="Arial Narrow" w:eastAsia="Times New Roman" w:hAnsi="Arial Narrow" w:cs="Arial"/>
              <w:b/>
              <w:sz w:val="56"/>
              <w:szCs w:val="56"/>
            </w:rPr>
          </w:pPr>
          <w:r w:rsidRPr="008C111A">
            <w:rPr>
              <w:rFonts w:ascii="Arial Narrow" w:eastAsia="Times New Roman" w:hAnsi="Arial Narrow" w:cs="Arial"/>
              <w:b/>
              <w:sz w:val="56"/>
              <w:szCs w:val="56"/>
            </w:rPr>
            <w:t>KERANGKA ACUAN KERJA</w:t>
          </w:r>
        </w:p>
        <w:p w14:paraId="597BDC68" w14:textId="62C9D232" w:rsidR="003F6039" w:rsidRPr="00C95B9D" w:rsidRDefault="00156AA9" w:rsidP="00B91124">
          <w:pPr>
            <w:spacing w:after="0" w:line="240" w:lineRule="auto"/>
            <w:contextualSpacing/>
            <w:jc w:val="center"/>
            <w:rPr>
              <w:rFonts w:ascii="Arial Narrow" w:eastAsia="Times New Roman" w:hAnsi="Arial Narrow" w:cs="Arial"/>
              <w:b/>
              <w:color w:val="D22832"/>
              <w:sz w:val="56"/>
              <w:szCs w:val="56"/>
              <w:lang w:val="en-US"/>
            </w:rPr>
          </w:pPr>
          <w:r>
            <w:rPr>
              <w:rFonts w:ascii="Arial Narrow" w:eastAsia="Times New Roman" w:hAnsi="Arial Narrow" w:cs="Arial"/>
              <w:b/>
              <w:color w:val="D22832"/>
              <w:sz w:val="56"/>
              <w:szCs w:val="56"/>
              <w:lang w:val="en-US"/>
            </w:rPr>
            <w:t>DUKUNGAN KONFERENSI</w:t>
          </w:r>
        </w:p>
        <w:p w14:paraId="7FC35B8B" w14:textId="77777777" w:rsidR="003F6039" w:rsidRPr="00C95B9D" w:rsidRDefault="003F6039" w:rsidP="00B91124">
          <w:pPr>
            <w:spacing w:after="0" w:line="240" w:lineRule="auto"/>
            <w:contextualSpacing/>
            <w:jc w:val="center"/>
            <w:rPr>
              <w:rFonts w:ascii="Arial Narrow" w:eastAsia="Times New Roman" w:hAnsi="Arial Narrow" w:cs="Arial"/>
              <w:b/>
              <w:color w:val="D22832"/>
              <w:sz w:val="56"/>
              <w:szCs w:val="56"/>
              <w:lang w:val="en-US"/>
            </w:rPr>
          </w:pPr>
          <w:r w:rsidRPr="00C95B9D">
            <w:rPr>
              <w:rFonts w:ascii="Arial Narrow" w:eastAsia="Times New Roman" w:hAnsi="Arial Narrow" w:cs="Arial"/>
              <w:b/>
              <w:color w:val="D22832"/>
              <w:sz w:val="56"/>
              <w:szCs w:val="56"/>
            </w:rPr>
            <w:t>SMART CITY</w:t>
          </w:r>
        </w:p>
        <w:p w14:paraId="049BD491" w14:textId="77777777" w:rsidR="003F6039" w:rsidRPr="008C111A" w:rsidRDefault="003F6039" w:rsidP="00B91124">
          <w:pPr>
            <w:spacing w:after="0" w:line="240" w:lineRule="auto"/>
            <w:contextualSpacing/>
            <w:jc w:val="center"/>
            <w:rPr>
              <w:rFonts w:ascii="Arial Narrow" w:eastAsia="Times New Roman" w:hAnsi="Arial Narrow" w:cs="Arial"/>
              <w:b/>
              <w:sz w:val="56"/>
              <w:szCs w:val="56"/>
            </w:rPr>
          </w:pPr>
        </w:p>
        <w:p w14:paraId="693675E5" w14:textId="77777777" w:rsidR="003F6039" w:rsidRPr="008C111A" w:rsidRDefault="003F6039" w:rsidP="00B91124">
          <w:pPr>
            <w:pStyle w:val="NormalWeb"/>
            <w:spacing w:after="0" w:line="240" w:lineRule="auto"/>
            <w:contextualSpacing/>
            <w:jc w:val="center"/>
            <w:rPr>
              <w:rFonts w:ascii="Arial Narrow" w:eastAsia="Calibri" w:hAnsi="Arial Narrow"/>
              <w:i/>
              <w:iCs/>
              <w:kern w:val="24"/>
              <w:sz w:val="28"/>
              <w:szCs w:val="28"/>
              <w:lang w:val="en-US"/>
            </w:rPr>
          </w:pPr>
          <w:r w:rsidRPr="008C111A">
            <w:rPr>
              <w:rFonts w:ascii="Arial Narrow" w:eastAsia="Calibri" w:hAnsi="Arial Narrow"/>
              <w:iCs/>
              <w:kern w:val="24"/>
              <w:sz w:val="28"/>
              <w:szCs w:val="28"/>
              <w:lang w:val="en-US"/>
            </w:rPr>
            <w:t>(</w:t>
          </w:r>
          <w:r w:rsidRPr="008C111A">
            <w:rPr>
              <w:rFonts w:ascii="Arial Narrow" w:eastAsia="Calibri" w:hAnsi="Arial Narrow"/>
              <w:i/>
              <w:iCs/>
              <w:kern w:val="24"/>
              <w:sz w:val="28"/>
              <w:szCs w:val="28"/>
              <w:lang w:val="en-US"/>
            </w:rPr>
            <w:t>Scientific Modeling, Application, Research, and Training</w:t>
          </w:r>
        </w:p>
        <w:p w14:paraId="6955CD5F" w14:textId="77777777" w:rsidR="003F6039" w:rsidRPr="008C111A" w:rsidRDefault="003F6039" w:rsidP="00B91124">
          <w:pPr>
            <w:pStyle w:val="NormalWeb"/>
            <w:spacing w:after="0" w:line="240" w:lineRule="auto"/>
            <w:contextualSpacing/>
            <w:jc w:val="center"/>
            <w:rPr>
              <w:rFonts w:ascii="Arial Narrow" w:eastAsia="Calibri" w:hAnsi="Arial Narrow"/>
              <w:iCs/>
              <w:kern w:val="24"/>
              <w:sz w:val="28"/>
              <w:szCs w:val="28"/>
              <w:lang w:val="en-US"/>
            </w:rPr>
          </w:pPr>
          <w:r w:rsidRPr="008C111A">
            <w:rPr>
              <w:rFonts w:ascii="Arial Narrow" w:eastAsia="Calibri" w:hAnsi="Arial Narrow"/>
              <w:i/>
              <w:iCs/>
              <w:kern w:val="24"/>
              <w:sz w:val="28"/>
              <w:szCs w:val="28"/>
              <w:lang w:val="en-US"/>
            </w:rPr>
            <w:t>for City-centered Innovation and Technology</w:t>
          </w:r>
          <w:r w:rsidRPr="008C111A">
            <w:rPr>
              <w:rFonts w:ascii="Arial Narrow" w:eastAsia="Calibri" w:hAnsi="Arial Narrow"/>
              <w:iCs/>
              <w:kern w:val="24"/>
              <w:sz w:val="28"/>
              <w:szCs w:val="28"/>
              <w:lang w:val="en-US"/>
            </w:rPr>
            <w:t>)</w:t>
          </w:r>
        </w:p>
        <w:p w14:paraId="1BB4A708" w14:textId="77777777" w:rsidR="003F6039" w:rsidRPr="008C111A" w:rsidRDefault="003F6039" w:rsidP="00B91124">
          <w:pPr>
            <w:pStyle w:val="NormalWeb"/>
            <w:spacing w:after="0" w:line="240" w:lineRule="auto"/>
            <w:contextualSpacing/>
            <w:jc w:val="center"/>
            <w:rPr>
              <w:rFonts w:ascii="Arial Narrow" w:eastAsia="Calibri" w:hAnsi="Arial Narrow"/>
              <w:iCs/>
              <w:kern w:val="24"/>
              <w:sz w:val="28"/>
              <w:szCs w:val="28"/>
              <w:lang w:val="en-US"/>
            </w:rPr>
          </w:pPr>
        </w:p>
        <w:p w14:paraId="7C78987F" w14:textId="77777777" w:rsidR="003F6039" w:rsidRPr="008C111A" w:rsidRDefault="003F6039" w:rsidP="00B91124">
          <w:pPr>
            <w:pStyle w:val="NormalWeb"/>
            <w:spacing w:after="0" w:line="240" w:lineRule="auto"/>
            <w:contextualSpacing/>
            <w:jc w:val="center"/>
            <w:rPr>
              <w:rFonts w:ascii="Arial Narrow" w:eastAsia="Calibri" w:hAnsi="Arial Narrow"/>
              <w:iCs/>
              <w:kern w:val="24"/>
              <w:sz w:val="28"/>
              <w:szCs w:val="28"/>
              <w:lang w:val="en-US"/>
            </w:rPr>
          </w:pPr>
        </w:p>
        <w:p w14:paraId="397F41FD" w14:textId="77777777" w:rsidR="003F6039" w:rsidRPr="008C111A" w:rsidRDefault="003F6039" w:rsidP="00B91124">
          <w:pPr>
            <w:pStyle w:val="NormalWeb"/>
            <w:spacing w:after="0" w:line="240" w:lineRule="auto"/>
            <w:contextualSpacing/>
            <w:jc w:val="center"/>
            <w:rPr>
              <w:rFonts w:ascii="Arial Narrow" w:eastAsia="Calibri" w:hAnsi="Arial Narrow"/>
              <w:iCs/>
              <w:kern w:val="24"/>
              <w:sz w:val="28"/>
              <w:szCs w:val="28"/>
              <w:lang w:val="en-US"/>
            </w:rPr>
          </w:pPr>
        </w:p>
        <w:p w14:paraId="0CB231F8" w14:textId="77777777" w:rsidR="003F6039" w:rsidRPr="008C111A" w:rsidRDefault="003F6039" w:rsidP="00B91124">
          <w:pPr>
            <w:spacing w:after="0" w:line="240" w:lineRule="auto"/>
            <w:contextualSpacing/>
            <w:jc w:val="center"/>
            <w:rPr>
              <w:rFonts w:ascii="Arial Narrow" w:hAnsi="Arial Narrow" w:cs="Calibri"/>
              <w:sz w:val="24"/>
              <w:szCs w:val="24"/>
            </w:rPr>
          </w:pPr>
          <w:r w:rsidRPr="008C111A">
            <w:rPr>
              <w:rFonts w:ascii="Arial Narrow" w:hAnsi="Arial Narrow" w:cs="Calibri"/>
              <w:sz w:val="24"/>
              <w:szCs w:val="24"/>
            </w:rPr>
            <w:t xml:space="preserve">didanai oleh </w:t>
          </w:r>
          <w:r w:rsidRPr="008C111A">
            <w:rPr>
              <w:rFonts w:ascii="Arial Narrow" w:hAnsi="Arial Narrow" w:cs="Calibri"/>
              <w:i/>
              <w:sz w:val="24"/>
              <w:szCs w:val="24"/>
            </w:rPr>
            <w:t>United St</w:t>
          </w:r>
          <w:r w:rsidRPr="008C111A">
            <w:rPr>
              <w:rFonts w:ascii="Arial Narrow" w:hAnsi="Arial Narrow" w:cs="Calibri"/>
              <w:i/>
              <w:sz w:val="24"/>
              <w:szCs w:val="24"/>
              <w:lang w:val="en-US"/>
            </w:rPr>
            <w:t xml:space="preserve">ates </w:t>
          </w:r>
          <w:r w:rsidRPr="008C111A">
            <w:rPr>
              <w:rFonts w:ascii="Arial Narrow" w:hAnsi="Arial Narrow" w:cs="Calibri"/>
              <w:i/>
              <w:sz w:val="24"/>
              <w:szCs w:val="24"/>
            </w:rPr>
            <w:t xml:space="preserve">Agency for International Development </w:t>
          </w:r>
          <w:r w:rsidRPr="008C111A">
            <w:rPr>
              <w:rFonts w:ascii="Arial Narrow" w:hAnsi="Arial Narrow" w:cs="Calibri"/>
              <w:sz w:val="24"/>
              <w:szCs w:val="24"/>
            </w:rPr>
            <w:t>(USAID)</w:t>
          </w:r>
        </w:p>
        <w:p w14:paraId="1B3745A6" w14:textId="13CE52DB" w:rsidR="003F6039" w:rsidRPr="008C111A" w:rsidRDefault="003F6039" w:rsidP="00B91124">
          <w:pPr>
            <w:spacing w:after="0" w:line="240" w:lineRule="auto"/>
            <w:contextualSpacing/>
            <w:jc w:val="center"/>
            <w:rPr>
              <w:rFonts w:ascii="Arial Narrow" w:hAnsi="Arial Narrow" w:cs="Calibri"/>
              <w:sz w:val="24"/>
              <w:szCs w:val="24"/>
            </w:rPr>
          </w:pPr>
          <w:r w:rsidRPr="008C111A">
            <w:rPr>
              <w:rFonts w:ascii="Arial Narrow" w:hAnsi="Arial Narrow" w:cs="Calibri"/>
              <w:sz w:val="24"/>
              <w:szCs w:val="24"/>
            </w:rPr>
            <w:t>melalui</w:t>
          </w:r>
          <w:r w:rsidRPr="008C111A">
            <w:rPr>
              <w:rFonts w:ascii="Arial Narrow" w:hAnsi="Arial Narrow" w:cs="Calibri"/>
              <w:sz w:val="24"/>
              <w:szCs w:val="24"/>
              <w:lang w:val="en-US"/>
            </w:rPr>
            <w:t xml:space="preserve"> </w:t>
          </w:r>
          <w:r w:rsidRPr="008C111A">
            <w:rPr>
              <w:rFonts w:ascii="Arial Narrow" w:hAnsi="Arial Narrow" w:cs="Calibri"/>
              <w:sz w:val="24"/>
              <w:szCs w:val="24"/>
            </w:rPr>
            <w:t xml:space="preserve">program </w:t>
          </w:r>
          <w:r w:rsidRPr="008C111A">
            <w:rPr>
              <w:rFonts w:ascii="Arial Narrow" w:hAnsi="Arial Narrow" w:cs="Calibri"/>
              <w:bCs/>
              <w:i/>
              <w:spacing w:val="8"/>
              <w:sz w:val="24"/>
              <w:szCs w:val="24"/>
              <w:shd w:val="clear" w:color="auto" w:fill="FFFFFF"/>
            </w:rPr>
            <w:t>Sustainable Higher Education Research Alliances</w:t>
          </w:r>
          <w:r w:rsidRPr="008C111A">
            <w:rPr>
              <w:rFonts w:ascii="Arial Narrow" w:hAnsi="Arial Narrow" w:cs="Calibri"/>
              <w:sz w:val="24"/>
              <w:szCs w:val="24"/>
              <w:lang w:val="en-ID"/>
            </w:rPr>
            <w:t xml:space="preserve"> (SHERA</w:t>
          </w:r>
          <w:r w:rsidRPr="008C111A">
            <w:rPr>
              <w:rFonts w:ascii="Arial Narrow" w:hAnsi="Arial Narrow" w:cs="Calibri"/>
              <w:bCs/>
              <w:spacing w:val="8"/>
              <w:sz w:val="24"/>
              <w:szCs w:val="24"/>
              <w:shd w:val="clear" w:color="auto" w:fill="FFFFFF"/>
            </w:rPr>
            <w:t>)</w:t>
          </w:r>
        </w:p>
        <w:p w14:paraId="3277C3A7" w14:textId="77777777" w:rsidR="003F6039" w:rsidRPr="008C111A" w:rsidRDefault="003F6039" w:rsidP="00B91124">
          <w:pPr>
            <w:pStyle w:val="NormalWeb"/>
            <w:spacing w:after="0" w:line="240" w:lineRule="auto"/>
            <w:contextualSpacing/>
            <w:jc w:val="center"/>
            <w:rPr>
              <w:rFonts w:ascii="Arial Narrow" w:eastAsia="Calibri" w:hAnsi="Arial Narrow"/>
              <w:iCs/>
              <w:kern w:val="24"/>
              <w:sz w:val="28"/>
              <w:szCs w:val="28"/>
              <w:lang w:val="en-US"/>
            </w:rPr>
          </w:pPr>
        </w:p>
        <w:p w14:paraId="3799A90C" w14:textId="77777777" w:rsidR="003F6039" w:rsidRPr="008C111A" w:rsidRDefault="003F6039" w:rsidP="00B91124">
          <w:pPr>
            <w:pStyle w:val="NormalWeb"/>
            <w:spacing w:after="0" w:line="240" w:lineRule="auto"/>
            <w:contextualSpacing/>
            <w:jc w:val="center"/>
            <w:rPr>
              <w:rFonts w:ascii="Arial Narrow" w:eastAsia="Calibri" w:hAnsi="Arial Narrow"/>
              <w:iCs/>
              <w:kern w:val="24"/>
              <w:sz w:val="28"/>
              <w:szCs w:val="28"/>
              <w:lang w:val="en-US"/>
            </w:rPr>
          </w:pPr>
        </w:p>
        <w:p w14:paraId="1CF700DC" w14:textId="66A62D19" w:rsidR="003F6039" w:rsidRPr="00720DB0" w:rsidRDefault="003F6039" w:rsidP="00B91124">
          <w:pPr>
            <w:pStyle w:val="NormalWeb"/>
            <w:spacing w:after="0" w:line="240" w:lineRule="auto"/>
            <w:contextualSpacing/>
            <w:jc w:val="center"/>
            <w:rPr>
              <w:rFonts w:ascii="Arial Narrow" w:eastAsia="Calibri" w:hAnsi="Arial Narrow"/>
              <w:b/>
              <w:iCs/>
              <w:kern w:val="24"/>
              <w:sz w:val="28"/>
              <w:szCs w:val="28"/>
              <w:lang w:val="en-US"/>
            </w:rPr>
          </w:pPr>
          <w:r w:rsidRPr="008C111A">
            <w:rPr>
              <w:rFonts w:ascii="Arial Narrow" w:eastAsia="Times New Roman" w:hAnsi="Arial Narrow" w:cs="Arial"/>
              <w:noProof/>
              <w:sz w:val="56"/>
              <w:lang w:val="en-US"/>
            </w:rPr>
            <w:drawing>
              <wp:anchor distT="0" distB="0" distL="114300" distR="114300" simplePos="0" relativeHeight="251669504" behindDoc="1" locked="0" layoutInCell="1" allowOverlap="1" wp14:anchorId="22D4B622" wp14:editId="555BFAE9">
                <wp:simplePos x="0" y="0"/>
                <wp:positionH relativeFrom="page">
                  <wp:posOffset>-450</wp:posOffset>
                </wp:positionH>
                <wp:positionV relativeFrom="paragraph">
                  <wp:posOffset>446405</wp:posOffset>
                </wp:positionV>
                <wp:extent cx="7543800" cy="4325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543800" cy="4325620"/>
                        </a:xfrm>
                        <a:prstGeom prst="rect">
                          <a:avLst/>
                        </a:prstGeom>
                        <a:noFill/>
                      </pic:spPr>
                    </pic:pic>
                  </a:graphicData>
                </a:graphic>
                <wp14:sizeRelH relativeFrom="margin">
                  <wp14:pctWidth>0</wp14:pctWidth>
                </wp14:sizeRelH>
                <wp14:sizeRelV relativeFrom="margin">
                  <wp14:pctHeight>0</wp14:pctHeight>
                </wp14:sizeRelV>
              </wp:anchor>
            </w:drawing>
          </w:r>
          <w:r w:rsidR="00720DB0">
            <w:rPr>
              <w:rFonts w:ascii="Arial Narrow" w:eastAsia="Calibri" w:hAnsi="Arial Narrow"/>
              <w:b/>
              <w:iCs/>
              <w:kern w:val="24"/>
              <w:sz w:val="28"/>
              <w:szCs w:val="28"/>
              <w:lang w:val="en-US"/>
            </w:rPr>
            <w:t xml:space="preserve">EDISI PUBLIKASI KE-2 / </w:t>
          </w:r>
          <w:r w:rsidR="006842B8" w:rsidRPr="008C111A">
            <w:rPr>
              <w:rFonts w:ascii="Arial Narrow" w:eastAsia="Calibri" w:hAnsi="Arial Narrow"/>
              <w:b/>
              <w:iCs/>
              <w:kern w:val="24"/>
              <w:sz w:val="28"/>
              <w:szCs w:val="28"/>
              <w:lang w:val="en-US"/>
            </w:rPr>
            <w:t>MEI</w:t>
          </w:r>
          <w:r w:rsidRPr="008C111A">
            <w:rPr>
              <w:rFonts w:ascii="Arial Narrow" w:eastAsia="Calibri" w:hAnsi="Arial Narrow"/>
              <w:b/>
              <w:iCs/>
              <w:kern w:val="24"/>
              <w:sz w:val="28"/>
              <w:szCs w:val="28"/>
              <w:lang w:val="en-US"/>
            </w:rPr>
            <w:t xml:space="preserve"> 2018</w:t>
          </w:r>
          <w:r w:rsidRPr="008C111A">
            <w:rPr>
              <w:rFonts w:ascii="Arial Narrow" w:eastAsia="Times New Roman" w:hAnsi="Arial Narrow" w:cs="Arial"/>
              <w:sz w:val="56"/>
              <w:lang w:val="en-US"/>
            </w:rPr>
            <w:br w:type="page"/>
          </w:r>
        </w:p>
      </w:sdtContent>
    </w:sdt>
    <w:bookmarkStart w:id="0" w:name="_Toc516054406"/>
    <w:p w14:paraId="344D57A3" w14:textId="13676D7D" w:rsidR="00401E8B" w:rsidRPr="008C111A" w:rsidRDefault="005C6443" w:rsidP="00B91124">
      <w:pPr>
        <w:keepNext/>
        <w:keepLines/>
        <w:tabs>
          <w:tab w:val="left" w:pos="0"/>
          <w:tab w:val="left" w:pos="7920"/>
        </w:tabs>
        <w:spacing w:after="0" w:line="240" w:lineRule="auto"/>
        <w:contextualSpacing/>
        <w:jc w:val="center"/>
        <w:outlineLvl w:val="0"/>
        <w:rPr>
          <w:rFonts w:ascii="Arial Narrow" w:eastAsia="Times New Roman" w:hAnsi="Arial Narrow" w:cs="Arial"/>
          <w:b/>
          <w:color w:val="000000"/>
          <w:sz w:val="28"/>
          <w:szCs w:val="28"/>
          <w:lang w:val="en-US"/>
        </w:rPr>
      </w:pPr>
      <w:r w:rsidRPr="008C111A">
        <w:rPr>
          <w:rFonts w:ascii="Arial Narrow" w:eastAsia="Times New Roman" w:hAnsi="Arial Narrow" w:cs="Arial"/>
          <w:b/>
          <w:noProof/>
          <w:sz w:val="28"/>
          <w:szCs w:val="28"/>
          <w:lang w:val="en-US"/>
        </w:rPr>
        <w:lastRenderedPageBreak/>
        <mc:AlternateContent>
          <mc:Choice Requires="wps">
            <w:drawing>
              <wp:anchor distT="0" distB="0" distL="114300" distR="114300" simplePos="0" relativeHeight="251646976" behindDoc="0" locked="0" layoutInCell="1" allowOverlap="1" wp14:anchorId="63D257BC" wp14:editId="70E9A776">
                <wp:simplePos x="0" y="0"/>
                <wp:positionH relativeFrom="column">
                  <wp:posOffset>4820285</wp:posOffset>
                </wp:positionH>
                <wp:positionV relativeFrom="page">
                  <wp:posOffset>-12065</wp:posOffset>
                </wp:positionV>
                <wp:extent cx="1838325" cy="7674610"/>
                <wp:effectExtent l="0" t="0" r="9525" b="2540"/>
                <wp:wrapThrough wrapText="bothSides">
                  <wp:wrapPolygon edited="0">
                    <wp:start x="0" y="0"/>
                    <wp:lineTo x="0" y="21554"/>
                    <wp:lineTo x="21488" y="21554"/>
                    <wp:lineTo x="2148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838325" cy="76746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DD79" id="Rectangle 8" o:spid="_x0000_s1026" style="position:absolute;margin-left:379.55pt;margin-top:-.95pt;width:144.75pt;height:60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" fillcolor="black [3213]" stroked="f" strokeweight="1pt">
                <w10:wrap type="through" anchory="page"/>
              </v:rect>
            </w:pict>
          </mc:Fallback>
        </mc:AlternateContent>
      </w:r>
      <w:r w:rsidR="00D25EE5" w:rsidRPr="008C111A">
        <w:rPr>
          <w:rFonts w:ascii="Arial Narrow" w:eastAsia="Times New Roman" w:hAnsi="Arial Narrow" w:cs="Arial"/>
          <w:b/>
          <w:noProof/>
          <w:sz w:val="28"/>
          <w:szCs w:val="28"/>
          <w:lang w:val="en-US"/>
        </w:rPr>
        <mc:AlternateContent>
          <mc:Choice Requires="wps">
            <w:drawing>
              <wp:anchor distT="0" distB="0" distL="114300" distR="114300" simplePos="0" relativeHeight="251649024" behindDoc="0" locked="0" layoutInCell="1" allowOverlap="1" wp14:anchorId="23A7429B" wp14:editId="5FED91D9">
                <wp:simplePos x="0" y="0"/>
                <wp:positionH relativeFrom="column">
                  <wp:posOffset>4982400</wp:posOffset>
                </wp:positionH>
                <wp:positionV relativeFrom="paragraph">
                  <wp:posOffset>0</wp:posOffset>
                </wp:positionV>
                <wp:extent cx="1415025" cy="5975985"/>
                <wp:effectExtent l="0" t="0" r="0" b="5715"/>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025" cy="5975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6B1B" w14:textId="6EFF7425" w:rsidR="00E3362C" w:rsidRPr="000604FC" w:rsidRDefault="00E3362C"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E3362C" w:rsidRPr="000604FC" w:rsidRDefault="00E3362C"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E3362C" w:rsidRPr="000604FC" w:rsidRDefault="00E3362C"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E3362C" w:rsidRPr="000604FC" w:rsidRDefault="00E3362C" w:rsidP="00401E8B">
                            <w:pPr>
                              <w:spacing w:after="0" w:line="240" w:lineRule="auto"/>
                              <w:rPr>
                                <w:rFonts w:ascii="Calibri" w:hAnsi="Calibri" w:cs="Arial"/>
                                <w:color w:val="FFFFFF" w:themeColor="background1"/>
                                <w:kern w:val="24"/>
                                <w:sz w:val="16"/>
                                <w:szCs w:val="16"/>
                                <w:lang w:eastAsia="en-GB"/>
                              </w:rPr>
                            </w:pPr>
                          </w:p>
                          <w:p w14:paraId="30C555AE" w14:textId="77777777" w:rsidR="00E3362C" w:rsidRPr="000604FC" w:rsidRDefault="00E3362C"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E3362C" w:rsidRPr="000604FC" w:rsidRDefault="00E3362C"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E3362C" w:rsidRPr="00D25EE5" w:rsidRDefault="00E3362C"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E3362C" w:rsidRPr="00D25EE5"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E3362C" w:rsidRPr="00D25EE5" w:rsidRDefault="00E3362C"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E3362C" w:rsidRPr="00D25EE5" w:rsidRDefault="00E3362C"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E3362C" w:rsidRPr="00D25EE5" w:rsidRDefault="00073144" w:rsidP="00401E8B">
                            <w:pPr>
                              <w:spacing w:after="0" w:line="240" w:lineRule="auto"/>
                              <w:ind w:left="850" w:hanging="850"/>
                              <w:jc w:val="right"/>
                              <w:rPr>
                                <w:rFonts w:ascii="Calibri" w:hAnsi="Calibri" w:cs="Arial"/>
                                <w:color w:val="FFFFFF" w:themeColor="background1"/>
                                <w:kern w:val="24"/>
                                <w:sz w:val="16"/>
                                <w:szCs w:val="16"/>
                                <w:lang w:eastAsia="en-GB"/>
                              </w:rPr>
                            </w:pPr>
                            <w:hyperlink r:id="rId10" w:history="1">
                              <w:r w:rsidR="00E3362C" w:rsidRPr="00D36A12">
                                <w:rPr>
                                  <w:rStyle w:val="Hyperlink"/>
                                  <w:rFonts w:ascii="Calibri" w:hAnsi="Calibri" w:cs="Arial"/>
                                  <w:kern w:val="24"/>
                                  <w:sz w:val="16"/>
                                  <w:szCs w:val="16"/>
                                  <w:lang w:eastAsia="en-GB"/>
                                </w:rPr>
                                <w:t>ccr.smartcity@ui.ac.id</w:t>
                              </w:r>
                            </w:hyperlink>
                            <w:r w:rsidR="00E3362C" w:rsidRPr="00D25EE5">
                              <w:rPr>
                                <w:rFonts w:ascii="Calibri" w:hAnsi="Calibri" w:cs="Arial"/>
                                <w:color w:val="FFFFFF" w:themeColor="background1"/>
                                <w:kern w:val="24"/>
                                <w:sz w:val="16"/>
                                <w:szCs w:val="16"/>
                                <w:lang w:eastAsia="en-GB"/>
                              </w:rPr>
                              <w:t>,</w:t>
                            </w:r>
                          </w:p>
                          <w:p w14:paraId="60DDFFD1" w14:textId="77777777" w:rsidR="00E3362C" w:rsidRPr="00D25EE5" w:rsidRDefault="00073144" w:rsidP="00D25EE5">
                            <w:pPr>
                              <w:spacing w:after="0" w:line="240" w:lineRule="auto"/>
                              <w:ind w:left="850" w:hanging="850"/>
                              <w:jc w:val="right"/>
                              <w:rPr>
                                <w:rFonts w:ascii="Calibri" w:hAnsi="Calibri" w:cs="Arial"/>
                                <w:color w:val="FFFFFF" w:themeColor="background1"/>
                                <w:kern w:val="24"/>
                                <w:sz w:val="16"/>
                                <w:szCs w:val="16"/>
                                <w:lang w:eastAsia="en-GB"/>
                              </w:rPr>
                            </w:pPr>
                            <w:hyperlink r:id="rId11" w:history="1">
                              <w:r w:rsidR="00E3362C" w:rsidRPr="00D25EE5">
                                <w:rPr>
                                  <w:rStyle w:val="Hyperlink"/>
                                  <w:rFonts w:ascii="Calibri" w:hAnsi="Calibri" w:cs="Arial"/>
                                  <w:kern w:val="24"/>
                                  <w:sz w:val="16"/>
                                  <w:szCs w:val="16"/>
                                  <w:lang w:eastAsia="en-GB"/>
                                </w:rPr>
                                <w:t>ccr.smartcity@gmail.com</w:t>
                              </w:r>
                            </w:hyperlink>
                          </w:p>
                          <w:p w14:paraId="58E334AA" w14:textId="34EDBD76" w:rsidR="00E3362C" w:rsidRPr="00D25EE5" w:rsidRDefault="00E3362C" w:rsidP="00D25EE5">
                            <w:pPr>
                              <w:spacing w:after="0" w:line="240" w:lineRule="auto"/>
                              <w:rPr>
                                <w:rFonts w:ascii="Calibri" w:hAnsi="Calibri" w:cs="Arial"/>
                                <w:color w:val="FFFFFF" w:themeColor="background1"/>
                                <w:kern w:val="24"/>
                                <w:sz w:val="16"/>
                                <w:szCs w:val="16"/>
                                <w:lang w:eastAsia="en-GB"/>
                              </w:rPr>
                            </w:pPr>
                          </w:p>
                          <w:p w14:paraId="49724B41" w14:textId="77777777" w:rsidR="00E3362C" w:rsidRPr="00D25EE5" w:rsidRDefault="00E3362C"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E3362C" w:rsidRDefault="00073144" w:rsidP="00D25EE5">
                            <w:pPr>
                              <w:spacing w:after="0" w:line="240" w:lineRule="auto"/>
                              <w:ind w:left="850" w:hanging="850"/>
                              <w:jc w:val="right"/>
                              <w:rPr>
                                <w:color w:val="FFFFFF" w:themeColor="background1"/>
                                <w:sz w:val="16"/>
                                <w:szCs w:val="16"/>
                                <w:lang w:val="en-US"/>
                              </w:rPr>
                            </w:pPr>
                            <w:hyperlink r:id="rId12" w:history="1">
                              <w:r w:rsidR="00E3362C" w:rsidRPr="00302F65">
                                <w:rPr>
                                  <w:rStyle w:val="Hyperlink"/>
                                  <w:sz w:val="16"/>
                                  <w:szCs w:val="16"/>
                                  <w:lang w:val="en-US"/>
                                </w:rPr>
                                <w:t>www.research.ui.ac.id</w:t>
                              </w:r>
                            </w:hyperlink>
                          </w:p>
                          <w:p w14:paraId="308C7035" w14:textId="77777777" w:rsidR="00E3362C" w:rsidRPr="00D25EE5" w:rsidRDefault="00E3362C"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E3362C" w:rsidRPr="00D25EE5" w:rsidRDefault="00E3362C"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E3362C" w:rsidRPr="00D25EE5" w:rsidRDefault="00E3362C"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E3362C" w:rsidRPr="00D25EE5" w:rsidRDefault="00E3362C"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E3362C" w:rsidRPr="00D25EE5"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E3362C" w:rsidRPr="000604FC" w:rsidRDefault="00E3362C"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E3362C" w:rsidRPr="000604FC" w:rsidRDefault="00E3362C"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3A7429B" id="_x0000_t202" coordsize="21600,21600" o:spt="202" path="m,l,21600r21600,l21600,xe">
                <v:stroke joinstyle="miter"/>
                <v:path gradientshapeok="t" o:connecttype="rect"/>
              </v:shapetype>
              <v:shape id="Text Box 14" o:spid="_x0000_s1026" type="#_x0000_t202" style="position:absolute;left:0;text-align:left;margin-left:392.3pt;margin-top:0;width:111.4pt;height:470.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" filled="f" fillcolor="white [3212]" stroked="f">
                <v:textbox>
                  <w:txbxContent>
                    <w:p w14:paraId="340D6B1B" w14:textId="6EFF7425" w:rsidR="00E3362C" w:rsidRPr="000604FC" w:rsidRDefault="00E3362C"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E3362C" w:rsidRPr="000604FC" w:rsidRDefault="00E3362C"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E3362C" w:rsidRPr="000604FC" w:rsidRDefault="00E3362C"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E3362C" w:rsidRPr="000604FC" w:rsidRDefault="00E3362C" w:rsidP="00401E8B">
                      <w:pPr>
                        <w:spacing w:after="0" w:line="240" w:lineRule="auto"/>
                        <w:rPr>
                          <w:rFonts w:ascii="Calibri" w:hAnsi="Calibri" w:cs="Arial"/>
                          <w:color w:val="FFFFFF" w:themeColor="background1"/>
                          <w:kern w:val="24"/>
                          <w:sz w:val="16"/>
                          <w:szCs w:val="16"/>
                          <w:lang w:eastAsia="en-GB"/>
                        </w:rPr>
                      </w:pPr>
                    </w:p>
                    <w:p w14:paraId="30C555AE" w14:textId="77777777" w:rsidR="00E3362C" w:rsidRPr="000604FC" w:rsidRDefault="00E3362C"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E3362C" w:rsidRPr="000604FC" w:rsidRDefault="00E3362C"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E3362C" w:rsidRPr="000604FC" w:rsidRDefault="00E3362C"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E3362C" w:rsidRPr="00D25EE5" w:rsidRDefault="00E3362C"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E3362C" w:rsidRPr="00D25EE5"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E3362C" w:rsidRPr="00D25EE5" w:rsidRDefault="00E3362C"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E3362C" w:rsidRPr="00D25EE5" w:rsidRDefault="00E3362C"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E3362C" w:rsidRPr="00D25EE5" w:rsidRDefault="00073144" w:rsidP="00401E8B">
                      <w:pPr>
                        <w:spacing w:after="0" w:line="240" w:lineRule="auto"/>
                        <w:ind w:left="850" w:hanging="850"/>
                        <w:jc w:val="right"/>
                        <w:rPr>
                          <w:rFonts w:ascii="Calibri" w:hAnsi="Calibri" w:cs="Arial"/>
                          <w:color w:val="FFFFFF" w:themeColor="background1"/>
                          <w:kern w:val="24"/>
                          <w:sz w:val="16"/>
                          <w:szCs w:val="16"/>
                          <w:lang w:eastAsia="en-GB"/>
                        </w:rPr>
                      </w:pPr>
                      <w:hyperlink r:id="rId13" w:history="1">
                        <w:r w:rsidR="00E3362C" w:rsidRPr="00D36A12">
                          <w:rPr>
                            <w:rStyle w:val="Hyperlink"/>
                            <w:rFonts w:ascii="Calibri" w:hAnsi="Calibri" w:cs="Arial"/>
                            <w:kern w:val="24"/>
                            <w:sz w:val="16"/>
                            <w:szCs w:val="16"/>
                            <w:lang w:eastAsia="en-GB"/>
                          </w:rPr>
                          <w:t>ccr.smartcity@ui.ac.id</w:t>
                        </w:r>
                      </w:hyperlink>
                      <w:r w:rsidR="00E3362C" w:rsidRPr="00D25EE5">
                        <w:rPr>
                          <w:rFonts w:ascii="Calibri" w:hAnsi="Calibri" w:cs="Arial"/>
                          <w:color w:val="FFFFFF" w:themeColor="background1"/>
                          <w:kern w:val="24"/>
                          <w:sz w:val="16"/>
                          <w:szCs w:val="16"/>
                          <w:lang w:eastAsia="en-GB"/>
                        </w:rPr>
                        <w:t>,</w:t>
                      </w:r>
                    </w:p>
                    <w:p w14:paraId="60DDFFD1" w14:textId="77777777" w:rsidR="00E3362C" w:rsidRPr="00D25EE5" w:rsidRDefault="00073144" w:rsidP="00D25EE5">
                      <w:pPr>
                        <w:spacing w:after="0" w:line="240" w:lineRule="auto"/>
                        <w:ind w:left="850" w:hanging="850"/>
                        <w:jc w:val="right"/>
                        <w:rPr>
                          <w:rFonts w:ascii="Calibri" w:hAnsi="Calibri" w:cs="Arial"/>
                          <w:color w:val="FFFFFF" w:themeColor="background1"/>
                          <w:kern w:val="24"/>
                          <w:sz w:val="16"/>
                          <w:szCs w:val="16"/>
                          <w:lang w:eastAsia="en-GB"/>
                        </w:rPr>
                      </w:pPr>
                      <w:hyperlink r:id="rId14" w:history="1">
                        <w:r w:rsidR="00E3362C" w:rsidRPr="00D25EE5">
                          <w:rPr>
                            <w:rStyle w:val="Hyperlink"/>
                            <w:rFonts w:ascii="Calibri" w:hAnsi="Calibri" w:cs="Arial"/>
                            <w:kern w:val="24"/>
                            <w:sz w:val="16"/>
                            <w:szCs w:val="16"/>
                            <w:lang w:eastAsia="en-GB"/>
                          </w:rPr>
                          <w:t>ccr.smartcity@gmail.com</w:t>
                        </w:r>
                      </w:hyperlink>
                    </w:p>
                    <w:p w14:paraId="58E334AA" w14:textId="34EDBD76" w:rsidR="00E3362C" w:rsidRPr="00D25EE5" w:rsidRDefault="00E3362C" w:rsidP="00D25EE5">
                      <w:pPr>
                        <w:spacing w:after="0" w:line="240" w:lineRule="auto"/>
                        <w:rPr>
                          <w:rFonts w:ascii="Calibri" w:hAnsi="Calibri" w:cs="Arial"/>
                          <w:color w:val="FFFFFF" w:themeColor="background1"/>
                          <w:kern w:val="24"/>
                          <w:sz w:val="16"/>
                          <w:szCs w:val="16"/>
                          <w:lang w:eastAsia="en-GB"/>
                        </w:rPr>
                      </w:pPr>
                    </w:p>
                    <w:p w14:paraId="49724B41" w14:textId="77777777" w:rsidR="00E3362C" w:rsidRPr="00D25EE5" w:rsidRDefault="00E3362C"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E3362C" w:rsidRDefault="00073144" w:rsidP="00D25EE5">
                      <w:pPr>
                        <w:spacing w:after="0" w:line="240" w:lineRule="auto"/>
                        <w:ind w:left="850" w:hanging="850"/>
                        <w:jc w:val="right"/>
                        <w:rPr>
                          <w:color w:val="FFFFFF" w:themeColor="background1"/>
                          <w:sz w:val="16"/>
                          <w:szCs w:val="16"/>
                          <w:lang w:val="en-US"/>
                        </w:rPr>
                      </w:pPr>
                      <w:hyperlink r:id="rId15" w:history="1">
                        <w:r w:rsidR="00E3362C" w:rsidRPr="00302F65">
                          <w:rPr>
                            <w:rStyle w:val="Hyperlink"/>
                            <w:sz w:val="16"/>
                            <w:szCs w:val="16"/>
                            <w:lang w:val="en-US"/>
                          </w:rPr>
                          <w:t>www.research.ui.ac.id</w:t>
                        </w:r>
                      </w:hyperlink>
                    </w:p>
                    <w:p w14:paraId="308C7035" w14:textId="77777777" w:rsidR="00E3362C" w:rsidRPr="00D25EE5" w:rsidRDefault="00E3362C"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E3362C" w:rsidRPr="00D25EE5" w:rsidRDefault="00E3362C"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E3362C" w:rsidRPr="00D25EE5" w:rsidRDefault="00E3362C"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E3362C" w:rsidRPr="00D25EE5" w:rsidRDefault="00E3362C"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E3362C" w:rsidRPr="00D25EE5"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E3362C" w:rsidRPr="000604FC" w:rsidRDefault="00E3362C"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E3362C" w:rsidRPr="000604FC" w:rsidRDefault="00E3362C"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E3362C" w:rsidRPr="000604FC" w:rsidRDefault="00E3362C"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v:textbox>
              </v:shape>
            </w:pict>
          </mc:Fallback>
        </mc:AlternateContent>
      </w:r>
      <w:r w:rsidR="002A5996" w:rsidRPr="008C111A">
        <w:rPr>
          <w:rFonts w:ascii="Arial Narrow" w:eastAsia="Times New Roman" w:hAnsi="Arial Narrow" w:cs="Arial"/>
          <w:b/>
          <w:sz w:val="28"/>
          <w:szCs w:val="28"/>
          <w:lang w:val="en-US"/>
        </w:rPr>
        <w:t>DAFTAR ISI</w:t>
      </w:r>
      <w:bookmarkEnd w:id="0"/>
    </w:p>
    <w:p w14:paraId="1627E1FB" w14:textId="43005734" w:rsidR="00401E8B" w:rsidRPr="008C111A" w:rsidRDefault="00401E8B" w:rsidP="00B91124">
      <w:pPr>
        <w:spacing w:after="0" w:line="240" w:lineRule="auto"/>
        <w:contextualSpacing/>
        <w:rPr>
          <w:rFonts w:ascii="Arial Narrow" w:eastAsia="Calibri" w:hAnsi="Arial Narrow" w:cs="Arial"/>
          <w:b/>
          <w:i/>
          <w:sz w:val="24"/>
          <w:szCs w:val="24"/>
          <w:lang w:val="en-US"/>
        </w:rPr>
      </w:pPr>
    </w:p>
    <w:p w14:paraId="7F1E2F04" w14:textId="77777777" w:rsidR="00492E15" w:rsidRPr="008C111A" w:rsidRDefault="00492E15" w:rsidP="00B91124">
      <w:pPr>
        <w:spacing w:after="0" w:line="240" w:lineRule="auto"/>
        <w:contextualSpacing/>
        <w:rPr>
          <w:rFonts w:ascii="Arial Narrow" w:eastAsia="Calibri" w:hAnsi="Arial Narrow" w:cs="Arial"/>
          <w:b/>
          <w:i/>
          <w:sz w:val="24"/>
          <w:szCs w:val="24"/>
          <w:lang w:val="en-US"/>
        </w:rPr>
      </w:pPr>
    </w:p>
    <w:p w14:paraId="3EC6C869" w14:textId="20F6DC79" w:rsidR="00EA27F2" w:rsidRDefault="00401E8B">
      <w:pPr>
        <w:pStyle w:val="TOC1"/>
        <w:rPr>
          <w:rFonts w:eastAsiaTheme="minorEastAsia"/>
          <w:noProof/>
          <w:sz w:val="22"/>
          <w:lang w:val="en-ID" w:eastAsia="en-ID"/>
        </w:rPr>
      </w:pPr>
      <w:r w:rsidRPr="008C111A">
        <w:rPr>
          <w:rFonts w:ascii="Arial Narrow" w:eastAsia="Times New Roman" w:hAnsi="Arial Narrow" w:cs="Arial"/>
          <w:noProof/>
          <w:szCs w:val="24"/>
          <w:lang w:val="en-US"/>
        </w:rPr>
        <w:fldChar w:fldCharType="begin"/>
      </w:r>
      <w:r w:rsidRPr="008C111A">
        <w:rPr>
          <w:rFonts w:ascii="Arial Narrow" w:eastAsia="Times New Roman" w:hAnsi="Arial Narrow" w:cs="Arial"/>
          <w:noProof/>
          <w:szCs w:val="24"/>
          <w:lang w:val="en-US"/>
        </w:rPr>
        <w:instrText xml:space="preserve"> TOC \o "1-3" \h \z \u </w:instrText>
      </w:r>
      <w:r w:rsidRPr="008C111A">
        <w:rPr>
          <w:rFonts w:ascii="Arial Narrow" w:eastAsia="Times New Roman" w:hAnsi="Arial Narrow" w:cs="Arial"/>
          <w:noProof/>
          <w:szCs w:val="24"/>
          <w:lang w:val="en-US"/>
        </w:rPr>
        <w:fldChar w:fldCharType="separate"/>
      </w:r>
      <w:hyperlink w:anchor="_Toc516054406" w:history="1">
        <w:r w:rsidR="00EA27F2" w:rsidRPr="00243B5E">
          <w:rPr>
            <w:rStyle w:val="Hyperlink"/>
            <w:rFonts w:ascii="Arial Narrow" w:eastAsia="Times New Roman" w:hAnsi="Arial Narrow" w:cs="Arial"/>
            <w:noProof/>
            <w:lang w:val="en-US"/>
          </w:rPr>
          <w:t>DAFTAR ISI</w:t>
        </w:r>
        <w:r w:rsidR="00EA27F2">
          <w:rPr>
            <w:noProof/>
            <w:webHidden/>
          </w:rPr>
          <w:tab/>
        </w:r>
        <w:r w:rsidR="00EA27F2">
          <w:rPr>
            <w:noProof/>
            <w:webHidden/>
          </w:rPr>
          <w:fldChar w:fldCharType="begin"/>
        </w:r>
        <w:r w:rsidR="00EA27F2">
          <w:rPr>
            <w:noProof/>
            <w:webHidden/>
          </w:rPr>
          <w:instrText xml:space="preserve"> PAGEREF _Toc516054406 \h </w:instrText>
        </w:r>
        <w:r w:rsidR="00EA27F2">
          <w:rPr>
            <w:noProof/>
            <w:webHidden/>
          </w:rPr>
        </w:r>
        <w:r w:rsidR="00EA27F2">
          <w:rPr>
            <w:noProof/>
            <w:webHidden/>
          </w:rPr>
          <w:fldChar w:fldCharType="separate"/>
        </w:r>
        <w:r w:rsidR="00EA27F2">
          <w:rPr>
            <w:noProof/>
            <w:webHidden/>
          </w:rPr>
          <w:t>2</w:t>
        </w:r>
        <w:r w:rsidR="00EA27F2">
          <w:rPr>
            <w:noProof/>
            <w:webHidden/>
          </w:rPr>
          <w:fldChar w:fldCharType="end"/>
        </w:r>
      </w:hyperlink>
    </w:p>
    <w:p w14:paraId="6B032E3F" w14:textId="4F1C4189" w:rsidR="00EA27F2" w:rsidRDefault="00073144">
      <w:pPr>
        <w:pStyle w:val="TOC1"/>
        <w:rPr>
          <w:rFonts w:eastAsiaTheme="minorEastAsia"/>
          <w:noProof/>
          <w:sz w:val="22"/>
          <w:lang w:val="en-ID" w:eastAsia="en-ID"/>
        </w:rPr>
      </w:pPr>
      <w:hyperlink w:anchor="_Toc516054407" w:history="1">
        <w:r w:rsidR="00EA27F2" w:rsidRPr="00243B5E">
          <w:rPr>
            <w:rStyle w:val="Hyperlink"/>
            <w:rFonts w:ascii="Arial Narrow" w:eastAsia="Times New Roman" w:hAnsi="Arial Narrow" w:cs="Arial"/>
            <w:noProof/>
            <w:lang w:val="en-GB"/>
          </w:rPr>
          <w:t>DAFTAR SINGKATAN DAN ISTILAH</w:t>
        </w:r>
        <w:r w:rsidR="00EA27F2">
          <w:rPr>
            <w:noProof/>
            <w:webHidden/>
          </w:rPr>
          <w:tab/>
        </w:r>
        <w:r w:rsidR="00EA27F2">
          <w:rPr>
            <w:noProof/>
            <w:webHidden/>
          </w:rPr>
          <w:fldChar w:fldCharType="begin"/>
        </w:r>
        <w:r w:rsidR="00EA27F2">
          <w:rPr>
            <w:noProof/>
            <w:webHidden/>
          </w:rPr>
          <w:instrText xml:space="preserve"> PAGEREF _Toc516054407 \h </w:instrText>
        </w:r>
        <w:r w:rsidR="00EA27F2">
          <w:rPr>
            <w:noProof/>
            <w:webHidden/>
          </w:rPr>
        </w:r>
        <w:r w:rsidR="00EA27F2">
          <w:rPr>
            <w:noProof/>
            <w:webHidden/>
          </w:rPr>
          <w:fldChar w:fldCharType="separate"/>
        </w:r>
        <w:r w:rsidR="00EA27F2">
          <w:rPr>
            <w:noProof/>
            <w:webHidden/>
          </w:rPr>
          <w:t>3</w:t>
        </w:r>
        <w:r w:rsidR="00EA27F2">
          <w:rPr>
            <w:noProof/>
            <w:webHidden/>
          </w:rPr>
          <w:fldChar w:fldCharType="end"/>
        </w:r>
      </w:hyperlink>
    </w:p>
    <w:p w14:paraId="74121960" w14:textId="31B4D7A1" w:rsidR="00EA27F2" w:rsidRDefault="00073144">
      <w:pPr>
        <w:pStyle w:val="TOC1"/>
        <w:rPr>
          <w:rFonts w:eastAsiaTheme="minorEastAsia"/>
          <w:noProof/>
          <w:sz w:val="22"/>
          <w:lang w:val="en-ID" w:eastAsia="en-ID"/>
        </w:rPr>
      </w:pPr>
      <w:hyperlink w:anchor="_Toc516054408" w:history="1">
        <w:r w:rsidR="00EA27F2" w:rsidRPr="00243B5E">
          <w:rPr>
            <w:rStyle w:val="Hyperlink"/>
            <w:rFonts w:ascii="Arial Narrow" w:eastAsia="Times New Roman" w:hAnsi="Arial Narrow" w:cs="Arial"/>
            <w:noProof/>
            <w:lang w:val="en-US"/>
          </w:rPr>
          <w:t>DAFTAR SKEMA PENDANAAN SMART CITY TAHUN 2018</w:t>
        </w:r>
        <w:r w:rsidR="00EA27F2">
          <w:rPr>
            <w:noProof/>
            <w:webHidden/>
          </w:rPr>
          <w:tab/>
        </w:r>
        <w:r w:rsidR="00EA27F2">
          <w:rPr>
            <w:noProof/>
            <w:webHidden/>
          </w:rPr>
          <w:fldChar w:fldCharType="begin"/>
        </w:r>
        <w:r w:rsidR="00EA27F2">
          <w:rPr>
            <w:noProof/>
            <w:webHidden/>
          </w:rPr>
          <w:instrText xml:space="preserve"> PAGEREF _Toc516054408 \h </w:instrText>
        </w:r>
        <w:r w:rsidR="00EA27F2">
          <w:rPr>
            <w:noProof/>
            <w:webHidden/>
          </w:rPr>
        </w:r>
        <w:r w:rsidR="00EA27F2">
          <w:rPr>
            <w:noProof/>
            <w:webHidden/>
          </w:rPr>
          <w:fldChar w:fldCharType="separate"/>
        </w:r>
        <w:r w:rsidR="00EA27F2">
          <w:rPr>
            <w:noProof/>
            <w:webHidden/>
          </w:rPr>
          <w:t>4</w:t>
        </w:r>
        <w:r w:rsidR="00EA27F2">
          <w:rPr>
            <w:noProof/>
            <w:webHidden/>
          </w:rPr>
          <w:fldChar w:fldCharType="end"/>
        </w:r>
      </w:hyperlink>
    </w:p>
    <w:p w14:paraId="756466B1" w14:textId="13822971" w:rsidR="00EA27F2" w:rsidRDefault="00073144">
      <w:pPr>
        <w:pStyle w:val="TOC1"/>
        <w:rPr>
          <w:rFonts w:eastAsiaTheme="minorEastAsia"/>
          <w:noProof/>
          <w:sz w:val="22"/>
          <w:lang w:val="en-ID" w:eastAsia="en-ID"/>
        </w:rPr>
      </w:pPr>
      <w:hyperlink w:anchor="_Toc516054409" w:history="1">
        <w:r w:rsidR="00EA27F2" w:rsidRPr="00243B5E">
          <w:rPr>
            <w:rStyle w:val="Hyperlink"/>
            <w:rFonts w:ascii="Arial Narrow" w:eastAsia="Times New Roman" w:hAnsi="Arial Narrow" w:cs="Arial"/>
            <w:noProof/>
          </w:rPr>
          <w:t xml:space="preserve">PERSYARATAN WAJIB </w:t>
        </w:r>
        <w:r w:rsidR="00EA27F2" w:rsidRPr="00243B5E">
          <w:rPr>
            <w:rStyle w:val="Hyperlink"/>
            <w:rFonts w:ascii="Arial Narrow" w:eastAsia="Times New Roman" w:hAnsi="Arial Narrow" w:cs="Arial"/>
            <w:noProof/>
            <w:lang w:val="en-US"/>
          </w:rPr>
          <w:t>SKEMA PENDANAAN</w:t>
        </w:r>
        <w:r w:rsidR="00EA27F2" w:rsidRPr="00243B5E">
          <w:rPr>
            <w:rStyle w:val="Hyperlink"/>
            <w:rFonts w:ascii="Arial Narrow" w:eastAsia="Times New Roman" w:hAnsi="Arial Narrow" w:cs="Arial"/>
            <w:noProof/>
          </w:rPr>
          <w:t xml:space="preserve"> SMART CITY</w:t>
        </w:r>
        <w:r w:rsidR="00EA27F2">
          <w:rPr>
            <w:noProof/>
            <w:webHidden/>
          </w:rPr>
          <w:tab/>
        </w:r>
        <w:r w:rsidR="00EA27F2">
          <w:rPr>
            <w:noProof/>
            <w:webHidden/>
          </w:rPr>
          <w:fldChar w:fldCharType="begin"/>
        </w:r>
        <w:r w:rsidR="00EA27F2">
          <w:rPr>
            <w:noProof/>
            <w:webHidden/>
          </w:rPr>
          <w:instrText xml:space="preserve"> PAGEREF _Toc516054409 \h </w:instrText>
        </w:r>
        <w:r w:rsidR="00EA27F2">
          <w:rPr>
            <w:noProof/>
            <w:webHidden/>
          </w:rPr>
        </w:r>
        <w:r w:rsidR="00EA27F2">
          <w:rPr>
            <w:noProof/>
            <w:webHidden/>
          </w:rPr>
          <w:fldChar w:fldCharType="separate"/>
        </w:r>
        <w:r w:rsidR="00EA27F2">
          <w:rPr>
            <w:noProof/>
            <w:webHidden/>
          </w:rPr>
          <w:t>5</w:t>
        </w:r>
        <w:r w:rsidR="00EA27F2">
          <w:rPr>
            <w:noProof/>
            <w:webHidden/>
          </w:rPr>
          <w:fldChar w:fldCharType="end"/>
        </w:r>
      </w:hyperlink>
    </w:p>
    <w:p w14:paraId="27C48705" w14:textId="6B79668D" w:rsidR="00EA27F2" w:rsidRDefault="00073144">
      <w:pPr>
        <w:pStyle w:val="TOC1"/>
        <w:rPr>
          <w:rFonts w:eastAsiaTheme="minorEastAsia"/>
          <w:noProof/>
          <w:sz w:val="22"/>
          <w:lang w:val="en-ID" w:eastAsia="en-ID"/>
        </w:rPr>
      </w:pPr>
      <w:hyperlink w:anchor="_Toc516054410" w:history="1">
        <w:r w:rsidR="00EA27F2" w:rsidRPr="00243B5E">
          <w:rPr>
            <w:rStyle w:val="Hyperlink"/>
            <w:rFonts w:ascii="Arial Narrow" w:eastAsia="Times New Roman" w:hAnsi="Arial Narrow" w:cs="Arial"/>
            <w:noProof/>
            <w:lang w:val="en-US"/>
          </w:rPr>
          <w:t>BAB I</w:t>
        </w:r>
        <w:r w:rsidR="00EA27F2">
          <w:rPr>
            <w:rFonts w:eastAsiaTheme="minorEastAsia"/>
            <w:noProof/>
            <w:sz w:val="22"/>
            <w:lang w:val="en-ID" w:eastAsia="en-ID"/>
          </w:rPr>
          <w:tab/>
        </w:r>
        <w:r w:rsidR="00EA27F2" w:rsidRPr="00243B5E">
          <w:rPr>
            <w:rStyle w:val="Hyperlink"/>
            <w:rFonts w:ascii="Arial Narrow" w:eastAsia="Times New Roman" w:hAnsi="Arial Narrow" w:cs="Arial"/>
            <w:noProof/>
            <w:lang w:val="en-US"/>
          </w:rPr>
          <w:t>PENDAHULUAN</w:t>
        </w:r>
        <w:r w:rsidR="00EA27F2">
          <w:rPr>
            <w:noProof/>
            <w:webHidden/>
          </w:rPr>
          <w:tab/>
        </w:r>
        <w:r w:rsidR="00EA27F2">
          <w:rPr>
            <w:noProof/>
            <w:webHidden/>
          </w:rPr>
          <w:fldChar w:fldCharType="begin"/>
        </w:r>
        <w:r w:rsidR="00EA27F2">
          <w:rPr>
            <w:noProof/>
            <w:webHidden/>
          </w:rPr>
          <w:instrText xml:space="preserve"> PAGEREF _Toc516054410 \h </w:instrText>
        </w:r>
        <w:r w:rsidR="00EA27F2">
          <w:rPr>
            <w:noProof/>
            <w:webHidden/>
          </w:rPr>
        </w:r>
        <w:r w:rsidR="00EA27F2">
          <w:rPr>
            <w:noProof/>
            <w:webHidden/>
          </w:rPr>
          <w:fldChar w:fldCharType="separate"/>
        </w:r>
        <w:r w:rsidR="00EA27F2">
          <w:rPr>
            <w:noProof/>
            <w:webHidden/>
          </w:rPr>
          <w:t>7</w:t>
        </w:r>
        <w:r w:rsidR="00EA27F2">
          <w:rPr>
            <w:noProof/>
            <w:webHidden/>
          </w:rPr>
          <w:fldChar w:fldCharType="end"/>
        </w:r>
      </w:hyperlink>
    </w:p>
    <w:p w14:paraId="397C81E4" w14:textId="57DFCF30" w:rsidR="00EA27F2" w:rsidRDefault="00073144">
      <w:pPr>
        <w:pStyle w:val="TOC1"/>
        <w:rPr>
          <w:rFonts w:eastAsiaTheme="minorEastAsia"/>
          <w:noProof/>
          <w:sz w:val="22"/>
          <w:lang w:val="en-ID" w:eastAsia="en-ID"/>
        </w:rPr>
      </w:pPr>
      <w:hyperlink w:anchor="_Toc516054411" w:history="1">
        <w:r w:rsidR="00EA27F2" w:rsidRPr="00243B5E">
          <w:rPr>
            <w:rStyle w:val="Hyperlink"/>
            <w:rFonts w:ascii="Arial Narrow" w:eastAsia="Times New Roman" w:hAnsi="Arial Narrow" w:cs="Arial"/>
            <w:noProof/>
            <w:lang w:val="en-US"/>
          </w:rPr>
          <w:t>BAB II</w:t>
        </w:r>
        <w:r w:rsidR="00EA27F2">
          <w:rPr>
            <w:rFonts w:eastAsiaTheme="minorEastAsia"/>
            <w:noProof/>
            <w:sz w:val="22"/>
            <w:lang w:val="en-ID" w:eastAsia="en-ID"/>
          </w:rPr>
          <w:tab/>
        </w:r>
        <w:r w:rsidR="00EA27F2" w:rsidRPr="00243B5E">
          <w:rPr>
            <w:rStyle w:val="Hyperlink"/>
            <w:rFonts w:ascii="Arial Narrow" w:eastAsia="Times New Roman" w:hAnsi="Arial Narrow" w:cs="Calibri"/>
            <w:noProof/>
            <w:lang w:val="en-US"/>
          </w:rPr>
          <w:t>DUKUNGAN KONFERENSI</w:t>
        </w:r>
        <w:r w:rsidR="00EA27F2">
          <w:rPr>
            <w:noProof/>
            <w:webHidden/>
          </w:rPr>
          <w:tab/>
        </w:r>
        <w:r w:rsidR="00EA27F2">
          <w:rPr>
            <w:noProof/>
            <w:webHidden/>
          </w:rPr>
          <w:fldChar w:fldCharType="begin"/>
        </w:r>
        <w:r w:rsidR="00EA27F2">
          <w:rPr>
            <w:noProof/>
            <w:webHidden/>
          </w:rPr>
          <w:instrText xml:space="preserve"> PAGEREF _Toc516054411 \h </w:instrText>
        </w:r>
        <w:r w:rsidR="00EA27F2">
          <w:rPr>
            <w:noProof/>
            <w:webHidden/>
          </w:rPr>
        </w:r>
        <w:r w:rsidR="00EA27F2">
          <w:rPr>
            <w:noProof/>
            <w:webHidden/>
          </w:rPr>
          <w:fldChar w:fldCharType="separate"/>
        </w:r>
        <w:r w:rsidR="00EA27F2">
          <w:rPr>
            <w:noProof/>
            <w:webHidden/>
          </w:rPr>
          <w:t>8</w:t>
        </w:r>
        <w:r w:rsidR="00EA27F2">
          <w:rPr>
            <w:noProof/>
            <w:webHidden/>
          </w:rPr>
          <w:fldChar w:fldCharType="end"/>
        </w:r>
      </w:hyperlink>
    </w:p>
    <w:p w14:paraId="788FCEB5" w14:textId="6B767C12" w:rsidR="00EA27F2" w:rsidRDefault="00073144">
      <w:pPr>
        <w:pStyle w:val="TOC1"/>
        <w:rPr>
          <w:rFonts w:eastAsiaTheme="minorEastAsia"/>
          <w:noProof/>
          <w:sz w:val="22"/>
          <w:lang w:val="en-ID" w:eastAsia="en-ID"/>
        </w:rPr>
      </w:pPr>
      <w:hyperlink w:anchor="_Toc516054412" w:history="1">
        <w:r w:rsidR="00EA27F2" w:rsidRPr="00243B5E">
          <w:rPr>
            <w:rStyle w:val="Hyperlink"/>
            <w:rFonts w:ascii="Arial Narrow" w:hAnsi="Arial Narrow" w:cs="Arial"/>
            <w:noProof/>
          </w:rPr>
          <w:t>1.</w:t>
        </w:r>
        <w:r w:rsidR="00EA27F2">
          <w:rPr>
            <w:rFonts w:eastAsiaTheme="minorEastAsia"/>
            <w:noProof/>
            <w:sz w:val="22"/>
            <w:lang w:val="en-ID" w:eastAsia="en-ID"/>
          </w:rPr>
          <w:tab/>
        </w:r>
        <w:r w:rsidR="00EA27F2" w:rsidRPr="00243B5E">
          <w:rPr>
            <w:rStyle w:val="Hyperlink"/>
            <w:rFonts w:ascii="Arial Narrow" w:eastAsia="Calibri" w:hAnsi="Arial Narrow" w:cs="Arial"/>
            <w:noProof/>
          </w:rPr>
          <w:t>Ringkasan Kegiatan</w:t>
        </w:r>
        <w:r w:rsidR="00EA27F2">
          <w:rPr>
            <w:noProof/>
            <w:webHidden/>
          </w:rPr>
          <w:tab/>
        </w:r>
        <w:r w:rsidR="00EA27F2">
          <w:rPr>
            <w:noProof/>
            <w:webHidden/>
          </w:rPr>
          <w:fldChar w:fldCharType="begin"/>
        </w:r>
        <w:r w:rsidR="00EA27F2">
          <w:rPr>
            <w:noProof/>
            <w:webHidden/>
          </w:rPr>
          <w:instrText xml:space="preserve"> PAGEREF _Toc516054412 \h </w:instrText>
        </w:r>
        <w:r w:rsidR="00EA27F2">
          <w:rPr>
            <w:noProof/>
            <w:webHidden/>
          </w:rPr>
        </w:r>
        <w:r w:rsidR="00EA27F2">
          <w:rPr>
            <w:noProof/>
            <w:webHidden/>
          </w:rPr>
          <w:fldChar w:fldCharType="separate"/>
        </w:r>
        <w:r w:rsidR="00EA27F2">
          <w:rPr>
            <w:noProof/>
            <w:webHidden/>
          </w:rPr>
          <w:t>8</w:t>
        </w:r>
        <w:r w:rsidR="00EA27F2">
          <w:rPr>
            <w:noProof/>
            <w:webHidden/>
          </w:rPr>
          <w:fldChar w:fldCharType="end"/>
        </w:r>
      </w:hyperlink>
    </w:p>
    <w:p w14:paraId="3FF9EF83" w14:textId="37927B31" w:rsidR="00EA27F2" w:rsidRDefault="00073144">
      <w:pPr>
        <w:pStyle w:val="TOC1"/>
        <w:rPr>
          <w:rFonts w:eastAsiaTheme="minorEastAsia"/>
          <w:noProof/>
          <w:sz w:val="22"/>
          <w:lang w:val="en-ID" w:eastAsia="en-ID"/>
        </w:rPr>
      </w:pPr>
      <w:hyperlink w:anchor="_Toc516054413" w:history="1">
        <w:r w:rsidR="00EA27F2" w:rsidRPr="00243B5E">
          <w:rPr>
            <w:rStyle w:val="Hyperlink"/>
            <w:rFonts w:ascii="Arial Narrow" w:hAnsi="Arial Narrow" w:cs="Arial"/>
            <w:noProof/>
          </w:rPr>
          <w:t>2.</w:t>
        </w:r>
        <w:r w:rsidR="00EA27F2">
          <w:rPr>
            <w:rFonts w:eastAsiaTheme="minorEastAsia"/>
            <w:noProof/>
            <w:sz w:val="22"/>
            <w:lang w:val="en-ID" w:eastAsia="en-ID"/>
          </w:rPr>
          <w:tab/>
        </w:r>
        <w:r w:rsidR="00EA27F2" w:rsidRPr="00243B5E">
          <w:rPr>
            <w:rStyle w:val="Hyperlink"/>
            <w:rFonts w:ascii="Arial Narrow" w:eastAsia="Calibri" w:hAnsi="Arial Narrow" w:cs="Arial"/>
            <w:noProof/>
          </w:rPr>
          <w:t>Deskripsi Kegiatan</w:t>
        </w:r>
        <w:r w:rsidR="00EA27F2">
          <w:rPr>
            <w:noProof/>
            <w:webHidden/>
          </w:rPr>
          <w:tab/>
        </w:r>
        <w:r w:rsidR="00EA27F2">
          <w:rPr>
            <w:noProof/>
            <w:webHidden/>
          </w:rPr>
          <w:fldChar w:fldCharType="begin"/>
        </w:r>
        <w:r w:rsidR="00EA27F2">
          <w:rPr>
            <w:noProof/>
            <w:webHidden/>
          </w:rPr>
          <w:instrText xml:space="preserve"> PAGEREF _Toc516054413 \h </w:instrText>
        </w:r>
        <w:r w:rsidR="00EA27F2">
          <w:rPr>
            <w:noProof/>
            <w:webHidden/>
          </w:rPr>
        </w:r>
        <w:r w:rsidR="00EA27F2">
          <w:rPr>
            <w:noProof/>
            <w:webHidden/>
          </w:rPr>
          <w:fldChar w:fldCharType="separate"/>
        </w:r>
        <w:r w:rsidR="00EA27F2">
          <w:rPr>
            <w:noProof/>
            <w:webHidden/>
          </w:rPr>
          <w:t>9</w:t>
        </w:r>
        <w:r w:rsidR="00EA27F2">
          <w:rPr>
            <w:noProof/>
            <w:webHidden/>
          </w:rPr>
          <w:fldChar w:fldCharType="end"/>
        </w:r>
      </w:hyperlink>
    </w:p>
    <w:p w14:paraId="726654DF" w14:textId="5D8D53E2" w:rsidR="00EA27F2" w:rsidRDefault="00073144">
      <w:pPr>
        <w:pStyle w:val="TOC1"/>
        <w:rPr>
          <w:rFonts w:eastAsiaTheme="minorEastAsia"/>
          <w:noProof/>
          <w:sz w:val="22"/>
          <w:lang w:val="en-ID" w:eastAsia="en-ID"/>
        </w:rPr>
      </w:pPr>
      <w:hyperlink w:anchor="_Toc516054414" w:history="1">
        <w:r w:rsidR="00EA27F2" w:rsidRPr="00243B5E">
          <w:rPr>
            <w:rStyle w:val="Hyperlink"/>
            <w:rFonts w:ascii="Arial Narrow" w:hAnsi="Arial Narrow" w:cs="Arial"/>
            <w:noProof/>
          </w:rPr>
          <w:t>3.</w:t>
        </w:r>
        <w:r w:rsidR="00EA27F2">
          <w:rPr>
            <w:rFonts w:eastAsiaTheme="minorEastAsia"/>
            <w:noProof/>
            <w:sz w:val="22"/>
            <w:lang w:val="en-ID" w:eastAsia="en-ID"/>
          </w:rPr>
          <w:tab/>
        </w:r>
        <w:r w:rsidR="00EA27F2" w:rsidRPr="00243B5E">
          <w:rPr>
            <w:rStyle w:val="Hyperlink"/>
            <w:rFonts w:ascii="Arial Narrow" w:eastAsia="Calibri" w:hAnsi="Arial Narrow" w:cs="Arial"/>
            <w:noProof/>
          </w:rPr>
          <w:t>Keluaran</w:t>
        </w:r>
        <w:r w:rsidR="00EA27F2">
          <w:rPr>
            <w:noProof/>
            <w:webHidden/>
          </w:rPr>
          <w:tab/>
        </w:r>
        <w:r w:rsidR="00EA27F2">
          <w:rPr>
            <w:noProof/>
            <w:webHidden/>
          </w:rPr>
          <w:fldChar w:fldCharType="begin"/>
        </w:r>
        <w:r w:rsidR="00EA27F2">
          <w:rPr>
            <w:noProof/>
            <w:webHidden/>
          </w:rPr>
          <w:instrText xml:space="preserve"> PAGEREF _Toc516054414 \h </w:instrText>
        </w:r>
        <w:r w:rsidR="00EA27F2">
          <w:rPr>
            <w:noProof/>
            <w:webHidden/>
          </w:rPr>
        </w:r>
        <w:r w:rsidR="00EA27F2">
          <w:rPr>
            <w:noProof/>
            <w:webHidden/>
          </w:rPr>
          <w:fldChar w:fldCharType="separate"/>
        </w:r>
        <w:r w:rsidR="00EA27F2">
          <w:rPr>
            <w:noProof/>
            <w:webHidden/>
          </w:rPr>
          <w:t>9</w:t>
        </w:r>
        <w:r w:rsidR="00EA27F2">
          <w:rPr>
            <w:noProof/>
            <w:webHidden/>
          </w:rPr>
          <w:fldChar w:fldCharType="end"/>
        </w:r>
      </w:hyperlink>
    </w:p>
    <w:p w14:paraId="5AD2D882" w14:textId="472FEFB4" w:rsidR="00EA27F2" w:rsidRDefault="00073144">
      <w:pPr>
        <w:pStyle w:val="TOC1"/>
        <w:rPr>
          <w:rFonts w:eastAsiaTheme="minorEastAsia"/>
          <w:noProof/>
          <w:sz w:val="22"/>
          <w:lang w:val="en-ID" w:eastAsia="en-ID"/>
        </w:rPr>
      </w:pPr>
      <w:hyperlink w:anchor="_Toc516054415" w:history="1">
        <w:r w:rsidR="00EA27F2" w:rsidRPr="00243B5E">
          <w:rPr>
            <w:rStyle w:val="Hyperlink"/>
            <w:rFonts w:ascii="Arial Narrow" w:eastAsia="Times New Roman" w:hAnsi="Arial Narrow" w:cs="Arial"/>
            <w:noProof/>
          </w:rPr>
          <w:t>4.</w:t>
        </w:r>
        <w:r w:rsidR="00EA27F2">
          <w:rPr>
            <w:rFonts w:eastAsiaTheme="minorEastAsia"/>
            <w:noProof/>
            <w:sz w:val="22"/>
            <w:lang w:val="en-ID" w:eastAsia="en-ID"/>
          </w:rPr>
          <w:tab/>
        </w:r>
        <w:r w:rsidR="00EA27F2" w:rsidRPr="00243B5E">
          <w:rPr>
            <w:rStyle w:val="Hyperlink"/>
            <w:rFonts w:ascii="Arial Narrow" w:eastAsia="Times New Roman" w:hAnsi="Arial Narrow" w:cs="Arial"/>
            <w:noProof/>
            <w:lang w:val="en-GB"/>
          </w:rPr>
          <w:t>Persyaratan</w:t>
        </w:r>
        <w:r w:rsidR="00EA27F2">
          <w:rPr>
            <w:noProof/>
            <w:webHidden/>
          </w:rPr>
          <w:tab/>
        </w:r>
        <w:r w:rsidR="00EA27F2">
          <w:rPr>
            <w:noProof/>
            <w:webHidden/>
          </w:rPr>
          <w:fldChar w:fldCharType="begin"/>
        </w:r>
        <w:r w:rsidR="00EA27F2">
          <w:rPr>
            <w:noProof/>
            <w:webHidden/>
          </w:rPr>
          <w:instrText xml:space="preserve"> PAGEREF _Toc516054415 \h </w:instrText>
        </w:r>
        <w:r w:rsidR="00EA27F2">
          <w:rPr>
            <w:noProof/>
            <w:webHidden/>
          </w:rPr>
        </w:r>
        <w:r w:rsidR="00EA27F2">
          <w:rPr>
            <w:noProof/>
            <w:webHidden/>
          </w:rPr>
          <w:fldChar w:fldCharType="separate"/>
        </w:r>
        <w:r w:rsidR="00EA27F2">
          <w:rPr>
            <w:noProof/>
            <w:webHidden/>
          </w:rPr>
          <w:t>9</w:t>
        </w:r>
        <w:r w:rsidR="00EA27F2">
          <w:rPr>
            <w:noProof/>
            <w:webHidden/>
          </w:rPr>
          <w:fldChar w:fldCharType="end"/>
        </w:r>
      </w:hyperlink>
    </w:p>
    <w:p w14:paraId="65C8E9D6" w14:textId="438C9F03" w:rsidR="00EA27F2" w:rsidRDefault="00073144">
      <w:pPr>
        <w:pStyle w:val="TOC1"/>
        <w:rPr>
          <w:rFonts w:eastAsiaTheme="minorEastAsia"/>
          <w:noProof/>
          <w:sz w:val="22"/>
          <w:lang w:val="en-ID" w:eastAsia="en-ID"/>
        </w:rPr>
      </w:pPr>
      <w:hyperlink w:anchor="_Toc516054416" w:history="1">
        <w:r w:rsidR="00EA27F2" w:rsidRPr="00243B5E">
          <w:rPr>
            <w:rStyle w:val="Hyperlink"/>
            <w:rFonts w:ascii="Arial Narrow" w:eastAsia="Times New Roman" w:hAnsi="Arial Narrow" w:cs="Arial"/>
            <w:noProof/>
          </w:rPr>
          <w:t>5.</w:t>
        </w:r>
        <w:r w:rsidR="00EA27F2">
          <w:rPr>
            <w:rFonts w:eastAsiaTheme="minorEastAsia"/>
            <w:noProof/>
            <w:sz w:val="22"/>
            <w:lang w:val="en-ID" w:eastAsia="en-ID"/>
          </w:rPr>
          <w:tab/>
        </w:r>
        <w:r w:rsidR="00EA27F2" w:rsidRPr="00243B5E">
          <w:rPr>
            <w:rStyle w:val="Hyperlink"/>
            <w:rFonts w:ascii="Arial Narrow" w:eastAsia="Times New Roman" w:hAnsi="Arial Narrow" w:cs="Arial"/>
            <w:noProof/>
          </w:rPr>
          <w:t>Aspek Keuangan</w:t>
        </w:r>
        <w:r w:rsidR="00EA27F2">
          <w:rPr>
            <w:noProof/>
            <w:webHidden/>
          </w:rPr>
          <w:tab/>
        </w:r>
        <w:r w:rsidR="00EA27F2">
          <w:rPr>
            <w:noProof/>
            <w:webHidden/>
          </w:rPr>
          <w:fldChar w:fldCharType="begin"/>
        </w:r>
        <w:r w:rsidR="00EA27F2">
          <w:rPr>
            <w:noProof/>
            <w:webHidden/>
          </w:rPr>
          <w:instrText xml:space="preserve"> PAGEREF _Toc516054416 \h </w:instrText>
        </w:r>
        <w:r w:rsidR="00EA27F2">
          <w:rPr>
            <w:noProof/>
            <w:webHidden/>
          </w:rPr>
        </w:r>
        <w:r w:rsidR="00EA27F2">
          <w:rPr>
            <w:noProof/>
            <w:webHidden/>
          </w:rPr>
          <w:fldChar w:fldCharType="separate"/>
        </w:r>
        <w:r w:rsidR="00EA27F2">
          <w:rPr>
            <w:noProof/>
            <w:webHidden/>
          </w:rPr>
          <w:t>10</w:t>
        </w:r>
        <w:r w:rsidR="00EA27F2">
          <w:rPr>
            <w:noProof/>
            <w:webHidden/>
          </w:rPr>
          <w:fldChar w:fldCharType="end"/>
        </w:r>
      </w:hyperlink>
    </w:p>
    <w:p w14:paraId="67BFA52F" w14:textId="1ACEB845" w:rsidR="00EA27F2" w:rsidRDefault="00073144">
      <w:pPr>
        <w:pStyle w:val="TOC1"/>
        <w:rPr>
          <w:rFonts w:eastAsiaTheme="minorEastAsia"/>
          <w:noProof/>
          <w:sz w:val="22"/>
          <w:lang w:val="en-ID" w:eastAsia="en-ID"/>
        </w:rPr>
      </w:pPr>
      <w:hyperlink w:anchor="_Toc516054417" w:history="1">
        <w:r w:rsidR="00EA27F2" w:rsidRPr="00243B5E">
          <w:rPr>
            <w:rStyle w:val="Hyperlink"/>
            <w:rFonts w:ascii="Arial Narrow" w:hAnsi="Arial Narrow" w:cs="Arial"/>
            <w:noProof/>
          </w:rPr>
          <w:t>6.</w:t>
        </w:r>
        <w:r w:rsidR="00EA27F2">
          <w:rPr>
            <w:rFonts w:eastAsiaTheme="minorEastAsia"/>
            <w:noProof/>
            <w:sz w:val="22"/>
            <w:lang w:val="en-ID" w:eastAsia="en-ID"/>
          </w:rPr>
          <w:tab/>
        </w:r>
        <w:r w:rsidR="00EA27F2" w:rsidRPr="00243B5E">
          <w:rPr>
            <w:rStyle w:val="Hyperlink"/>
            <w:rFonts w:ascii="Arial Narrow" w:eastAsia="Calibri" w:hAnsi="Arial Narrow" w:cs="Arial"/>
            <w:noProof/>
          </w:rPr>
          <w:t>Petunjuk</w:t>
        </w:r>
        <w:r w:rsidR="00EA27F2" w:rsidRPr="00243B5E">
          <w:rPr>
            <w:rStyle w:val="Hyperlink"/>
            <w:rFonts w:ascii="Arial Narrow" w:hAnsi="Arial Narrow" w:cs="Arial"/>
            <w:noProof/>
          </w:rPr>
          <w:t xml:space="preserve"> Lampiran</w:t>
        </w:r>
        <w:r w:rsidR="00EA27F2">
          <w:rPr>
            <w:noProof/>
            <w:webHidden/>
          </w:rPr>
          <w:tab/>
        </w:r>
        <w:r w:rsidR="00EA27F2">
          <w:rPr>
            <w:noProof/>
            <w:webHidden/>
          </w:rPr>
          <w:fldChar w:fldCharType="begin"/>
        </w:r>
        <w:r w:rsidR="00EA27F2">
          <w:rPr>
            <w:noProof/>
            <w:webHidden/>
          </w:rPr>
          <w:instrText xml:space="preserve"> PAGEREF _Toc516054417 \h </w:instrText>
        </w:r>
        <w:r w:rsidR="00EA27F2">
          <w:rPr>
            <w:noProof/>
            <w:webHidden/>
          </w:rPr>
        </w:r>
        <w:r w:rsidR="00EA27F2">
          <w:rPr>
            <w:noProof/>
            <w:webHidden/>
          </w:rPr>
          <w:fldChar w:fldCharType="separate"/>
        </w:r>
        <w:r w:rsidR="00EA27F2">
          <w:rPr>
            <w:noProof/>
            <w:webHidden/>
          </w:rPr>
          <w:t>11</w:t>
        </w:r>
        <w:r w:rsidR="00EA27F2">
          <w:rPr>
            <w:noProof/>
            <w:webHidden/>
          </w:rPr>
          <w:fldChar w:fldCharType="end"/>
        </w:r>
      </w:hyperlink>
    </w:p>
    <w:p w14:paraId="3E30F23D" w14:textId="53C7BB13" w:rsidR="00EA27F2" w:rsidRDefault="00073144" w:rsidP="00EA27F2">
      <w:pPr>
        <w:pStyle w:val="TOC1"/>
        <w:tabs>
          <w:tab w:val="clear" w:pos="851"/>
          <w:tab w:val="left" w:pos="1418"/>
        </w:tabs>
        <w:rPr>
          <w:rFonts w:eastAsiaTheme="minorEastAsia"/>
          <w:noProof/>
          <w:sz w:val="22"/>
          <w:lang w:val="en-ID" w:eastAsia="en-ID"/>
        </w:rPr>
      </w:pPr>
      <w:hyperlink w:anchor="_Toc516054418"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eastAsia="Calibri" w:hAnsi="Arial Narrow" w:cs="Arial"/>
            <w:noProof/>
            <w:lang w:eastAsia="id-ID"/>
          </w:rPr>
          <w:t>1.</w:t>
        </w:r>
        <w:r w:rsidR="00EA27F2">
          <w:rPr>
            <w:rFonts w:eastAsiaTheme="minorEastAsia"/>
            <w:noProof/>
            <w:sz w:val="22"/>
            <w:lang w:val="en-ID" w:eastAsia="en-ID"/>
          </w:rPr>
          <w:tab/>
        </w:r>
        <w:r w:rsidR="00EA27F2" w:rsidRPr="00243B5E">
          <w:rPr>
            <w:rStyle w:val="Hyperlink"/>
            <w:rFonts w:ascii="Arial Narrow" w:eastAsia="Calibri" w:hAnsi="Arial Narrow" w:cs="Arial"/>
            <w:noProof/>
            <w:lang w:eastAsia="id-ID"/>
          </w:rPr>
          <w:t>Sampul Proposal</w:t>
        </w:r>
        <w:r w:rsidR="00EA27F2">
          <w:rPr>
            <w:noProof/>
            <w:webHidden/>
          </w:rPr>
          <w:tab/>
        </w:r>
        <w:r w:rsidR="00EA27F2">
          <w:rPr>
            <w:noProof/>
            <w:webHidden/>
          </w:rPr>
          <w:fldChar w:fldCharType="begin"/>
        </w:r>
        <w:r w:rsidR="00EA27F2">
          <w:rPr>
            <w:noProof/>
            <w:webHidden/>
          </w:rPr>
          <w:instrText xml:space="preserve"> PAGEREF _Toc516054418 \h </w:instrText>
        </w:r>
        <w:r w:rsidR="00EA27F2">
          <w:rPr>
            <w:noProof/>
            <w:webHidden/>
          </w:rPr>
        </w:r>
        <w:r w:rsidR="00EA27F2">
          <w:rPr>
            <w:noProof/>
            <w:webHidden/>
          </w:rPr>
          <w:fldChar w:fldCharType="separate"/>
        </w:r>
        <w:r w:rsidR="00EA27F2">
          <w:rPr>
            <w:noProof/>
            <w:webHidden/>
          </w:rPr>
          <w:t>12</w:t>
        </w:r>
        <w:r w:rsidR="00EA27F2">
          <w:rPr>
            <w:noProof/>
            <w:webHidden/>
          </w:rPr>
          <w:fldChar w:fldCharType="end"/>
        </w:r>
      </w:hyperlink>
    </w:p>
    <w:p w14:paraId="76C9D2CB" w14:textId="2D983381" w:rsidR="00EA27F2" w:rsidRDefault="00073144" w:rsidP="00EA27F2">
      <w:pPr>
        <w:pStyle w:val="TOC1"/>
        <w:tabs>
          <w:tab w:val="clear" w:pos="851"/>
          <w:tab w:val="left" w:pos="1418"/>
        </w:tabs>
        <w:rPr>
          <w:rFonts w:eastAsiaTheme="minorEastAsia"/>
          <w:noProof/>
          <w:sz w:val="22"/>
          <w:lang w:val="en-ID" w:eastAsia="en-ID"/>
        </w:rPr>
      </w:pPr>
      <w:hyperlink w:anchor="_Toc516054419"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rPr>
          <w:t>2.</w:t>
        </w:r>
        <w:r w:rsidR="00EA27F2">
          <w:rPr>
            <w:rFonts w:eastAsiaTheme="minorEastAsia"/>
            <w:noProof/>
            <w:sz w:val="22"/>
            <w:lang w:val="en-ID" w:eastAsia="en-ID"/>
          </w:rPr>
          <w:tab/>
        </w:r>
        <w:r w:rsidR="00EA27F2" w:rsidRPr="00243B5E">
          <w:rPr>
            <w:rStyle w:val="Hyperlink"/>
            <w:rFonts w:ascii="Arial Narrow" w:hAnsi="Arial Narrow" w:cs="Arial"/>
            <w:noProof/>
          </w:rPr>
          <w:t>Pengesahan</w:t>
        </w:r>
        <w:r w:rsidR="00EA27F2">
          <w:rPr>
            <w:noProof/>
            <w:webHidden/>
          </w:rPr>
          <w:tab/>
        </w:r>
        <w:r w:rsidR="00EA27F2">
          <w:rPr>
            <w:noProof/>
            <w:webHidden/>
          </w:rPr>
          <w:fldChar w:fldCharType="begin"/>
        </w:r>
        <w:r w:rsidR="00EA27F2">
          <w:rPr>
            <w:noProof/>
            <w:webHidden/>
          </w:rPr>
          <w:instrText xml:space="preserve"> PAGEREF _Toc516054419 \h </w:instrText>
        </w:r>
        <w:r w:rsidR="00EA27F2">
          <w:rPr>
            <w:noProof/>
            <w:webHidden/>
          </w:rPr>
        </w:r>
        <w:r w:rsidR="00EA27F2">
          <w:rPr>
            <w:noProof/>
            <w:webHidden/>
          </w:rPr>
          <w:fldChar w:fldCharType="separate"/>
        </w:r>
        <w:r w:rsidR="00EA27F2">
          <w:rPr>
            <w:noProof/>
            <w:webHidden/>
          </w:rPr>
          <w:t>13</w:t>
        </w:r>
        <w:r w:rsidR="00EA27F2">
          <w:rPr>
            <w:noProof/>
            <w:webHidden/>
          </w:rPr>
          <w:fldChar w:fldCharType="end"/>
        </w:r>
      </w:hyperlink>
    </w:p>
    <w:p w14:paraId="37A89E46" w14:textId="19466FEA" w:rsidR="00EA27F2" w:rsidRDefault="00073144" w:rsidP="00EA27F2">
      <w:pPr>
        <w:pStyle w:val="TOC1"/>
        <w:tabs>
          <w:tab w:val="clear" w:pos="851"/>
          <w:tab w:val="left" w:pos="1418"/>
        </w:tabs>
        <w:rPr>
          <w:rFonts w:eastAsiaTheme="minorEastAsia"/>
          <w:noProof/>
          <w:sz w:val="22"/>
          <w:lang w:val="en-ID" w:eastAsia="en-ID"/>
        </w:rPr>
      </w:pPr>
      <w:hyperlink w:anchor="_Toc516054420" w:history="1">
        <w:r w:rsidR="00EA27F2" w:rsidRPr="00243B5E">
          <w:rPr>
            <w:rStyle w:val="Hyperlink"/>
            <w:rFonts w:ascii="Arial Narrow" w:hAnsi="Arial Narrow" w:cs="Arial"/>
            <w:noProof/>
            <w:lang w:val="en-ID" w:eastAsia="x-none"/>
          </w:rPr>
          <w:t xml:space="preserve">Lampiran </w:t>
        </w:r>
        <w:r w:rsidR="00EA27F2" w:rsidRPr="00243B5E">
          <w:rPr>
            <w:rStyle w:val="Hyperlink"/>
            <w:rFonts w:ascii="Arial Narrow" w:hAnsi="Arial Narrow" w:cs="Arial"/>
            <w:noProof/>
            <w:lang w:eastAsia="x-none"/>
          </w:rPr>
          <w:t>3</w:t>
        </w:r>
        <w:r w:rsidR="00EA27F2" w:rsidRPr="00243B5E">
          <w:rPr>
            <w:rStyle w:val="Hyperlink"/>
            <w:rFonts w:ascii="Arial Narrow" w:hAnsi="Arial Narrow" w:cs="Arial"/>
            <w:noProof/>
          </w:rPr>
          <w:t>.</w:t>
        </w:r>
        <w:r w:rsidR="00EA27F2">
          <w:rPr>
            <w:rFonts w:eastAsiaTheme="minorEastAsia"/>
            <w:noProof/>
            <w:sz w:val="22"/>
            <w:lang w:val="en-ID" w:eastAsia="en-ID"/>
          </w:rPr>
          <w:tab/>
        </w:r>
        <w:r w:rsidR="00EA27F2" w:rsidRPr="00243B5E">
          <w:rPr>
            <w:rStyle w:val="Hyperlink"/>
            <w:rFonts w:ascii="Arial Narrow" w:hAnsi="Arial Narrow" w:cs="Arial"/>
            <w:noProof/>
          </w:rPr>
          <w:t>Format Rencana (</w:t>
        </w:r>
        <w:r w:rsidR="00EA27F2" w:rsidRPr="00EA27F2">
          <w:rPr>
            <w:rStyle w:val="Hyperlink"/>
            <w:rFonts w:ascii="Arial Narrow" w:hAnsi="Arial Narrow" w:cs="Arial"/>
            <w:i/>
            <w:noProof/>
          </w:rPr>
          <w:t>Terms of Reference</w:t>
        </w:r>
        <w:r w:rsidR="00EA27F2" w:rsidRPr="00243B5E">
          <w:rPr>
            <w:rStyle w:val="Hyperlink"/>
            <w:rFonts w:ascii="Arial Narrow" w:hAnsi="Arial Narrow" w:cs="Arial"/>
            <w:noProof/>
          </w:rPr>
          <w:t>) Perjalanan Luar Negeri</w:t>
        </w:r>
        <w:r w:rsidR="00EA27F2">
          <w:rPr>
            <w:noProof/>
            <w:webHidden/>
          </w:rPr>
          <w:tab/>
        </w:r>
        <w:r w:rsidR="00EA27F2">
          <w:rPr>
            <w:noProof/>
            <w:webHidden/>
          </w:rPr>
          <w:fldChar w:fldCharType="begin"/>
        </w:r>
        <w:r w:rsidR="00EA27F2">
          <w:rPr>
            <w:noProof/>
            <w:webHidden/>
          </w:rPr>
          <w:instrText xml:space="preserve"> PAGEREF _Toc516054420 \h </w:instrText>
        </w:r>
        <w:r w:rsidR="00EA27F2">
          <w:rPr>
            <w:noProof/>
            <w:webHidden/>
          </w:rPr>
        </w:r>
        <w:r w:rsidR="00EA27F2">
          <w:rPr>
            <w:noProof/>
            <w:webHidden/>
          </w:rPr>
          <w:fldChar w:fldCharType="separate"/>
        </w:r>
        <w:r w:rsidR="00EA27F2">
          <w:rPr>
            <w:noProof/>
            <w:webHidden/>
          </w:rPr>
          <w:t>14</w:t>
        </w:r>
        <w:r w:rsidR="00EA27F2">
          <w:rPr>
            <w:noProof/>
            <w:webHidden/>
          </w:rPr>
          <w:fldChar w:fldCharType="end"/>
        </w:r>
      </w:hyperlink>
    </w:p>
    <w:p w14:paraId="5ACCA5E4" w14:textId="5924775C" w:rsidR="00EA27F2" w:rsidRDefault="00073144" w:rsidP="00EA27F2">
      <w:pPr>
        <w:pStyle w:val="TOC1"/>
        <w:tabs>
          <w:tab w:val="clear" w:pos="851"/>
          <w:tab w:val="left" w:pos="1418"/>
        </w:tabs>
        <w:rPr>
          <w:rFonts w:eastAsiaTheme="minorEastAsia"/>
          <w:noProof/>
          <w:sz w:val="22"/>
          <w:lang w:val="en-ID" w:eastAsia="en-ID"/>
        </w:rPr>
      </w:pPr>
      <w:hyperlink w:anchor="_Toc516054421"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lang w:eastAsia="x-none"/>
          </w:rPr>
          <w:t>4</w:t>
        </w:r>
        <w:r w:rsidR="00EA27F2" w:rsidRPr="00243B5E">
          <w:rPr>
            <w:rStyle w:val="Hyperlink"/>
            <w:rFonts w:ascii="Arial Narrow" w:hAnsi="Arial Narrow" w:cs="Arial"/>
            <w:noProof/>
          </w:rPr>
          <w:t>.</w:t>
        </w:r>
        <w:r w:rsidR="00EA27F2">
          <w:rPr>
            <w:rFonts w:eastAsiaTheme="minorEastAsia"/>
            <w:noProof/>
            <w:sz w:val="22"/>
            <w:lang w:val="en-ID" w:eastAsia="en-ID"/>
          </w:rPr>
          <w:tab/>
        </w:r>
        <w:r w:rsidR="00EA27F2" w:rsidRPr="00243B5E">
          <w:rPr>
            <w:rStyle w:val="Hyperlink"/>
            <w:rFonts w:ascii="Arial Narrow" w:hAnsi="Arial Narrow" w:cs="Arial"/>
            <w:noProof/>
          </w:rPr>
          <w:t>Bukti Penerimaan dalam Konferensi</w:t>
        </w:r>
        <w:r w:rsidR="00EA27F2">
          <w:rPr>
            <w:noProof/>
            <w:webHidden/>
          </w:rPr>
          <w:tab/>
        </w:r>
        <w:r w:rsidR="00EA27F2">
          <w:rPr>
            <w:noProof/>
            <w:webHidden/>
          </w:rPr>
          <w:fldChar w:fldCharType="begin"/>
        </w:r>
        <w:r w:rsidR="00EA27F2">
          <w:rPr>
            <w:noProof/>
            <w:webHidden/>
          </w:rPr>
          <w:instrText xml:space="preserve"> PAGEREF _Toc516054421 \h </w:instrText>
        </w:r>
        <w:r w:rsidR="00EA27F2">
          <w:rPr>
            <w:noProof/>
            <w:webHidden/>
          </w:rPr>
        </w:r>
        <w:r w:rsidR="00EA27F2">
          <w:rPr>
            <w:noProof/>
            <w:webHidden/>
          </w:rPr>
          <w:fldChar w:fldCharType="separate"/>
        </w:r>
        <w:r w:rsidR="00EA27F2">
          <w:rPr>
            <w:noProof/>
            <w:webHidden/>
          </w:rPr>
          <w:t>15</w:t>
        </w:r>
        <w:r w:rsidR="00EA27F2">
          <w:rPr>
            <w:noProof/>
            <w:webHidden/>
          </w:rPr>
          <w:fldChar w:fldCharType="end"/>
        </w:r>
      </w:hyperlink>
    </w:p>
    <w:p w14:paraId="7804FA16" w14:textId="119DD94D" w:rsidR="00EA27F2" w:rsidRDefault="00073144" w:rsidP="00EA27F2">
      <w:pPr>
        <w:pStyle w:val="TOC1"/>
        <w:tabs>
          <w:tab w:val="clear" w:pos="851"/>
          <w:tab w:val="left" w:pos="1418"/>
        </w:tabs>
        <w:rPr>
          <w:rFonts w:eastAsiaTheme="minorEastAsia"/>
          <w:noProof/>
          <w:sz w:val="22"/>
          <w:lang w:val="en-ID" w:eastAsia="en-ID"/>
        </w:rPr>
      </w:pPr>
      <w:hyperlink w:anchor="_Toc516054422"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lang w:eastAsia="x-none"/>
          </w:rPr>
          <w:t>5</w:t>
        </w:r>
        <w:r w:rsidR="00EA27F2" w:rsidRPr="00243B5E">
          <w:rPr>
            <w:rStyle w:val="Hyperlink"/>
            <w:rFonts w:ascii="Arial Narrow" w:hAnsi="Arial Narrow" w:cs="Arial"/>
            <w:noProof/>
          </w:rPr>
          <w:t>.</w:t>
        </w:r>
        <w:r w:rsidR="00EA27F2">
          <w:rPr>
            <w:rFonts w:eastAsiaTheme="minorEastAsia"/>
            <w:noProof/>
            <w:sz w:val="22"/>
            <w:lang w:val="en-ID" w:eastAsia="en-ID"/>
          </w:rPr>
          <w:tab/>
        </w:r>
        <w:r w:rsidR="00EA27F2" w:rsidRPr="00243B5E">
          <w:rPr>
            <w:rStyle w:val="Hyperlink"/>
            <w:rFonts w:ascii="Arial Narrow" w:hAnsi="Arial Narrow" w:cs="Arial"/>
            <w:noProof/>
          </w:rPr>
          <w:t>Bukti Pembayaran</w:t>
        </w:r>
        <w:r w:rsidR="00EA27F2">
          <w:rPr>
            <w:noProof/>
            <w:webHidden/>
          </w:rPr>
          <w:tab/>
        </w:r>
        <w:r w:rsidR="00EA27F2">
          <w:rPr>
            <w:noProof/>
            <w:webHidden/>
          </w:rPr>
          <w:fldChar w:fldCharType="begin"/>
        </w:r>
        <w:r w:rsidR="00EA27F2">
          <w:rPr>
            <w:noProof/>
            <w:webHidden/>
          </w:rPr>
          <w:instrText xml:space="preserve"> PAGEREF _Toc516054422 \h </w:instrText>
        </w:r>
        <w:r w:rsidR="00EA27F2">
          <w:rPr>
            <w:noProof/>
            <w:webHidden/>
          </w:rPr>
        </w:r>
        <w:r w:rsidR="00EA27F2">
          <w:rPr>
            <w:noProof/>
            <w:webHidden/>
          </w:rPr>
          <w:fldChar w:fldCharType="separate"/>
        </w:r>
        <w:r w:rsidR="00EA27F2">
          <w:rPr>
            <w:noProof/>
            <w:webHidden/>
          </w:rPr>
          <w:t>16</w:t>
        </w:r>
        <w:r w:rsidR="00EA27F2">
          <w:rPr>
            <w:noProof/>
            <w:webHidden/>
          </w:rPr>
          <w:fldChar w:fldCharType="end"/>
        </w:r>
      </w:hyperlink>
    </w:p>
    <w:p w14:paraId="71FB0B29" w14:textId="56242E15" w:rsidR="00EA27F2" w:rsidRDefault="00073144" w:rsidP="00EA27F2">
      <w:pPr>
        <w:pStyle w:val="TOC1"/>
        <w:tabs>
          <w:tab w:val="clear" w:pos="851"/>
          <w:tab w:val="left" w:pos="1418"/>
        </w:tabs>
        <w:rPr>
          <w:rFonts w:eastAsiaTheme="minorEastAsia"/>
          <w:noProof/>
          <w:sz w:val="22"/>
          <w:lang w:val="en-ID" w:eastAsia="en-ID"/>
        </w:rPr>
      </w:pPr>
      <w:hyperlink w:anchor="_Toc516054423"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rPr>
          <w:t>6.</w:t>
        </w:r>
        <w:r w:rsidR="00EA27F2">
          <w:rPr>
            <w:rFonts w:eastAsiaTheme="minorEastAsia"/>
            <w:noProof/>
            <w:sz w:val="22"/>
            <w:lang w:val="en-ID" w:eastAsia="en-ID"/>
          </w:rPr>
          <w:tab/>
        </w:r>
        <w:r w:rsidR="00EA27F2" w:rsidRPr="00243B5E">
          <w:rPr>
            <w:rStyle w:val="Hyperlink"/>
            <w:rFonts w:ascii="Arial Narrow" w:hAnsi="Arial Narrow" w:cs="Arial"/>
            <w:noProof/>
          </w:rPr>
          <w:t>Artikel untuk Prosiding Konferensi</w:t>
        </w:r>
        <w:r w:rsidR="00EA27F2">
          <w:rPr>
            <w:noProof/>
            <w:webHidden/>
          </w:rPr>
          <w:tab/>
        </w:r>
        <w:r w:rsidR="00EA27F2">
          <w:rPr>
            <w:noProof/>
            <w:webHidden/>
          </w:rPr>
          <w:fldChar w:fldCharType="begin"/>
        </w:r>
        <w:r w:rsidR="00EA27F2">
          <w:rPr>
            <w:noProof/>
            <w:webHidden/>
          </w:rPr>
          <w:instrText xml:space="preserve"> PAGEREF _Toc516054423 \h </w:instrText>
        </w:r>
        <w:r w:rsidR="00EA27F2">
          <w:rPr>
            <w:noProof/>
            <w:webHidden/>
          </w:rPr>
        </w:r>
        <w:r w:rsidR="00EA27F2">
          <w:rPr>
            <w:noProof/>
            <w:webHidden/>
          </w:rPr>
          <w:fldChar w:fldCharType="separate"/>
        </w:r>
        <w:r w:rsidR="00EA27F2">
          <w:rPr>
            <w:noProof/>
            <w:webHidden/>
          </w:rPr>
          <w:t>17</w:t>
        </w:r>
        <w:r w:rsidR="00EA27F2">
          <w:rPr>
            <w:noProof/>
            <w:webHidden/>
          </w:rPr>
          <w:fldChar w:fldCharType="end"/>
        </w:r>
      </w:hyperlink>
    </w:p>
    <w:p w14:paraId="46E816C2" w14:textId="1496F74E" w:rsidR="00EA27F2" w:rsidRDefault="00073144" w:rsidP="00EA27F2">
      <w:pPr>
        <w:pStyle w:val="TOC1"/>
        <w:tabs>
          <w:tab w:val="clear" w:pos="851"/>
          <w:tab w:val="left" w:pos="1418"/>
        </w:tabs>
        <w:rPr>
          <w:rFonts w:eastAsiaTheme="minorEastAsia"/>
          <w:noProof/>
          <w:sz w:val="22"/>
          <w:lang w:val="en-ID" w:eastAsia="en-ID"/>
        </w:rPr>
      </w:pPr>
      <w:hyperlink w:anchor="_Toc516054424" w:history="1">
        <w:r w:rsidR="00EA27F2" w:rsidRPr="00243B5E">
          <w:rPr>
            <w:rStyle w:val="Hyperlink"/>
            <w:rFonts w:ascii="Arial Narrow" w:hAnsi="Arial Narrow" w:cs="Arial"/>
            <w:noProof/>
            <w:lang w:val="en-ID" w:eastAsia="x-none"/>
          </w:rPr>
          <w:t xml:space="preserve">Lampiran </w:t>
        </w:r>
        <w:r w:rsidR="00EA27F2" w:rsidRPr="00243B5E">
          <w:rPr>
            <w:rStyle w:val="Hyperlink"/>
            <w:rFonts w:ascii="Arial Narrow" w:hAnsi="Arial Narrow" w:cs="Arial"/>
            <w:noProof/>
          </w:rPr>
          <w:t>8.</w:t>
        </w:r>
        <w:r w:rsidR="00EA27F2">
          <w:rPr>
            <w:rFonts w:eastAsiaTheme="minorEastAsia"/>
            <w:noProof/>
            <w:sz w:val="22"/>
            <w:lang w:val="en-ID" w:eastAsia="en-ID"/>
          </w:rPr>
          <w:tab/>
        </w:r>
        <w:r w:rsidR="00EA27F2" w:rsidRPr="00243B5E">
          <w:rPr>
            <w:rStyle w:val="Hyperlink"/>
            <w:rFonts w:ascii="Arial Narrow" w:hAnsi="Arial Narrow" w:cs="Arial"/>
            <w:noProof/>
          </w:rPr>
          <w:t>Kronologi Manuskrip dan Daftar Penulis</w:t>
        </w:r>
        <w:r w:rsidR="00EA27F2">
          <w:rPr>
            <w:noProof/>
            <w:webHidden/>
          </w:rPr>
          <w:tab/>
        </w:r>
        <w:r w:rsidR="00EA27F2">
          <w:rPr>
            <w:noProof/>
            <w:webHidden/>
          </w:rPr>
          <w:fldChar w:fldCharType="begin"/>
        </w:r>
        <w:r w:rsidR="00EA27F2">
          <w:rPr>
            <w:noProof/>
            <w:webHidden/>
          </w:rPr>
          <w:instrText xml:space="preserve"> PAGEREF _Toc516054424 \h </w:instrText>
        </w:r>
        <w:r w:rsidR="00EA27F2">
          <w:rPr>
            <w:noProof/>
            <w:webHidden/>
          </w:rPr>
        </w:r>
        <w:r w:rsidR="00EA27F2">
          <w:rPr>
            <w:noProof/>
            <w:webHidden/>
          </w:rPr>
          <w:fldChar w:fldCharType="separate"/>
        </w:r>
        <w:r w:rsidR="00EA27F2">
          <w:rPr>
            <w:noProof/>
            <w:webHidden/>
          </w:rPr>
          <w:t>19</w:t>
        </w:r>
        <w:r w:rsidR="00EA27F2">
          <w:rPr>
            <w:noProof/>
            <w:webHidden/>
          </w:rPr>
          <w:fldChar w:fldCharType="end"/>
        </w:r>
      </w:hyperlink>
    </w:p>
    <w:p w14:paraId="50BDFBD9" w14:textId="37DF2B06" w:rsidR="00EA27F2" w:rsidRDefault="00073144" w:rsidP="00EA27F2">
      <w:pPr>
        <w:pStyle w:val="TOC1"/>
        <w:tabs>
          <w:tab w:val="clear" w:pos="851"/>
          <w:tab w:val="left" w:pos="1418"/>
        </w:tabs>
        <w:rPr>
          <w:rFonts w:eastAsiaTheme="minorEastAsia"/>
          <w:noProof/>
          <w:sz w:val="22"/>
          <w:lang w:val="en-ID" w:eastAsia="en-ID"/>
        </w:rPr>
      </w:pPr>
      <w:hyperlink w:anchor="_Toc516054425" w:history="1">
        <w:r w:rsidR="00EA27F2" w:rsidRPr="00243B5E">
          <w:rPr>
            <w:rStyle w:val="Hyperlink"/>
            <w:rFonts w:ascii="Arial Narrow" w:hAnsi="Arial Narrow" w:cs="Arial"/>
            <w:noProof/>
            <w:lang w:val="en-ID" w:eastAsia="x-none"/>
          </w:rPr>
          <w:t xml:space="preserve">Lampiran </w:t>
        </w:r>
        <w:r w:rsidR="00EA27F2" w:rsidRPr="00243B5E">
          <w:rPr>
            <w:rStyle w:val="Hyperlink"/>
            <w:rFonts w:ascii="Arial Narrow" w:hAnsi="Arial Narrow" w:cs="Arial"/>
            <w:noProof/>
          </w:rPr>
          <w:t>9.</w:t>
        </w:r>
        <w:r w:rsidR="00EA27F2">
          <w:rPr>
            <w:rFonts w:eastAsiaTheme="minorEastAsia"/>
            <w:noProof/>
            <w:sz w:val="22"/>
            <w:lang w:val="en-ID" w:eastAsia="en-ID"/>
          </w:rPr>
          <w:tab/>
        </w:r>
        <w:r w:rsidR="00EA27F2" w:rsidRPr="00243B5E">
          <w:rPr>
            <w:rStyle w:val="Hyperlink"/>
            <w:rFonts w:ascii="Arial Narrow" w:hAnsi="Arial Narrow" w:cs="Arial"/>
            <w:noProof/>
          </w:rPr>
          <w:t>Bukti Pembayaran Transportasi</w:t>
        </w:r>
        <w:r w:rsidR="00EA27F2">
          <w:rPr>
            <w:noProof/>
            <w:webHidden/>
          </w:rPr>
          <w:tab/>
        </w:r>
        <w:r w:rsidR="00EA27F2">
          <w:rPr>
            <w:noProof/>
            <w:webHidden/>
          </w:rPr>
          <w:fldChar w:fldCharType="begin"/>
        </w:r>
        <w:r w:rsidR="00EA27F2">
          <w:rPr>
            <w:noProof/>
            <w:webHidden/>
          </w:rPr>
          <w:instrText xml:space="preserve"> PAGEREF _Toc516054425 \h </w:instrText>
        </w:r>
        <w:r w:rsidR="00EA27F2">
          <w:rPr>
            <w:noProof/>
            <w:webHidden/>
          </w:rPr>
        </w:r>
        <w:r w:rsidR="00EA27F2">
          <w:rPr>
            <w:noProof/>
            <w:webHidden/>
          </w:rPr>
          <w:fldChar w:fldCharType="separate"/>
        </w:r>
        <w:r w:rsidR="00EA27F2">
          <w:rPr>
            <w:noProof/>
            <w:webHidden/>
          </w:rPr>
          <w:t>20</w:t>
        </w:r>
        <w:r w:rsidR="00EA27F2">
          <w:rPr>
            <w:noProof/>
            <w:webHidden/>
          </w:rPr>
          <w:fldChar w:fldCharType="end"/>
        </w:r>
      </w:hyperlink>
    </w:p>
    <w:p w14:paraId="237398D6" w14:textId="412400F3" w:rsidR="00EA27F2" w:rsidRDefault="00073144" w:rsidP="00EA27F2">
      <w:pPr>
        <w:pStyle w:val="TOC1"/>
        <w:tabs>
          <w:tab w:val="clear" w:pos="851"/>
          <w:tab w:val="left" w:pos="1418"/>
          <w:tab w:val="left" w:pos="1540"/>
        </w:tabs>
        <w:rPr>
          <w:rFonts w:eastAsiaTheme="minorEastAsia"/>
          <w:noProof/>
          <w:sz w:val="22"/>
          <w:lang w:val="en-ID" w:eastAsia="en-ID"/>
        </w:rPr>
      </w:pPr>
      <w:hyperlink w:anchor="_Toc516054426"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lang w:eastAsia="x-none"/>
          </w:rPr>
          <w:t>10</w:t>
        </w:r>
        <w:r w:rsidR="00EA27F2" w:rsidRPr="00243B5E">
          <w:rPr>
            <w:rStyle w:val="Hyperlink"/>
            <w:rFonts w:ascii="Arial Narrow" w:hAnsi="Arial Narrow" w:cs="Arial"/>
            <w:noProof/>
          </w:rPr>
          <w:t>.</w:t>
        </w:r>
        <w:r w:rsidR="00EA27F2">
          <w:rPr>
            <w:rFonts w:eastAsiaTheme="minorEastAsia"/>
            <w:noProof/>
            <w:sz w:val="22"/>
            <w:lang w:val="en-ID" w:eastAsia="en-ID"/>
          </w:rPr>
          <w:tab/>
        </w:r>
        <w:r w:rsidR="00EA27F2" w:rsidRPr="00243B5E">
          <w:rPr>
            <w:rStyle w:val="Hyperlink"/>
            <w:rFonts w:ascii="Arial Narrow" w:hAnsi="Arial Narrow" w:cs="Arial"/>
            <w:noProof/>
          </w:rPr>
          <w:t>Bukti Perjalanan Pesawat</w:t>
        </w:r>
        <w:r w:rsidR="00EA27F2">
          <w:rPr>
            <w:noProof/>
            <w:webHidden/>
          </w:rPr>
          <w:tab/>
        </w:r>
        <w:r w:rsidR="00EA27F2">
          <w:rPr>
            <w:noProof/>
            <w:webHidden/>
          </w:rPr>
          <w:fldChar w:fldCharType="begin"/>
        </w:r>
        <w:r w:rsidR="00EA27F2">
          <w:rPr>
            <w:noProof/>
            <w:webHidden/>
          </w:rPr>
          <w:instrText xml:space="preserve"> PAGEREF _Toc516054426 \h </w:instrText>
        </w:r>
        <w:r w:rsidR="00EA27F2">
          <w:rPr>
            <w:noProof/>
            <w:webHidden/>
          </w:rPr>
        </w:r>
        <w:r w:rsidR="00EA27F2">
          <w:rPr>
            <w:noProof/>
            <w:webHidden/>
          </w:rPr>
          <w:fldChar w:fldCharType="separate"/>
        </w:r>
        <w:r w:rsidR="00EA27F2">
          <w:rPr>
            <w:noProof/>
            <w:webHidden/>
          </w:rPr>
          <w:t>21</w:t>
        </w:r>
        <w:r w:rsidR="00EA27F2">
          <w:rPr>
            <w:noProof/>
            <w:webHidden/>
          </w:rPr>
          <w:fldChar w:fldCharType="end"/>
        </w:r>
      </w:hyperlink>
    </w:p>
    <w:p w14:paraId="24BB1DE3" w14:textId="6FAFA034" w:rsidR="00EA27F2" w:rsidRDefault="00073144" w:rsidP="00EA27F2">
      <w:pPr>
        <w:pStyle w:val="TOC1"/>
        <w:tabs>
          <w:tab w:val="clear" w:pos="851"/>
          <w:tab w:val="left" w:pos="1418"/>
          <w:tab w:val="left" w:pos="1540"/>
        </w:tabs>
        <w:rPr>
          <w:rFonts w:eastAsiaTheme="minorEastAsia"/>
          <w:noProof/>
          <w:sz w:val="22"/>
          <w:lang w:val="en-ID" w:eastAsia="en-ID"/>
        </w:rPr>
      </w:pPr>
      <w:hyperlink w:anchor="_Toc516054427"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lang w:eastAsia="x-none"/>
          </w:rPr>
          <w:t>11</w:t>
        </w:r>
        <w:r w:rsidR="00EA27F2" w:rsidRPr="00243B5E">
          <w:rPr>
            <w:rStyle w:val="Hyperlink"/>
            <w:rFonts w:ascii="Arial Narrow" w:hAnsi="Arial Narrow" w:cs="Arial"/>
            <w:noProof/>
          </w:rPr>
          <w:t>.</w:t>
        </w:r>
        <w:r w:rsidR="00EA27F2">
          <w:rPr>
            <w:rFonts w:eastAsiaTheme="minorEastAsia"/>
            <w:noProof/>
            <w:sz w:val="22"/>
            <w:lang w:val="en-ID" w:eastAsia="en-ID"/>
          </w:rPr>
          <w:tab/>
        </w:r>
        <w:r w:rsidR="00EA27F2" w:rsidRPr="00243B5E">
          <w:rPr>
            <w:rStyle w:val="Hyperlink"/>
            <w:rFonts w:ascii="Arial Narrow" w:hAnsi="Arial Narrow" w:cs="Arial"/>
            <w:noProof/>
          </w:rPr>
          <w:t>Prosiding Konferensi</w:t>
        </w:r>
        <w:r w:rsidR="00EA27F2">
          <w:rPr>
            <w:noProof/>
            <w:webHidden/>
          </w:rPr>
          <w:tab/>
        </w:r>
        <w:r w:rsidR="00EA27F2">
          <w:rPr>
            <w:noProof/>
            <w:webHidden/>
          </w:rPr>
          <w:fldChar w:fldCharType="begin"/>
        </w:r>
        <w:r w:rsidR="00EA27F2">
          <w:rPr>
            <w:noProof/>
            <w:webHidden/>
          </w:rPr>
          <w:instrText xml:space="preserve"> PAGEREF _Toc516054427 \h </w:instrText>
        </w:r>
        <w:r w:rsidR="00EA27F2">
          <w:rPr>
            <w:noProof/>
            <w:webHidden/>
          </w:rPr>
        </w:r>
        <w:r w:rsidR="00EA27F2">
          <w:rPr>
            <w:noProof/>
            <w:webHidden/>
          </w:rPr>
          <w:fldChar w:fldCharType="separate"/>
        </w:r>
        <w:r w:rsidR="00EA27F2">
          <w:rPr>
            <w:noProof/>
            <w:webHidden/>
          </w:rPr>
          <w:t>22</w:t>
        </w:r>
        <w:r w:rsidR="00EA27F2">
          <w:rPr>
            <w:noProof/>
            <w:webHidden/>
          </w:rPr>
          <w:fldChar w:fldCharType="end"/>
        </w:r>
      </w:hyperlink>
    </w:p>
    <w:p w14:paraId="397666A1" w14:textId="61EBD953" w:rsidR="00EA27F2" w:rsidRDefault="00073144" w:rsidP="00EA27F2">
      <w:pPr>
        <w:pStyle w:val="TOC1"/>
        <w:tabs>
          <w:tab w:val="clear" w:pos="851"/>
          <w:tab w:val="left" w:pos="1418"/>
          <w:tab w:val="left" w:pos="1540"/>
        </w:tabs>
        <w:rPr>
          <w:rFonts w:eastAsiaTheme="minorEastAsia"/>
          <w:noProof/>
          <w:sz w:val="22"/>
          <w:lang w:val="en-ID" w:eastAsia="en-ID"/>
        </w:rPr>
      </w:pPr>
      <w:hyperlink w:anchor="_Toc516054428"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rPr>
          <w:t>12.</w:t>
        </w:r>
        <w:r w:rsidR="00EA27F2">
          <w:rPr>
            <w:rFonts w:eastAsiaTheme="minorEastAsia"/>
            <w:noProof/>
            <w:sz w:val="22"/>
            <w:lang w:val="en-ID" w:eastAsia="en-ID"/>
          </w:rPr>
          <w:tab/>
        </w:r>
        <w:r w:rsidR="00EA27F2" w:rsidRPr="00243B5E">
          <w:rPr>
            <w:rStyle w:val="Hyperlink"/>
            <w:rFonts w:ascii="Arial Narrow" w:hAnsi="Arial Narrow" w:cs="Arial"/>
            <w:noProof/>
          </w:rPr>
          <w:t>Laporan Perjalanan / Aktivitas</w:t>
        </w:r>
        <w:r w:rsidR="00EA27F2">
          <w:rPr>
            <w:noProof/>
            <w:webHidden/>
          </w:rPr>
          <w:tab/>
        </w:r>
        <w:r w:rsidR="00EA27F2">
          <w:rPr>
            <w:noProof/>
            <w:webHidden/>
          </w:rPr>
          <w:fldChar w:fldCharType="begin"/>
        </w:r>
        <w:r w:rsidR="00EA27F2">
          <w:rPr>
            <w:noProof/>
            <w:webHidden/>
          </w:rPr>
          <w:instrText xml:space="preserve"> PAGEREF _Toc516054428 \h </w:instrText>
        </w:r>
        <w:r w:rsidR="00EA27F2">
          <w:rPr>
            <w:noProof/>
            <w:webHidden/>
          </w:rPr>
        </w:r>
        <w:r w:rsidR="00EA27F2">
          <w:rPr>
            <w:noProof/>
            <w:webHidden/>
          </w:rPr>
          <w:fldChar w:fldCharType="separate"/>
        </w:r>
        <w:r w:rsidR="00EA27F2">
          <w:rPr>
            <w:noProof/>
            <w:webHidden/>
          </w:rPr>
          <w:t>23</w:t>
        </w:r>
        <w:r w:rsidR="00EA27F2">
          <w:rPr>
            <w:noProof/>
            <w:webHidden/>
          </w:rPr>
          <w:fldChar w:fldCharType="end"/>
        </w:r>
      </w:hyperlink>
    </w:p>
    <w:p w14:paraId="0E4C0E2D" w14:textId="23BCE67F" w:rsidR="00EA27F2" w:rsidRDefault="00073144" w:rsidP="00EA27F2">
      <w:pPr>
        <w:pStyle w:val="TOC1"/>
        <w:tabs>
          <w:tab w:val="clear" w:pos="851"/>
          <w:tab w:val="left" w:pos="1418"/>
          <w:tab w:val="left" w:pos="1540"/>
        </w:tabs>
        <w:rPr>
          <w:rFonts w:eastAsiaTheme="minorEastAsia"/>
          <w:noProof/>
          <w:sz w:val="22"/>
          <w:lang w:val="en-ID" w:eastAsia="en-ID"/>
        </w:rPr>
      </w:pPr>
      <w:hyperlink w:anchor="_Toc516054429" w:history="1">
        <w:r w:rsidR="00EA27F2" w:rsidRPr="00243B5E">
          <w:rPr>
            <w:rStyle w:val="Hyperlink"/>
            <w:rFonts w:ascii="Arial Narrow" w:eastAsia="Calibri" w:hAnsi="Arial Narrow" w:cs="Arial"/>
            <w:noProof/>
            <w:lang w:val="en-GB"/>
          </w:rPr>
          <w:t>La</w:t>
        </w:r>
        <w:r w:rsidR="00EA27F2" w:rsidRPr="00243B5E">
          <w:rPr>
            <w:rStyle w:val="Hyperlink"/>
            <w:rFonts w:ascii="Arial Narrow" w:hAnsi="Arial Narrow" w:cs="Arial"/>
            <w:noProof/>
            <w:lang w:val="en-ID" w:eastAsia="x-none"/>
          </w:rPr>
          <w:t xml:space="preserve">mpiran </w:t>
        </w:r>
        <w:r w:rsidR="00EA27F2" w:rsidRPr="00243B5E">
          <w:rPr>
            <w:rStyle w:val="Hyperlink"/>
            <w:rFonts w:ascii="Arial Narrow" w:hAnsi="Arial Narrow" w:cs="Arial"/>
            <w:noProof/>
          </w:rPr>
          <w:t>13.</w:t>
        </w:r>
        <w:r w:rsidR="00EA27F2">
          <w:rPr>
            <w:rFonts w:eastAsiaTheme="minorEastAsia"/>
            <w:noProof/>
            <w:sz w:val="22"/>
            <w:lang w:val="en-ID" w:eastAsia="en-ID"/>
          </w:rPr>
          <w:tab/>
        </w:r>
        <w:r w:rsidR="00EA27F2" w:rsidRPr="00243B5E">
          <w:rPr>
            <w:rStyle w:val="Hyperlink"/>
            <w:rFonts w:ascii="Arial Narrow" w:hAnsi="Arial Narrow" w:cs="Arial"/>
            <w:noProof/>
          </w:rPr>
          <w:t xml:space="preserve">Persetujuan Publikasi Gambar </w:t>
        </w:r>
        <w:r w:rsidR="00EA27F2" w:rsidRPr="00243B5E">
          <w:rPr>
            <w:rStyle w:val="Hyperlink"/>
            <w:rFonts w:ascii="Arial Narrow" w:hAnsi="Arial Narrow" w:cs="Arial"/>
            <w:noProof/>
            <w:lang w:val="sv-SE"/>
          </w:rPr>
          <w:t>(</w:t>
        </w:r>
        <w:r w:rsidR="00EA27F2" w:rsidRPr="00EA27F2">
          <w:rPr>
            <w:rStyle w:val="Hyperlink"/>
            <w:rFonts w:ascii="Arial Narrow" w:hAnsi="Arial Narrow" w:cs="Arial"/>
            <w:i/>
            <w:noProof/>
            <w:lang w:val="sv-SE"/>
          </w:rPr>
          <w:t>Letter of Consent</w:t>
        </w:r>
        <w:r w:rsidR="00EA27F2" w:rsidRPr="00243B5E">
          <w:rPr>
            <w:rStyle w:val="Hyperlink"/>
            <w:rFonts w:ascii="Arial Narrow" w:hAnsi="Arial Narrow" w:cs="Arial"/>
            <w:noProof/>
            <w:lang w:val="sv-SE"/>
          </w:rPr>
          <w:t>)</w:t>
        </w:r>
        <w:r w:rsidR="00EA27F2">
          <w:rPr>
            <w:noProof/>
            <w:webHidden/>
          </w:rPr>
          <w:tab/>
        </w:r>
        <w:r w:rsidR="00EA27F2">
          <w:rPr>
            <w:noProof/>
            <w:webHidden/>
          </w:rPr>
          <w:fldChar w:fldCharType="begin"/>
        </w:r>
        <w:r w:rsidR="00EA27F2">
          <w:rPr>
            <w:noProof/>
            <w:webHidden/>
          </w:rPr>
          <w:instrText xml:space="preserve"> PAGEREF _Toc516054429 \h </w:instrText>
        </w:r>
        <w:r w:rsidR="00EA27F2">
          <w:rPr>
            <w:noProof/>
            <w:webHidden/>
          </w:rPr>
        </w:r>
        <w:r w:rsidR="00EA27F2">
          <w:rPr>
            <w:noProof/>
            <w:webHidden/>
          </w:rPr>
          <w:fldChar w:fldCharType="separate"/>
        </w:r>
        <w:r w:rsidR="00EA27F2">
          <w:rPr>
            <w:noProof/>
            <w:webHidden/>
          </w:rPr>
          <w:t>25</w:t>
        </w:r>
        <w:r w:rsidR="00EA27F2">
          <w:rPr>
            <w:noProof/>
            <w:webHidden/>
          </w:rPr>
          <w:fldChar w:fldCharType="end"/>
        </w:r>
      </w:hyperlink>
    </w:p>
    <w:p w14:paraId="16C8861A" w14:textId="36D4DC68" w:rsidR="00EA27F2" w:rsidRDefault="00073144" w:rsidP="00EA27F2">
      <w:pPr>
        <w:pStyle w:val="TOC1"/>
        <w:tabs>
          <w:tab w:val="clear" w:pos="851"/>
          <w:tab w:val="left" w:pos="1418"/>
          <w:tab w:val="left" w:pos="1540"/>
        </w:tabs>
        <w:rPr>
          <w:rFonts w:eastAsiaTheme="minorEastAsia"/>
          <w:noProof/>
          <w:sz w:val="22"/>
          <w:lang w:val="en-ID" w:eastAsia="en-ID"/>
        </w:rPr>
      </w:pPr>
      <w:hyperlink w:anchor="_Toc516054430" w:history="1">
        <w:r w:rsidR="00EA27F2" w:rsidRPr="00243B5E">
          <w:rPr>
            <w:rStyle w:val="Hyperlink"/>
            <w:rFonts w:ascii="Arial Narrow" w:hAnsi="Arial Narrow" w:cs="Arial"/>
            <w:noProof/>
            <w:lang w:val="en-ID" w:eastAsia="x-none"/>
          </w:rPr>
          <w:t xml:space="preserve">Lampiran </w:t>
        </w:r>
        <w:r w:rsidR="00EA27F2" w:rsidRPr="00243B5E">
          <w:rPr>
            <w:rStyle w:val="Hyperlink"/>
            <w:rFonts w:ascii="Arial Narrow" w:hAnsi="Arial Narrow" w:cs="Arial"/>
            <w:noProof/>
          </w:rPr>
          <w:t>14.</w:t>
        </w:r>
        <w:r w:rsidR="00EA27F2">
          <w:rPr>
            <w:rFonts w:eastAsiaTheme="minorEastAsia"/>
            <w:noProof/>
            <w:sz w:val="22"/>
            <w:lang w:val="en-ID" w:eastAsia="en-ID"/>
          </w:rPr>
          <w:tab/>
        </w:r>
        <w:r w:rsidR="00EA27F2" w:rsidRPr="00243B5E">
          <w:rPr>
            <w:rStyle w:val="Hyperlink"/>
            <w:rFonts w:ascii="Arial Narrow" w:hAnsi="Arial Narrow" w:cs="Arial"/>
            <w:noProof/>
          </w:rPr>
          <w:t>Rekening Bank dan NPWP</w:t>
        </w:r>
        <w:r w:rsidR="00EA27F2">
          <w:rPr>
            <w:noProof/>
            <w:webHidden/>
          </w:rPr>
          <w:tab/>
        </w:r>
        <w:r w:rsidR="00EA27F2">
          <w:rPr>
            <w:noProof/>
            <w:webHidden/>
          </w:rPr>
          <w:fldChar w:fldCharType="begin"/>
        </w:r>
        <w:r w:rsidR="00EA27F2">
          <w:rPr>
            <w:noProof/>
            <w:webHidden/>
          </w:rPr>
          <w:instrText xml:space="preserve"> PAGEREF _Toc516054430 \h </w:instrText>
        </w:r>
        <w:r w:rsidR="00EA27F2">
          <w:rPr>
            <w:noProof/>
            <w:webHidden/>
          </w:rPr>
        </w:r>
        <w:r w:rsidR="00EA27F2">
          <w:rPr>
            <w:noProof/>
            <w:webHidden/>
          </w:rPr>
          <w:fldChar w:fldCharType="separate"/>
        </w:r>
        <w:r w:rsidR="00EA27F2">
          <w:rPr>
            <w:noProof/>
            <w:webHidden/>
          </w:rPr>
          <w:t>26</w:t>
        </w:r>
        <w:r w:rsidR="00EA27F2">
          <w:rPr>
            <w:noProof/>
            <w:webHidden/>
          </w:rPr>
          <w:fldChar w:fldCharType="end"/>
        </w:r>
      </w:hyperlink>
    </w:p>
    <w:p w14:paraId="25CD5E4D" w14:textId="634D9CE7" w:rsidR="00EA27F2" w:rsidRDefault="00073144" w:rsidP="00EA27F2">
      <w:pPr>
        <w:pStyle w:val="TOC1"/>
        <w:tabs>
          <w:tab w:val="clear" w:pos="851"/>
          <w:tab w:val="left" w:pos="1418"/>
          <w:tab w:val="left" w:pos="1540"/>
        </w:tabs>
        <w:rPr>
          <w:rFonts w:eastAsiaTheme="minorEastAsia"/>
          <w:noProof/>
          <w:sz w:val="22"/>
          <w:lang w:val="en-ID" w:eastAsia="en-ID"/>
        </w:rPr>
      </w:pPr>
      <w:hyperlink w:anchor="_Toc516054431" w:history="1">
        <w:r w:rsidR="00EA27F2" w:rsidRPr="00243B5E">
          <w:rPr>
            <w:rStyle w:val="Hyperlink"/>
            <w:rFonts w:ascii="Arial Narrow" w:hAnsi="Arial Narrow" w:cs="Arial"/>
            <w:noProof/>
            <w:lang w:val="en-ID" w:eastAsia="x-none"/>
          </w:rPr>
          <w:t xml:space="preserve">Lampiran </w:t>
        </w:r>
        <w:r w:rsidR="00EA27F2" w:rsidRPr="00243B5E">
          <w:rPr>
            <w:rStyle w:val="Hyperlink"/>
            <w:rFonts w:ascii="Arial Narrow" w:hAnsi="Arial Narrow" w:cs="Arial"/>
            <w:noProof/>
          </w:rPr>
          <w:t>15.</w:t>
        </w:r>
        <w:r w:rsidR="00EA27F2">
          <w:rPr>
            <w:rFonts w:eastAsiaTheme="minorEastAsia"/>
            <w:noProof/>
            <w:sz w:val="22"/>
            <w:lang w:val="en-ID" w:eastAsia="en-ID"/>
          </w:rPr>
          <w:tab/>
        </w:r>
        <w:r w:rsidR="00EA27F2" w:rsidRPr="00243B5E">
          <w:rPr>
            <w:rStyle w:val="Hyperlink"/>
            <w:rFonts w:ascii="Arial Narrow" w:hAnsi="Arial Narrow" w:cs="Arial"/>
            <w:noProof/>
          </w:rPr>
          <w:t>Berita Acara Pembayaran</w:t>
        </w:r>
        <w:r w:rsidR="00EA27F2">
          <w:rPr>
            <w:noProof/>
            <w:webHidden/>
          </w:rPr>
          <w:tab/>
        </w:r>
        <w:r w:rsidR="00EA27F2">
          <w:rPr>
            <w:noProof/>
            <w:webHidden/>
          </w:rPr>
          <w:fldChar w:fldCharType="begin"/>
        </w:r>
        <w:r w:rsidR="00EA27F2">
          <w:rPr>
            <w:noProof/>
            <w:webHidden/>
          </w:rPr>
          <w:instrText xml:space="preserve"> PAGEREF _Toc516054431 \h </w:instrText>
        </w:r>
        <w:r w:rsidR="00EA27F2">
          <w:rPr>
            <w:noProof/>
            <w:webHidden/>
          </w:rPr>
        </w:r>
        <w:r w:rsidR="00EA27F2">
          <w:rPr>
            <w:noProof/>
            <w:webHidden/>
          </w:rPr>
          <w:fldChar w:fldCharType="separate"/>
        </w:r>
        <w:r w:rsidR="00EA27F2">
          <w:rPr>
            <w:noProof/>
            <w:webHidden/>
          </w:rPr>
          <w:t>27</w:t>
        </w:r>
        <w:r w:rsidR="00EA27F2">
          <w:rPr>
            <w:noProof/>
            <w:webHidden/>
          </w:rPr>
          <w:fldChar w:fldCharType="end"/>
        </w:r>
      </w:hyperlink>
    </w:p>
    <w:p w14:paraId="2D34F5FA" w14:textId="24DC6A4E" w:rsidR="00401E8B" w:rsidRPr="008C111A" w:rsidRDefault="00401E8B" w:rsidP="00B91124">
      <w:pPr>
        <w:tabs>
          <w:tab w:val="left" w:pos="851"/>
          <w:tab w:val="left" w:pos="1843"/>
          <w:tab w:val="left" w:pos="2835"/>
        </w:tabs>
        <w:spacing w:after="0" w:line="240" w:lineRule="auto"/>
        <w:contextualSpacing/>
        <w:jc w:val="both"/>
        <w:rPr>
          <w:rFonts w:ascii="Arial Narrow" w:eastAsia="Times New Roman" w:hAnsi="Arial Narrow" w:cs="Arial"/>
          <w:sz w:val="24"/>
          <w:szCs w:val="24"/>
        </w:rPr>
      </w:pPr>
      <w:r w:rsidRPr="008C111A">
        <w:rPr>
          <w:rFonts w:ascii="Arial Narrow" w:eastAsia="Times New Roman" w:hAnsi="Arial Narrow" w:cs="Arial"/>
          <w:noProof/>
          <w:sz w:val="24"/>
          <w:szCs w:val="24"/>
          <w:lang w:val="en-US"/>
        </w:rPr>
        <w:fldChar w:fldCharType="end"/>
      </w:r>
      <w:r w:rsidRPr="008C111A">
        <w:rPr>
          <w:rFonts w:ascii="Arial Narrow" w:eastAsia="Times New Roman" w:hAnsi="Arial Narrow" w:cs="Arial"/>
          <w:sz w:val="24"/>
          <w:szCs w:val="24"/>
        </w:rPr>
        <w:t xml:space="preserve"> </w:t>
      </w:r>
    </w:p>
    <w:p w14:paraId="63CD45AB" w14:textId="484F11BD" w:rsidR="00401E8B" w:rsidRDefault="00401E8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1C684964" w14:textId="5D1D4DF6"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4844C017" w14:textId="4AF55399"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4094F0BE" w14:textId="112DD4AA"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26444A7C" w14:textId="125F3E4A"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6AE546EA" w14:textId="3E02B7CB"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0951C2B0" w14:textId="623CA5DA"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4BB39188" w14:textId="5E9B5DB4"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0966A84C" w14:textId="0EEFD3BD"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219ABCDF" w14:textId="684C83F4"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5A6F0FF1" w14:textId="703A1E8B"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00B2BCE0" w14:textId="1537ABA5"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13C08A06" w14:textId="299E7A04"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3FBBC48B" w14:textId="55A69DD2"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74016CCF" w14:textId="7AD96291"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00A7418D" w14:textId="54822F04"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215291AF" w14:textId="134FC173" w:rsidR="00BC3F3B" w:rsidRDefault="00BC3F3B"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3886A7F1" w14:textId="1CA101B0" w:rsidR="00F13539" w:rsidRPr="008C111A" w:rsidRDefault="00F13539"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5B21588F" w14:textId="6AA24034" w:rsidR="00F96BE5" w:rsidRPr="008C111A" w:rsidRDefault="00F96BE5" w:rsidP="00B91124">
      <w:pPr>
        <w:spacing w:after="0" w:line="240" w:lineRule="auto"/>
        <w:contextualSpacing/>
        <w:rPr>
          <w:rFonts w:ascii="Arial Narrow" w:hAnsi="Arial Narrow"/>
          <w:sz w:val="24"/>
          <w:szCs w:val="24"/>
        </w:rPr>
      </w:pPr>
    </w:p>
    <w:p w14:paraId="631D144A" w14:textId="77777777" w:rsidR="00E3362C" w:rsidRPr="00DA7AF9" w:rsidRDefault="00E3362C" w:rsidP="00B91124">
      <w:pPr>
        <w:keepNext/>
        <w:keepLines/>
        <w:spacing w:after="0" w:line="240" w:lineRule="auto"/>
        <w:contextualSpacing/>
        <w:jc w:val="center"/>
        <w:outlineLvl w:val="0"/>
        <w:rPr>
          <w:rFonts w:ascii="Arial Narrow" w:eastAsia="Times New Roman" w:hAnsi="Arial Narrow" w:cs="Arial"/>
          <w:b/>
          <w:color w:val="000000"/>
          <w:sz w:val="28"/>
          <w:szCs w:val="28"/>
          <w:lang w:val="en-GB"/>
        </w:rPr>
      </w:pPr>
      <w:bookmarkStart w:id="1" w:name="_Toc492576418"/>
      <w:bookmarkStart w:id="2" w:name="_Toc503738086"/>
      <w:bookmarkStart w:id="3" w:name="_Toc504575442"/>
      <w:bookmarkStart w:id="4" w:name="_Toc514941792"/>
      <w:bookmarkStart w:id="5" w:name="_Toc516054407"/>
      <w:bookmarkStart w:id="6" w:name="_Toc493853167"/>
      <w:bookmarkStart w:id="7" w:name="_Toc503738144"/>
      <w:r w:rsidRPr="00DA7AF9">
        <w:rPr>
          <w:rFonts w:ascii="Arial Narrow" w:eastAsia="Times New Roman" w:hAnsi="Arial Narrow" w:cs="Arial"/>
          <w:b/>
          <w:color w:val="000000"/>
          <w:sz w:val="28"/>
          <w:szCs w:val="28"/>
          <w:lang w:val="en-GB"/>
        </w:rPr>
        <w:lastRenderedPageBreak/>
        <w:t xml:space="preserve">DAFTAR </w:t>
      </w:r>
      <w:bookmarkEnd w:id="1"/>
      <w:r w:rsidRPr="00DA7AF9">
        <w:rPr>
          <w:rFonts w:ascii="Arial Narrow" w:eastAsia="Times New Roman" w:hAnsi="Arial Narrow" w:cs="Arial"/>
          <w:b/>
          <w:color w:val="000000"/>
          <w:sz w:val="28"/>
          <w:szCs w:val="28"/>
          <w:lang w:val="en-GB"/>
        </w:rPr>
        <w:t>SINGKATAN DAN ISTILAH</w:t>
      </w:r>
      <w:bookmarkEnd w:id="2"/>
      <w:bookmarkEnd w:id="3"/>
      <w:bookmarkEnd w:id="4"/>
      <w:bookmarkEnd w:id="5"/>
    </w:p>
    <w:p w14:paraId="6DA0450E" w14:textId="77777777" w:rsidR="00E3362C" w:rsidRPr="00DA7AF9" w:rsidRDefault="00E3362C" w:rsidP="00B91124">
      <w:pPr>
        <w:spacing w:after="0" w:line="240" w:lineRule="auto"/>
        <w:contextualSpacing/>
        <w:jc w:val="both"/>
        <w:rPr>
          <w:rFonts w:ascii="Arial Narrow" w:eastAsia="Calibri" w:hAnsi="Arial Narrow" w:cs="Arial"/>
          <w:sz w:val="24"/>
          <w:szCs w:val="24"/>
        </w:rPr>
      </w:pPr>
    </w:p>
    <w:p w14:paraId="5E9E3612" w14:textId="25E824D9" w:rsidR="00B91124" w:rsidRPr="00DA7AF9" w:rsidRDefault="00B91124" w:rsidP="00B91124">
      <w:pPr>
        <w:spacing w:after="0" w:line="240" w:lineRule="auto"/>
        <w:contextualSpacing/>
        <w:jc w:val="both"/>
        <w:rPr>
          <w:rFonts w:ascii="Arial Narrow" w:eastAsia="Calibri" w:hAnsi="Arial Narrow" w:cs="Arial"/>
          <w:sz w:val="24"/>
          <w:szCs w:val="24"/>
        </w:rPr>
      </w:pPr>
    </w:p>
    <w:tbl>
      <w:tblPr>
        <w:tblW w:w="9214" w:type="dxa"/>
        <w:tblInd w:w="-142" w:type="dxa"/>
        <w:tblLayout w:type="fixed"/>
        <w:tblLook w:val="04A0" w:firstRow="1" w:lastRow="0" w:firstColumn="1" w:lastColumn="0" w:noHBand="0" w:noVBand="1"/>
      </w:tblPr>
      <w:tblGrid>
        <w:gridCol w:w="568"/>
        <w:gridCol w:w="1559"/>
        <w:gridCol w:w="284"/>
        <w:gridCol w:w="6662"/>
        <w:gridCol w:w="141"/>
      </w:tblGrid>
      <w:tr w:rsidR="00B91124" w:rsidRPr="00DA7AF9" w14:paraId="5B59DFDC" w14:textId="77777777" w:rsidTr="00794018">
        <w:trPr>
          <w:gridAfter w:val="1"/>
          <w:wAfter w:w="141" w:type="dxa"/>
        </w:trPr>
        <w:tc>
          <w:tcPr>
            <w:tcW w:w="568" w:type="dxa"/>
          </w:tcPr>
          <w:p w14:paraId="216CBA59"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bookmarkStart w:id="8" w:name="_Toc504575445"/>
          </w:p>
        </w:tc>
        <w:tc>
          <w:tcPr>
            <w:tcW w:w="1559" w:type="dxa"/>
          </w:tcPr>
          <w:p w14:paraId="63359C41" w14:textId="77777777" w:rsidR="00B91124" w:rsidRPr="00DA7AF9" w:rsidRDefault="00B91124" w:rsidP="00B91124">
            <w:pPr>
              <w:tabs>
                <w:tab w:val="left" w:pos="0"/>
              </w:tabs>
              <w:spacing w:after="0" w:line="240" w:lineRule="auto"/>
              <w:contextualSpacing/>
              <w:rPr>
                <w:rFonts w:ascii="Arial Narrow" w:eastAsia="Calibri" w:hAnsi="Arial Narrow" w:cs="Arial"/>
                <w:sz w:val="24"/>
                <w:szCs w:val="24"/>
                <w:lang w:val="en-ID"/>
              </w:rPr>
            </w:pPr>
            <w:r w:rsidRPr="00DA7AF9">
              <w:rPr>
                <w:rFonts w:ascii="Arial Narrow" w:eastAsia="Calibri" w:hAnsi="Arial Narrow" w:cs="Arial"/>
                <w:sz w:val="24"/>
                <w:szCs w:val="24"/>
                <w:lang w:val="en-ID"/>
              </w:rPr>
              <w:t>Artikel</w:t>
            </w:r>
          </w:p>
        </w:tc>
        <w:tc>
          <w:tcPr>
            <w:tcW w:w="284" w:type="dxa"/>
          </w:tcPr>
          <w:p w14:paraId="1AB86519" w14:textId="77777777" w:rsidR="00B91124" w:rsidRPr="00DA7AF9" w:rsidRDefault="00B91124" w:rsidP="00B91124">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2F0B30BF" w14:textId="77777777" w:rsidR="00B91124" w:rsidRPr="00DA7AF9" w:rsidRDefault="00B91124" w:rsidP="00B91124">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manuskrip untuk jurnal</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prosiding.</w:t>
            </w:r>
          </w:p>
        </w:tc>
      </w:tr>
      <w:tr w:rsidR="00B91124" w:rsidRPr="00DA7AF9" w14:paraId="5C5CCC65" w14:textId="77777777" w:rsidTr="00794018">
        <w:trPr>
          <w:gridAfter w:val="1"/>
          <w:wAfter w:w="141" w:type="dxa"/>
        </w:trPr>
        <w:tc>
          <w:tcPr>
            <w:tcW w:w="568" w:type="dxa"/>
          </w:tcPr>
          <w:p w14:paraId="21EDD7E9"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3C80C915" w14:textId="77777777" w:rsidR="00B91124" w:rsidRPr="00DA7AF9" w:rsidRDefault="00B91124" w:rsidP="00B91124">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AS</w:t>
            </w:r>
          </w:p>
        </w:tc>
        <w:tc>
          <w:tcPr>
            <w:tcW w:w="284" w:type="dxa"/>
          </w:tcPr>
          <w:p w14:paraId="33AEF063" w14:textId="77777777" w:rsidR="00B91124" w:rsidRPr="00DA7AF9" w:rsidRDefault="00B91124" w:rsidP="00B91124">
            <w:pPr>
              <w:tabs>
                <w:tab w:val="left" w:pos="0"/>
                <w:tab w:val="left" w:pos="82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5948E3EC" w14:textId="77777777" w:rsidR="00B91124" w:rsidRPr="00DA7AF9" w:rsidRDefault="00B91124" w:rsidP="00B91124">
            <w:pPr>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Singkatan dari Amerika Serikat.</w:t>
            </w:r>
          </w:p>
        </w:tc>
      </w:tr>
      <w:tr w:rsidR="00B91124" w:rsidRPr="00DA7AF9" w14:paraId="6789F5E5" w14:textId="77777777" w:rsidTr="00794018">
        <w:trPr>
          <w:gridAfter w:val="1"/>
          <w:wAfter w:w="141" w:type="dxa"/>
        </w:trPr>
        <w:tc>
          <w:tcPr>
            <w:tcW w:w="568" w:type="dxa"/>
          </w:tcPr>
          <w:p w14:paraId="6F1A1B9A"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57A1C5C6" w14:textId="77777777" w:rsidR="00B91124" w:rsidRPr="00DA7AF9" w:rsidRDefault="00B91124" w:rsidP="00B91124">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DRPM</w:t>
            </w:r>
          </w:p>
        </w:tc>
        <w:tc>
          <w:tcPr>
            <w:tcW w:w="284" w:type="dxa"/>
          </w:tcPr>
          <w:p w14:paraId="742D2D3F" w14:textId="77777777" w:rsidR="00B91124" w:rsidRPr="00DA7AF9" w:rsidRDefault="00B91124" w:rsidP="00B91124">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042DAE72" w14:textId="77777777" w:rsidR="00B91124" w:rsidRPr="00DA7AF9" w:rsidRDefault="00B91124" w:rsidP="00B91124">
            <w:pPr>
              <w:spacing w:after="0" w:line="240" w:lineRule="auto"/>
              <w:ind w:right="-102"/>
              <w:contextualSpacing/>
              <w:jc w:val="both"/>
              <w:rPr>
                <w:rFonts w:ascii="Arial Narrow" w:eastAsia="Calibri" w:hAnsi="Arial Narrow" w:cs="Arial"/>
                <w:sz w:val="24"/>
                <w:szCs w:val="24"/>
                <w:lang w:val="en-ID"/>
              </w:rPr>
            </w:pPr>
            <w:r>
              <w:rPr>
                <w:rFonts w:ascii="Arial Narrow" w:eastAsia="Calibri" w:hAnsi="Arial Narrow" w:cs="Arial"/>
                <w:sz w:val="24"/>
                <w:szCs w:val="24"/>
                <w:lang w:val="en-US"/>
              </w:rPr>
              <w:t xml:space="preserve">Singkatan dari </w:t>
            </w:r>
            <w:r w:rsidRPr="00DA7AF9">
              <w:rPr>
                <w:rFonts w:ascii="Arial Narrow" w:eastAsia="Calibri" w:hAnsi="Arial Narrow" w:cs="Arial"/>
                <w:sz w:val="24"/>
                <w:szCs w:val="24"/>
                <w:lang w:val="en-US"/>
              </w:rPr>
              <w:t>Direktorat Riset dan Pengabdian Masyarakat</w:t>
            </w:r>
          </w:p>
        </w:tc>
      </w:tr>
      <w:tr w:rsidR="00B91124" w:rsidRPr="00DA7AF9" w14:paraId="4255014F" w14:textId="77777777" w:rsidTr="00794018">
        <w:trPr>
          <w:gridAfter w:val="1"/>
          <w:wAfter w:w="141" w:type="dxa"/>
        </w:trPr>
        <w:tc>
          <w:tcPr>
            <w:tcW w:w="568" w:type="dxa"/>
          </w:tcPr>
          <w:p w14:paraId="32AB5205"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71765F02" w14:textId="77777777" w:rsidR="00B91124" w:rsidRPr="00DA7AF9" w:rsidRDefault="00B91124" w:rsidP="00B91124">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KAK</w:t>
            </w:r>
          </w:p>
        </w:tc>
        <w:tc>
          <w:tcPr>
            <w:tcW w:w="284" w:type="dxa"/>
          </w:tcPr>
          <w:p w14:paraId="6527BDB8" w14:textId="77777777" w:rsidR="00B91124" w:rsidRPr="00DA7AF9" w:rsidRDefault="00B91124" w:rsidP="00B91124">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40A62E8F" w14:textId="77777777" w:rsidR="00B91124" w:rsidRPr="00DA7AF9" w:rsidRDefault="00B91124" w:rsidP="00B91124">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Kerangka Acuan Kerja</w:t>
            </w:r>
            <w:r>
              <w:rPr>
                <w:rFonts w:ascii="Arial Narrow" w:eastAsia="Calibri" w:hAnsi="Arial Narrow" w:cs="Arial"/>
                <w:sz w:val="24"/>
                <w:szCs w:val="24"/>
                <w:lang w:val="en-ID"/>
              </w:rPr>
              <w:t>, disebut juga sebagai panduan</w:t>
            </w:r>
            <w:r w:rsidRPr="00DA7AF9">
              <w:rPr>
                <w:rFonts w:ascii="Arial Narrow" w:eastAsia="Calibri" w:hAnsi="Arial Narrow" w:cs="Arial"/>
                <w:sz w:val="24"/>
                <w:szCs w:val="24"/>
                <w:lang w:val="en-ID"/>
              </w:rPr>
              <w:t>.</w:t>
            </w:r>
          </w:p>
        </w:tc>
      </w:tr>
      <w:tr w:rsidR="00B91124" w:rsidRPr="00DA7AF9" w14:paraId="447D899D" w14:textId="77777777" w:rsidTr="00794018">
        <w:tc>
          <w:tcPr>
            <w:tcW w:w="568" w:type="dxa"/>
          </w:tcPr>
          <w:p w14:paraId="522019FA"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hideMark/>
          </w:tcPr>
          <w:p w14:paraId="34916356"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Komite Pengelola Kolaborasi SMART CITY</w:t>
            </w:r>
          </w:p>
        </w:tc>
        <w:tc>
          <w:tcPr>
            <w:tcW w:w="284" w:type="dxa"/>
            <w:hideMark/>
          </w:tcPr>
          <w:p w14:paraId="489CBA13" w14:textId="77777777" w:rsidR="00B91124" w:rsidRPr="00DA7AF9" w:rsidRDefault="00B91124" w:rsidP="00B91124">
            <w:pPr>
              <w:tabs>
                <w:tab w:val="left" w:pos="0"/>
                <w:tab w:val="left" w:pos="76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hideMark/>
          </w:tcPr>
          <w:p w14:paraId="3F9B50F4" w14:textId="77777777" w:rsidR="00B91124" w:rsidRPr="00DA7AF9" w:rsidRDefault="00B91124" w:rsidP="00B91124">
            <w:pPr>
              <w:tabs>
                <w:tab w:val="left" w:pos="765"/>
              </w:tabs>
              <w:spacing w:after="0" w:line="240" w:lineRule="auto"/>
              <w:ind w:right="-102"/>
              <w:contextualSpacing/>
              <w:jc w:val="both"/>
              <w:rPr>
                <w:rFonts w:ascii="Arial Narrow" w:hAnsi="Arial Narrow"/>
                <w:sz w:val="24"/>
                <w:szCs w:val="24"/>
              </w:rPr>
            </w:pPr>
            <w:r w:rsidRPr="00DA7AF9">
              <w:rPr>
                <w:rFonts w:ascii="Arial Narrow" w:eastAsia="Calibri" w:hAnsi="Arial Narrow" w:cs="Arial"/>
                <w:sz w:val="24"/>
                <w:szCs w:val="24"/>
                <w:lang w:val="en-GB"/>
              </w:rPr>
              <w:t>Tim manajemen yang terdiri dari empat (4) orang sesuai Surat Keputusan Rektor UI nomor 1142</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SK</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R</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UI</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 xml:space="preserve">2017, yaitu Ketua, Manajer Kemitraan, Manajer Keuangan, serta </w:t>
            </w:r>
            <w:r>
              <w:rPr>
                <w:rFonts w:ascii="Arial Narrow" w:eastAsia="Calibri" w:hAnsi="Arial Narrow" w:cs="Arial"/>
                <w:sz w:val="24"/>
                <w:szCs w:val="24"/>
                <w:lang w:val="en-GB"/>
              </w:rPr>
              <w:t>Spesialis Monev</w:t>
            </w:r>
            <w:r w:rsidRPr="00DA7AF9">
              <w:rPr>
                <w:rFonts w:ascii="Arial Narrow" w:eastAsia="Calibri" w:hAnsi="Arial Narrow" w:cs="Arial"/>
                <w:sz w:val="24"/>
                <w:szCs w:val="24"/>
                <w:lang w:val="en-GB"/>
              </w:rPr>
              <w:t xml:space="preserve"> yang berwenang mengelola dana</w:t>
            </w:r>
            <w:r>
              <w:rPr>
                <w:rFonts w:ascii="Arial Narrow" w:eastAsia="Calibri" w:hAnsi="Arial Narrow" w:cs="Arial"/>
                <w:sz w:val="24"/>
                <w:szCs w:val="24"/>
                <w:lang w:val="en-GB"/>
              </w:rPr>
              <w:t xml:space="preserve"> </w:t>
            </w:r>
            <w:r w:rsidRPr="00DA7AF9">
              <w:rPr>
                <w:rFonts w:ascii="Arial Narrow" w:eastAsia="Calibri" w:hAnsi="Arial Narrow" w:cs="Arial"/>
                <w:sz w:val="24"/>
                <w:szCs w:val="24"/>
                <w:lang w:val="en-GB"/>
              </w:rPr>
              <w:t>dari</w:t>
            </w:r>
            <w:r w:rsidRPr="00DA7AF9">
              <w:rPr>
                <w:rFonts w:ascii="Arial Narrow" w:hAnsi="Arial Narrow"/>
                <w:i/>
                <w:sz w:val="24"/>
                <w:szCs w:val="24"/>
              </w:rPr>
              <w:t xml:space="preserve"> United States Agency for International Development</w:t>
            </w:r>
            <w:r w:rsidRPr="00DA7AF9">
              <w:rPr>
                <w:rFonts w:ascii="Arial Narrow" w:hAnsi="Arial Narrow"/>
                <w:sz w:val="24"/>
                <w:szCs w:val="24"/>
              </w:rPr>
              <w:t xml:space="preserve"> (USAID) melalui program </w:t>
            </w:r>
            <w:r w:rsidRPr="00DA7AF9">
              <w:rPr>
                <w:rFonts w:ascii="Arial Narrow" w:hAnsi="Arial Narrow"/>
                <w:i/>
                <w:sz w:val="24"/>
                <w:szCs w:val="24"/>
              </w:rPr>
              <w:t>Sustainable Higher Education Research Alliance</w:t>
            </w:r>
            <w:r w:rsidRPr="00DA7AF9">
              <w:rPr>
                <w:rFonts w:ascii="Arial Narrow" w:hAnsi="Arial Narrow"/>
                <w:sz w:val="24"/>
                <w:szCs w:val="24"/>
              </w:rPr>
              <w:t xml:space="preserve"> (SHERA), No. Hibah: AID - 497 - A - 16 - 00004, untuk Universitas Indonesia (UI) yang berjudul: </w:t>
            </w:r>
            <w:r w:rsidRPr="00DA7AF9">
              <w:rPr>
                <w:rFonts w:ascii="Arial Narrow" w:hAnsi="Arial Narrow"/>
                <w:i/>
                <w:sz w:val="24"/>
                <w:szCs w:val="24"/>
              </w:rPr>
              <w:t>Scientific Modeling, Application, Research, and Training for City - Centered Innovation and Technology</w:t>
            </w:r>
            <w:r w:rsidRPr="00DA7AF9">
              <w:rPr>
                <w:rFonts w:ascii="Arial Narrow" w:hAnsi="Arial Narrow"/>
                <w:sz w:val="24"/>
                <w:szCs w:val="24"/>
              </w:rPr>
              <w:t xml:space="preserve"> (SMART CITY), No. Sub – Hibah: IIE00000078 - UI – 1; </w:t>
            </w:r>
            <w:r w:rsidRPr="00DA7AF9">
              <w:rPr>
                <w:rFonts w:ascii="Arial Narrow" w:hAnsi="Arial Narrow"/>
                <w:sz w:val="24"/>
                <w:szCs w:val="24"/>
                <w:lang w:val="en-US"/>
              </w:rPr>
              <w:t xml:space="preserve">dalam Bahasa Inggris disebut sebagai </w:t>
            </w:r>
            <w:r w:rsidRPr="00157DF9">
              <w:rPr>
                <w:rFonts w:ascii="Arial Narrow" w:hAnsi="Arial Narrow"/>
                <w:i/>
                <w:sz w:val="24"/>
                <w:szCs w:val="24"/>
                <w:lang w:val="en-US"/>
              </w:rPr>
              <w:t>SMART CITY Center for Collaborative Research (SMART CITY CCR).</w:t>
            </w:r>
          </w:p>
        </w:tc>
      </w:tr>
      <w:tr w:rsidR="00B91124" w:rsidRPr="00DA7AF9" w14:paraId="06C377FB" w14:textId="77777777" w:rsidTr="00794018">
        <w:tc>
          <w:tcPr>
            <w:tcW w:w="568" w:type="dxa"/>
          </w:tcPr>
          <w:p w14:paraId="1F15383C"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0C1B145E" w14:textId="77777777" w:rsidR="00B91124" w:rsidRPr="00DA7AF9" w:rsidRDefault="00B91124" w:rsidP="00B91124">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LoC</w:t>
            </w:r>
          </w:p>
        </w:tc>
        <w:tc>
          <w:tcPr>
            <w:tcW w:w="284" w:type="dxa"/>
          </w:tcPr>
          <w:p w14:paraId="05E900F7"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6D6BAA7"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Consent.</w:t>
            </w:r>
          </w:p>
        </w:tc>
      </w:tr>
      <w:tr w:rsidR="00B91124" w:rsidRPr="00DA7AF9" w14:paraId="23E98387" w14:textId="77777777" w:rsidTr="00794018">
        <w:tc>
          <w:tcPr>
            <w:tcW w:w="568" w:type="dxa"/>
          </w:tcPr>
          <w:p w14:paraId="13DE8D76"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BE5A0F6" w14:textId="77777777" w:rsidR="00B91124" w:rsidRPr="00DA7AF9" w:rsidRDefault="00B91124" w:rsidP="00B91124">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LoI</w:t>
            </w:r>
          </w:p>
        </w:tc>
        <w:tc>
          <w:tcPr>
            <w:tcW w:w="284" w:type="dxa"/>
          </w:tcPr>
          <w:p w14:paraId="135CE6F2"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6E1482C4"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Invitation.</w:t>
            </w:r>
          </w:p>
        </w:tc>
      </w:tr>
      <w:tr w:rsidR="00B91124" w:rsidRPr="00DA7AF9" w14:paraId="47F3E0F9" w14:textId="77777777" w:rsidTr="00794018">
        <w:tc>
          <w:tcPr>
            <w:tcW w:w="568" w:type="dxa"/>
          </w:tcPr>
          <w:p w14:paraId="5067A24A"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2C9DF54"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Monev</w:t>
            </w:r>
          </w:p>
        </w:tc>
        <w:tc>
          <w:tcPr>
            <w:tcW w:w="284" w:type="dxa"/>
          </w:tcPr>
          <w:p w14:paraId="05896951"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039A0D10"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Sub kegiatan monitor, evaluasi, dan pembelajaran oleh penyelenggara kegiatan SMART CITY.</w:t>
            </w:r>
          </w:p>
        </w:tc>
      </w:tr>
      <w:tr w:rsidR="00B91124" w:rsidRPr="00DA7AF9" w14:paraId="1D619F11" w14:textId="77777777" w:rsidTr="00794018">
        <w:tc>
          <w:tcPr>
            <w:tcW w:w="568" w:type="dxa"/>
          </w:tcPr>
          <w:p w14:paraId="720A9934"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BA45D8C"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Pagu Pendanaan</w:t>
            </w:r>
          </w:p>
        </w:tc>
        <w:tc>
          <w:tcPr>
            <w:tcW w:w="284" w:type="dxa"/>
          </w:tcPr>
          <w:p w14:paraId="0BA58EDE"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6966874E"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Batas atas anggaran yang dapat diberikan kepada para peneliti.</w:t>
            </w:r>
          </w:p>
        </w:tc>
      </w:tr>
      <w:tr w:rsidR="00B91124" w:rsidRPr="00DA7AF9" w14:paraId="60909B50" w14:textId="77777777" w:rsidTr="00794018">
        <w:tc>
          <w:tcPr>
            <w:tcW w:w="568" w:type="dxa"/>
          </w:tcPr>
          <w:p w14:paraId="45201FF3"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7C767FC5"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PDF</w:t>
            </w:r>
          </w:p>
        </w:tc>
        <w:tc>
          <w:tcPr>
            <w:tcW w:w="284" w:type="dxa"/>
          </w:tcPr>
          <w:p w14:paraId="6910A83E"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3F134025"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rPr>
              <w:t>Portable Document Format.</w:t>
            </w:r>
          </w:p>
        </w:tc>
      </w:tr>
      <w:tr w:rsidR="00B91124" w:rsidRPr="00DA7AF9" w14:paraId="7E75161A" w14:textId="77777777" w:rsidTr="00794018">
        <w:tc>
          <w:tcPr>
            <w:tcW w:w="568" w:type="dxa"/>
          </w:tcPr>
          <w:p w14:paraId="26A33E08"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F8F76F2"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Penyelenggara Kegiatan</w:t>
            </w:r>
          </w:p>
        </w:tc>
        <w:tc>
          <w:tcPr>
            <w:tcW w:w="284" w:type="dxa"/>
          </w:tcPr>
          <w:p w14:paraId="1DD30B0A"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445B5267"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Apabila tidak dijelaskan lebih lanjut, maka penyelenggara kegiatan SMART CITY adalah Komite Pengelola Kolaborasi SMART CITY yang dibantu oleh staf-staf tetap dan</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atau tenaga lainnya.</w:t>
            </w:r>
          </w:p>
        </w:tc>
      </w:tr>
      <w:tr w:rsidR="00B91124" w:rsidRPr="00DA7AF9" w14:paraId="70339970" w14:textId="77777777" w:rsidTr="00794018">
        <w:tc>
          <w:tcPr>
            <w:tcW w:w="568" w:type="dxa"/>
          </w:tcPr>
          <w:p w14:paraId="6CDDD7BB"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5AA1D8B"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RAB</w:t>
            </w:r>
          </w:p>
        </w:tc>
        <w:tc>
          <w:tcPr>
            <w:tcW w:w="284" w:type="dxa"/>
          </w:tcPr>
          <w:p w14:paraId="3A3C13AC"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2DCB6D79"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Rencana Anggaran Biaya.</w:t>
            </w:r>
          </w:p>
        </w:tc>
      </w:tr>
      <w:tr w:rsidR="00B91124" w:rsidRPr="00DA7AF9" w14:paraId="15CEBA11" w14:textId="77777777" w:rsidTr="00794018">
        <w:tc>
          <w:tcPr>
            <w:tcW w:w="568" w:type="dxa"/>
          </w:tcPr>
          <w:p w14:paraId="06925FC4"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870A245"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SIRIP</w:t>
            </w:r>
          </w:p>
        </w:tc>
        <w:tc>
          <w:tcPr>
            <w:tcW w:w="284" w:type="dxa"/>
          </w:tcPr>
          <w:p w14:paraId="540DF028"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35C30620"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Times New Roman" w:hAnsi="Arial Narrow" w:cs="Arial"/>
                <w:sz w:val="24"/>
                <w:szCs w:val="24"/>
                <w:lang w:val="en-US"/>
              </w:rPr>
              <w:t>Singkatan dari Sistem Informasi Riset dan Pengabdian Masyarakat milik UI.</w:t>
            </w:r>
          </w:p>
        </w:tc>
      </w:tr>
      <w:tr w:rsidR="00B91124" w:rsidRPr="00DA7AF9" w14:paraId="039884E5" w14:textId="77777777" w:rsidTr="00794018">
        <w:tc>
          <w:tcPr>
            <w:tcW w:w="568" w:type="dxa"/>
          </w:tcPr>
          <w:p w14:paraId="36C4D9BF"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8E23760" w14:textId="77777777" w:rsidR="00B91124" w:rsidRPr="00DA7AF9" w:rsidRDefault="00B91124" w:rsidP="00B91124">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Skema Pendanaan SMART CITY</w:t>
            </w:r>
          </w:p>
        </w:tc>
        <w:tc>
          <w:tcPr>
            <w:tcW w:w="284" w:type="dxa"/>
          </w:tcPr>
          <w:p w14:paraId="5973202F"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30A6A1C3"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Kegiatan-kegiatan yang berupa pemberian dana bagi akademisi di tingkat pascasarjana UI dan</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atau universitas mitra SMART CITY yang dilaksanakan sepanjang tahun dengan target menghasilkan 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artikel ilmiah yang dipublikasikan pada jurnal, prosiding, atau buku sesuai spesifikasi.</w:t>
            </w:r>
          </w:p>
        </w:tc>
      </w:tr>
      <w:tr w:rsidR="00B91124" w:rsidRPr="00DA7AF9" w14:paraId="57DB1E90" w14:textId="77777777" w:rsidTr="00794018">
        <w:tc>
          <w:tcPr>
            <w:tcW w:w="568" w:type="dxa"/>
          </w:tcPr>
          <w:p w14:paraId="0D2EEA82"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BE7423C" w14:textId="77777777" w:rsidR="00B91124" w:rsidRPr="00DA7AF9" w:rsidRDefault="00B91124" w:rsidP="00B91124">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Staf Tetap SMART CITY</w:t>
            </w:r>
          </w:p>
        </w:tc>
        <w:tc>
          <w:tcPr>
            <w:tcW w:w="284" w:type="dxa"/>
          </w:tcPr>
          <w:p w14:paraId="51E4DCCD"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3F7789E"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GB"/>
              </w:rPr>
            </w:pPr>
            <w:r>
              <w:rPr>
                <w:rFonts w:ascii="Arial Narrow" w:eastAsia="Calibri" w:hAnsi="Arial Narrow" w:cs="Arial"/>
                <w:sz w:val="24"/>
                <w:szCs w:val="24"/>
                <w:lang w:val="en-GB"/>
              </w:rPr>
              <w:t>Jabatan bagi para tenaga kerja terdaftar pada struktur organisasi SMART CITY yang menjalankan urusan harian seperti program, kantor, pengadaan, administrasi, keuangan, dan monev.</w:t>
            </w:r>
          </w:p>
        </w:tc>
      </w:tr>
      <w:tr w:rsidR="00B91124" w:rsidRPr="00DA7AF9" w14:paraId="4B065252" w14:textId="77777777" w:rsidTr="00794018">
        <w:tc>
          <w:tcPr>
            <w:tcW w:w="568" w:type="dxa"/>
          </w:tcPr>
          <w:p w14:paraId="0C305A00" w14:textId="77777777" w:rsidR="00B91124" w:rsidRPr="00DA7AF9" w:rsidRDefault="00B91124" w:rsidP="00B91124">
            <w:pPr>
              <w:numPr>
                <w:ilvl w:val="0"/>
                <w:numId w:val="17"/>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5F963C1" w14:textId="77777777" w:rsidR="00B91124" w:rsidRPr="00DA7AF9" w:rsidRDefault="00B91124" w:rsidP="00B91124">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UI</w:t>
            </w:r>
          </w:p>
        </w:tc>
        <w:tc>
          <w:tcPr>
            <w:tcW w:w="284" w:type="dxa"/>
          </w:tcPr>
          <w:p w14:paraId="3B74ADF8"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0642C82E"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sz w:val="24"/>
                <w:szCs w:val="24"/>
                <w:lang w:val="en-GB"/>
              </w:rPr>
              <w:t>Universitas Indonesia</w:t>
            </w:r>
          </w:p>
        </w:tc>
      </w:tr>
      <w:tr w:rsidR="00B91124" w:rsidRPr="00DA7AF9" w14:paraId="2A99A09E" w14:textId="77777777" w:rsidTr="00794018">
        <w:tc>
          <w:tcPr>
            <w:tcW w:w="568" w:type="dxa"/>
          </w:tcPr>
          <w:p w14:paraId="4C90E3D0" w14:textId="77777777" w:rsidR="00B91124" w:rsidRPr="00DA7AF9" w:rsidRDefault="00B91124" w:rsidP="00B91124">
            <w:pPr>
              <w:numPr>
                <w:ilvl w:val="0"/>
                <w:numId w:val="17"/>
              </w:numPr>
              <w:tabs>
                <w:tab w:val="left" w:pos="0"/>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6D807C19" w14:textId="77777777" w:rsidR="00B91124" w:rsidRPr="00DA7AF9" w:rsidRDefault="00B91124" w:rsidP="00B91124">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Universitas Mitra</w:t>
            </w:r>
          </w:p>
        </w:tc>
        <w:tc>
          <w:tcPr>
            <w:tcW w:w="284" w:type="dxa"/>
          </w:tcPr>
          <w:p w14:paraId="7525CD9B" w14:textId="77777777" w:rsidR="00B91124" w:rsidRPr="00DA7AF9" w:rsidRDefault="00B91124" w:rsidP="00B91124">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464D9D55" w14:textId="77777777" w:rsidR="00B91124" w:rsidRPr="00DA7AF9" w:rsidRDefault="00B91124" w:rsidP="00B91124">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Universitas-universitas yang secara resmi telah bergabung sebagai anggota Kolaborasi Riset (</w:t>
            </w:r>
            <w:r w:rsidRPr="00DA7AF9">
              <w:rPr>
                <w:rFonts w:ascii="Arial Narrow" w:eastAsia="Calibri" w:hAnsi="Arial Narrow" w:cs="Arial"/>
                <w:i/>
                <w:sz w:val="24"/>
                <w:szCs w:val="24"/>
                <w:lang w:val="en-GB"/>
              </w:rPr>
              <w:t>CCR</w:t>
            </w:r>
            <w:r w:rsidRPr="00DA7AF9">
              <w:rPr>
                <w:rFonts w:ascii="Arial Narrow" w:eastAsia="Calibri" w:hAnsi="Arial Narrow" w:cs="Arial"/>
                <w:sz w:val="24"/>
                <w:szCs w:val="24"/>
                <w:lang w:val="en-GB"/>
              </w:rPr>
              <w:t xml:space="preserve">) SMART CITY dalam Proyek USAID SHERA, seperti yang disebutkan pada </w:t>
            </w:r>
            <w:r w:rsidRPr="00DA7AF9">
              <w:rPr>
                <w:rFonts w:ascii="Arial Narrow" w:eastAsia="Calibri" w:hAnsi="Arial Narrow" w:cs="Arial"/>
                <w:sz w:val="24"/>
                <w:szCs w:val="24"/>
              </w:rPr>
              <w:t xml:space="preserve">bagian </w:t>
            </w:r>
            <w:r w:rsidRPr="00DA7AF9">
              <w:rPr>
                <w:rFonts w:ascii="Arial Narrow" w:eastAsia="Calibri" w:hAnsi="Arial Narrow" w:cs="Arial"/>
                <w:sz w:val="24"/>
                <w:szCs w:val="24"/>
                <w:lang w:val="en-GB"/>
              </w:rPr>
              <w:t>pendahuluan</w:t>
            </w:r>
            <w:r w:rsidRPr="00DA7AF9">
              <w:rPr>
                <w:rFonts w:ascii="Arial Narrow" w:eastAsia="Calibri" w:hAnsi="Arial Narrow" w:cs="Arial"/>
                <w:sz w:val="24"/>
                <w:szCs w:val="24"/>
              </w:rPr>
              <w:t xml:space="preserve"> KAK ini</w:t>
            </w:r>
            <w:r w:rsidRPr="00DA7AF9">
              <w:rPr>
                <w:rFonts w:ascii="Arial Narrow" w:eastAsia="Calibri" w:hAnsi="Arial Narrow" w:cs="Arial"/>
                <w:sz w:val="24"/>
                <w:szCs w:val="24"/>
                <w:lang w:val="en-GB"/>
              </w:rPr>
              <w:t>.</w:t>
            </w:r>
          </w:p>
        </w:tc>
      </w:tr>
    </w:tbl>
    <w:p w14:paraId="2B5786F6" w14:textId="77777777" w:rsidR="00E3362C" w:rsidRPr="00DA7AF9" w:rsidRDefault="00E3362C" w:rsidP="00B91124">
      <w:pPr>
        <w:keepNext/>
        <w:keepLines/>
        <w:spacing w:after="0" w:line="240" w:lineRule="auto"/>
        <w:contextualSpacing/>
        <w:outlineLvl w:val="0"/>
        <w:rPr>
          <w:rFonts w:ascii="Arial Narrow" w:eastAsia="Times New Roman" w:hAnsi="Arial Narrow" w:cs="Arial"/>
          <w:b/>
          <w:color w:val="000000"/>
          <w:sz w:val="28"/>
          <w:szCs w:val="28"/>
          <w:lang w:val="en-US"/>
        </w:rPr>
        <w:sectPr w:rsidR="00E3362C" w:rsidRPr="00DA7AF9" w:rsidSect="00E3362C">
          <w:footerReference w:type="default" r:id="rId16"/>
          <w:pgSz w:w="11906" w:h="16838"/>
          <w:pgMar w:top="1418" w:right="1418" w:bottom="1418" w:left="1418" w:header="709" w:footer="709" w:gutter="0"/>
          <w:cols w:space="720"/>
          <w:docGrid w:linePitch="326" w:charSpace="-6145"/>
        </w:sectPr>
      </w:pPr>
    </w:p>
    <w:p w14:paraId="57E14848" w14:textId="77777777" w:rsidR="00E3362C" w:rsidRPr="00DA7AF9" w:rsidRDefault="00E3362C" w:rsidP="00B91124">
      <w:pPr>
        <w:keepNext/>
        <w:keepLines/>
        <w:spacing w:after="0" w:line="240" w:lineRule="auto"/>
        <w:contextualSpacing/>
        <w:jc w:val="center"/>
        <w:outlineLvl w:val="0"/>
        <w:rPr>
          <w:rFonts w:ascii="Arial Narrow" w:eastAsia="Times New Roman" w:hAnsi="Arial Narrow" w:cs="Arial"/>
          <w:b/>
          <w:color w:val="000000"/>
          <w:sz w:val="28"/>
          <w:szCs w:val="28"/>
          <w:lang w:val="en-US"/>
        </w:rPr>
      </w:pPr>
      <w:bookmarkStart w:id="9" w:name="_Toc505113048"/>
      <w:bookmarkStart w:id="10" w:name="_Toc514941793"/>
      <w:bookmarkStart w:id="11" w:name="_Toc516054408"/>
      <w:r w:rsidRPr="00DA7AF9">
        <w:rPr>
          <w:rFonts w:ascii="Arial Narrow" w:eastAsia="Times New Roman" w:hAnsi="Arial Narrow" w:cs="Arial"/>
          <w:b/>
          <w:color w:val="000000"/>
          <w:sz w:val="28"/>
          <w:szCs w:val="28"/>
          <w:lang w:val="en-US"/>
        </w:rPr>
        <w:lastRenderedPageBreak/>
        <w:t>DAFTAR SKEMA PENDANAAN SMART CITY</w:t>
      </w:r>
      <w:bookmarkEnd w:id="8"/>
      <w:r w:rsidRPr="00DA7AF9">
        <w:rPr>
          <w:rFonts w:ascii="Arial Narrow" w:eastAsia="Times New Roman" w:hAnsi="Arial Narrow" w:cs="Arial"/>
          <w:b/>
          <w:color w:val="000000"/>
          <w:sz w:val="28"/>
          <w:szCs w:val="28"/>
          <w:lang w:val="en-US"/>
        </w:rPr>
        <w:t xml:space="preserve"> TAHUN 2018</w:t>
      </w:r>
      <w:bookmarkEnd w:id="9"/>
      <w:bookmarkEnd w:id="10"/>
      <w:bookmarkEnd w:id="11"/>
    </w:p>
    <w:p w14:paraId="789EE5D8" w14:textId="77777777" w:rsidR="00E3362C" w:rsidRPr="00DA7AF9" w:rsidRDefault="00E3362C" w:rsidP="00B91124">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p w14:paraId="02E47AB2" w14:textId="77777777" w:rsidR="00E3362C" w:rsidRPr="00DA7AF9" w:rsidRDefault="00E3362C" w:rsidP="00B91124">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636"/>
        <w:gridCol w:w="1336"/>
        <w:gridCol w:w="1942"/>
        <w:gridCol w:w="1350"/>
        <w:gridCol w:w="2647"/>
        <w:gridCol w:w="1850"/>
        <w:gridCol w:w="2370"/>
        <w:gridCol w:w="1861"/>
      </w:tblGrid>
      <w:tr w:rsidR="00E3362C" w:rsidRPr="00DA7AF9" w14:paraId="0A614E89" w14:textId="77777777" w:rsidTr="00E3362C">
        <w:trPr>
          <w:trHeight w:val="20"/>
        </w:trPr>
        <w:tc>
          <w:tcPr>
            <w:tcW w:w="227" w:type="pct"/>
            <w:vMerge w:val="restart"/>
            <w:shd w:val="clear" w:color="auto" w:fill="D9D9D9" w:themeFill="background1" w:themeFillShade="D9"/>
            <w:tcMar>
              <w:top w:w="72" w:type="dxa"/>
              <w:left w:w="144" w:type="dxa"/>
              <w:bottom w:w="72" w:type="dxa"/>
              <w:right w:w="144" w:type="dxa"/>
            </w:tcMar>
            <w:vAlign w:val="center"/>
          </w:tcPr>
          <w:p w14:paraId="1243AF72"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No.</w:t>
            </w:r>
          </w:p>
        </w:tc>
        <w:tc>
          <w:tcPr>
            <w:tcW w:w="477" w:type="pct"/>
            <w:vMerge w:val="restart"/>
            <w:shd w:val="clear" w:color="auto" w:fill="D9D9D9" w:themeFill="background1" w:themeFillShade="D9"/>
            <w:tcMar>
              <w:top w:w="72" w:type="dxa"/>
              <w:left w:w="144" w:type="dxa"/>
              <w:bottom w:w="72" w:type="dxa"/>
              <w:right w:w="144" w:type="dxa"/>
            </w:tcMar>
            <w:vAlign w:val="center"/>
          </w:tcPr>
          <w:p w14:paraId="49AE6568"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Nama Kegiatan</w:t>
            </w:r>
          </w:p>
        </w:tc>
        <w:tc>
          <w:tcPr>
            <w:tcW w:w="1176" w:type="pct"/>
            <w:gridSpan w:val="2"/>
            <w:shd w:val="clear" w:color="auto" w:fill="D9D9D9" w:themeFill="background1" w:themeFillShade="D9"/>
            <w:tcMar>
              <w:top w:w="72" w:type="dxa"/>
              <w:left w:w="144" w:type="dxa"/>
              <w:bottom w:w="72" w:type="dxa"/>
              <w:right w:w="144" w:type="dxa"/>
            </w:tcMar>
            <w:vAlign w:val="center"/>
          </w:tcPr>
          <w:p w14:paraId="42753214"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Eligibilitas</w:t>
            </w:r>
          </w:p>
        </w:tc>
        <w:tc>
          <w:tcPr>
            <w:tcW w:w="946" w:type="pct"/>
            <w:vMerge w:val="restart"/>
            <w:shd w:val="clear" w:color="auto" w:fill="D9D9D9" w:themeFill="background1" w:themeFillShade="D9"/>
            <w:tcMar>
              <w:top w:w="72" w:type="dxa"/>
              <w:left w:w="144" w:type="dxa"/>
              <w:bottom w:w="72" w:type="dxa"/>
              <w:right w:w="144" w:type="dxa"/>
            </w:tcMar>
            <w:vAlign w:val="center"/>
          </w:tcPr>
          <w:p w14:paraId="250F074D"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 xml:space="preserve">Target </w:t>
            </w:r>
            <w:r w:rsidRPr="00DA7AF9">
              <w:rPr>
                <w:rFonts w:ascii="Arial Narrow" w:eastAsia="Times New Roman" w:hAnsi="Arial Narrow" w:cs="Arial"/>
                <w:b/>
                <w:bCs/>
                <w:i/>
                <w:sz w:val="24"/>
                <w:szCs w:val="24"/>
                <w:lang w:val="en-US"/>
              </w:rPr>
              <w:t>Published</w:t>
            </w:r>
          </w:p>
        </w:tc>
        <w:tc>
          <w:tcPr>
            <w:tcW w:w="661" w:type="pct"/>
            <w:vMerge w:val="restart"/>
            <w:shd w:val="clear" w:color="auto" w:fill="D9D9D9" w:themeFill="background1" w:themeFillShade="D9"/>
            <w:tcMar>
              <w:top w:w="72" w:type="dxa"/>
              <w:left w:w="144" w:type="dxa"/>
              <w:bottom w:w="72" w:type="dxa"/>
              <w:right w:w="144" w:type="dxa"/>
            </w:tcMar>
            <w:vAlign w:val="center"/>
          </w:tcPr>
          <w:p w14:paraId="4C97ED3D" w14:textId="77777777" w:rsidR="00E3362C" w:rsidRPr="00DA7AF9" w:rsidRDefault="00E3362C" w:rsidP="00B91124">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Pagu Pendanaan</w:t>
            </w:r>
          </w:p>
          <w:p w14:paraId="7B7515F2" w14:textId="77777777" w:rsidR="00E3362C" w:rsidRPr="00DA7AF9" w:rsidRDefault="00E3362C" w:rsidP="00B91124">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Proposal (Rp)</w:t>
            </w:r>
          </w:p>
        </w:tc>
        <w:tc>
          <w:tcPr>
            <w:tcW w:w="847" w:type="pct"/>
            <w:vMerge w:val="restart"/>
            <w:shd w:val="clear" w:color="auto" w:fill="D9D9D9" w:themeFill="background1" w:themeFillShade="D9"/>
            <w:vAlign w:val="center"/>
          </w:tcPr>
          <w:p w14:paraId="55D7EE7B" w14:textId="77777777" w:rsidR="00E3362C" w:rsidRPr="00DA7AF9" w:rsidRDefault="00E3362C" w:rsidP="00B91124">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Tenggat Waktu</w:t>
            </w:r>
          </w:p>
          <w:p w14:paraId="57E4D167" w14:textId="77777777" w:rsidR="00E3362C" w:rsidRPr="00DA7AF9" w:rsidRDefault="00E3362C" w:rsidP="00B91124">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Pemasukan Proposal</w:t>
            </w:r>
          </w:p>
        </w:tc>
        <w:tc>
          <w:tcPr>
            <w:tcW w:w="665" w:type="pct"/>
            <w:vMerge w:val="restart"/>
            <w:shd w:val="clear" w:color="auto" w:fill="D9D9D9" w:themeFill="background1" w:themeFillShade="D9"/>
            <w:vAlign w:val="center"/>
          </w:tcPr>
          <w:p w14:paraId="00424BC4" w14:textId="77777777" w:rsidR="00E3362C" w:rsidRPr="00DA7AF9" w:rsidRDefault="00E3362C" w:rsidP="00B91124">
            <w:pPr>
              <w:tabs>
                <w:tab w:val="left" w:pos="-59"/>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Waktu Pengumuman</w:t>
            </w:r>
          </w:p>
        </w:tc>
      </w:tr>
      <w:tr w:rsidR="00E3362C" w:rsidRPr="00DA7AF9" w14:paraId="0D44EE3C" w14:textId="77777777" w:rsidTr="00E3362C">
        <w:trPr>
          <w:trHeight w:val="20"/>
        </w:trPr>
        <w:tc>
          <w:tcPr>
            <w:tcW w:w="227" w:type="pct"/>
            <w:vMerge/>
            <w:shd w:val="clear" w:color="auto" w:fill="D9D9D9" w:themeFill="background1" w:themeFillShade="D9"/>
            <w:tcMar>
              <w:top w:w="72" w:type="dxa"/>
              <w:left w:w="144" w:type="dxa"/>
              <w:bottom w:w="72" w:type="dxa"/>
              <w:right w:w="144" w:type="dxa"/>
            </w:tcMar>
            <w:vAlign w:val="center"/>
            <w:hideMark/>
          </w:tcPr>
          <w:p w14:paraId="520E9751"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477" w:type="pct"/>
            <w:vMerge/>
            <w:shd w:val="clear" w:color="auto" w:fill="D9D9D9" w:themeFill="background1" w:themeFillShade="D9"/>
            <w:tcMar>
              <w:top w:w="72" w:type="dxa"/>
              <w:left w:w="144" w:type="dxa"/>
              <w:bottom w:w="72" w:type="dxa"/>
              <w:right w:w="144" w:type="dxa"/>
            </w:tcMar>
            <w:vAlign w:val="center"/>
            <w:hideMark/>
          </w:tcPr>
          <w:p w14:paraId="14CFD377"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694" w:type="pct"/>
            <w:shd w:val="clear" w:color="auto" w:fill="D9D9D9" w:themeFill="background1" w:themeFillShade="D9"/>
            <w:tcMar>
              <w:top w:w="72" w:type="dxa"/>
              <w:left w:w="144" w:type="dxa"/>
              <w:bottom w:w="72" w:type="dxa"/>
              <w:right w:w="144" w:type="dxa"/>
            </w:tcMar>
            <w:vAlign w:val="center"/>
            <w:hideMark/>
          </w:tcPr>
          <w:p w14:paraId="03F026A5"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b/>
                <w:bCs/>
                <w:sz w:val="24"/>
                <w:szCs w:val="24"/>
                <w:lang w:val="en-US"/>
              </w:rPr>
              <w:t>Akademisi</w:t>
            </w:r>
          </w:p>
        </w:tc>
        <w:tc>
          <w:tcPr>
            <w:tcW w:w="482" w:type="pct"/>
            <w:shd w:val="clear" w:color="auto" w:fill="D9D9D9" w:themeFill="background1" w:themeFillShade="D9"/>
            <w:tcMar>
              <w:top w:w="72" w:type="dxa"/>
              <w:left w:w="144" w:type="dxa"/>
              <w:bottom w:w="72" w:type="dxa"/>
              <w:right w:w="144" w:type="dxa"/>
            </w:tcMar>
            <w:vAlign w:val="center"/>
            <w:hideMark/>
          </w:tcPr>
          <w:p w14:paraId="2F073413"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b/>
                <w:bCs/>
                <w:sz w:val="24"/>
                <w:szCs w:val="24"/>
                <w:lang w:val="en-US"/>
              </w:rPr>
              <w:t>Universitas</w:t>
            </w:r>
          </w:p>
        </w:tc>
        <w:tc>
          <w:tcPr>
            <w:tcW w:w="946" w:type="pct"/>
            <w:vMerge/>
            <w:shd w:val="clear" w:color="auto" w:fill="D9D9D9" w:themeFill="background1" w:themeFillShade="D9"/>
            <w:tcMar>
              <w:top w:w="72" w:type="dxa"/>
              <w:left w:w="144" w:type="dxa"/>
              <w:bottom w:w="72" w:type="dxa"/>
              <w:right w:w="144" w:type="dxa"/>
            </w:tcMar>
            <w:vAlign w:val="center"/>
            <w:hideMark/>
          </w:tcPr>
          <w:p w14:paraId="42659638"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p>
        </w:tc>
        <w:tc>
          <w:tcPr>
            <w:tcW w:w="661" w:type="pct"/>
            <w:vMerge/>
            <w:shd w:val="clear" w:color="auto" w:fill="D9D9D9" w:themeFill="background1" w:themeFillShade="D9"/>
            <w:tcMar>
              <w:top w:w="72" w:type="dxa"/>
              <w:left w:w="144" w:type="dxa"/>
              <w:bottom w:w="72" w:type="dxa"/>
              <w:right w:w="144" w:type="dxa"/>
            </w:tcMar>
            <w:vAlign w:val="center"/>
            <w:hideMark/>
          </w:tcPr>
          <w:p w14:paraId="4E40A99A" w14:textId="77777777" w:rsidR="00E3362C" w:rsidRPr="00DA7AF9" w:rsidRDefault="00E3362C" w:rsidP="00B91124">
            <w:pPr>
              <w:tabs>
                <w:tab w:val="left" w:pos="630"/>
                <w:tab w:val="left" w:pos="1843"/>
                <w:tab w:val="left" w:pos="2835"/>
              </w:tabs>
              <w:spacing w:after="0" w:line="240" w:lineRule="auto"/>
              <w:ind w:left="-59" w:right="-20"/>
              <w:contextualSpacing/>
              <w:jc w:val="right"/>
              <w:rPr>
                <w:rFonts w:ascii="Arial Narrow" w:eastAsia="Times New Roman" w:hAnsi="Arial Narrow" w:cs="Arial"/>
                <w:b/>
                <w:bCs/>
                <w:sz w:val="24"/>
                <w:szCs w:val="24"/>
                <w:lang w:val="en-US"/>
              </w:rPr>
            </w:pPr>
          </w:p>
        </w:tc>
        <w:tc>
          <w:tcPr>
            <w:tcW w:w="847" w:type="pct"/>
            <w:vMerge/>
            <w:shd w:val="clear" w:color="auto" w:fill="D9D9D9" w:themeFill="background1" w:themeFillShade="D9"/>
            <w:vAlign w:val="center"/>
          </w:tcPr>
          <w:p w14:paraId="21B748D2" w14:textId="77777777" w:rsidR="00E3362C" w:rsidRPr="00DA7AF9" w:rsidRDefault="00E3362C" w:rsidP="00B91124">
            <w:pPr>
              <w:tabs>
                <w:tab w:val="left" w:pos="630"/>
                <w:tab w:val="left" w:pos="1843"/>
                <w:tab w:val="left" w:pos="2620"/>
              </w:tabs>
              <w:spacing w:after="0" w:line="240" w:lineRule="auto"/>
              <w:ind w:left="-59" w:right="-20"/>
              <w:contextualSpacing/>
              <w:jc w:val="right"/>
              <w:rPr>
                <w:rFonts w:ascii="Arial Narrow" w:eastAsia="Times New Roman" w:hAnsi="Arial Narrow" w:cs="Arial"/>
                <w:b/>
                <w:bCs/>
                <w:sz w:val="24"/>
                <w:szCs w:val="24"/>
                <w:lang w:val="en-US"/>
              </w:rPr>
            </w:pPr>
          </w:p>
        </w:tc>
        <w:tc>
          <w:tcPr>
            <w:tcW w:w="665" w:type="pct"/>
            <w:vMerge/>
            <w:shd w:val="clear" w:color="auto" w:fill="D9D9D9" w:themeFill="background1" w:themeFillShade="D9"/>
            <w:vAlign w:val="center"/>
          </w:tcPr>
          <w:p w14:paraId="0F716BE5" w14:textId="77777777" w:rsidR="00E3362C" w:rsidRPr="00DA7AF9" w:rsidRDefault="00E3362C" w:rsidP="00B91124">
            <w:pPr>
              <w:tabs>
                <w:tab w:val="left" w:pos="630"/>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p>
        </w:tc>
      </w:tr>
      <w:tr w:rsidR="00E3362C" w:rsidRPr="00DA7AF9" w14:paraId="6B97A634" w14:textId="77777777" w:rsidTr="00E3362C">
        <w:trPr>
          <w:trHeight w:val="20"/>
        </w:trPr>
        <w:tc>
          <w:tcPr>
            <w:tcW w:w="227" w:type="pct"/>
            <w:shd w:val="clear" w:color="auto" w:fill="auto"/>
            <w:tcMar>
              <w:top w:w="72" w:type="dxa"/>
              <w:left w:w="144" w:type="dxa"/>
              <w:bottom w:w="72" w:type="dxa"/>
              <w:right w:w="144" w:type="dxa"/>
            </w:tcMar>
            <w:vAlign w:val="center"/>
            <w:hideMark/>
          </w:tcPr>
          <w:p w14:paraId="2874368F" w14:textId="77777777" w:rsidR="00E3362C" w:rsidRPr="00DA7AF9" w:rsidRDefault="00E3362C" w:rsidP="00B91124">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w:t>
            </w:r>
          </w:p>
        </w:tc>
        <w:tc>
          <w:tcPr>
            <w:tcW w:w="477" w:type="pct"/>
            <w:shd w:val="clear" w:color="auto" w:fill="auto"/>
            <w:tcMar>
              <w:top w:w="72" w:type="dxa"/>
              <w:left w:w="144" w:type="dxa"/>
              <w:bottom w:w="72" w:type="dxa"/>
              <w:right w:w="144" w:type="dxa"/>
            </w:tcMar>
            <w:vAlign w:val="center"/>
            <w:hideMark/>
          </w:tcPr>
          <w:p w14:paraId="0D5DDFB9" w14:textId="77777777" w:rsidR="00E3362C" w:rsidRPr="00DA7AF9" w:rsidRDefault="00E3362C" w:rsidP="00B91124">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Subsidi Konferensi</w:t>
            </w:r>
          </w:p>
        </w:tc>
        <w:tc>
          <w:tcPr>
            <w:tcW w:w="694" w:type="pct"/>
            <w:shd w:val="clear" w:color="auto" w:fill="auto"/>
            <w:tcMar>
              <w:top w:w="72" w:type="dxa"/>
              <w:left w:w="144" w:type="dxa"/>
              <w:bottom w:w="72" w:type="dxa"/>
              <w:right w:w="144" w:type="dxa"/>
            </w:tcMar>
            <w:vAlign w:val="center"/>
          </w:tcPr>
          <w:p w14:paraId="655C7287"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Dosen Pemula &amp; Mahasiswa</w:t>
            </w:r>
          </w:p>
        </w:tc>
        <w:tc>
          <w:tcPr>
            <w:tcW w:w="482" w:type="pct"/>
            <w:vMerge w:val="restart"/>
            <w:shd w:val="clear" w:color="auto" w:fill="auto"/>
            <w:tcMar>
              <w:top w:w="72" w:type="dxa"/>
              <w:left w:w="144" w:type="dxa"/>
              <w:bottom w:w="72" w:type="dxa"/>
              <w:right w:w="144" w:type="dxa"/>
            </w:tcMar>
            <w:vAlign w:val="center"/>
          </w:tcPr>
          <w:p w14:paraId="26A29955"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46E1281F"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50 naskah prosiding</w:t>
            </w:r>
          </w:p>
        </w:tc>
        <w:tc>
          <w:tcPr>
            <w:tcW w:w="661" w:type="pct"/>
            <w:shd w:val="clear" w:color="auto" w:fill="auto"/>
            <w:tcMar>
              <w:top w:w="72" w:type="dxa"/>
              <w:left w:w="144" w:type="dxa"/>
              <w:bottom w:w="72" w:type="dxa"/>
              <w:right w:w="144" w:type="dxa"/>
            </w:tcMar>
            <w:vAlign w:val="center"/>
          </w:tcPr>
          <w:p w14:paraId="46CD09B9" w14:textId="77777777" w:rsidR="00E3362C" w:rsidRPr="00DA7AF9" w:rsidRDefault="00E3362C" w:rsidP="00B91124">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500.000.000</w:t>
            </w:r>
          </w:p>
        </w:tc>
        <w:tc>
          <w:tcPr>
            <w:tcW w:w="847" w:type="pct"/>
            <w:vMerge w:val="restart"/>
            <w:vAlign w:val="center"/>
          </w:tcPr>
          <w:p w14:paraId="42FADD97" w14:textId="77777777" w:rsidR="00E3362C" w:rsidRPr="00DA7AF9" w:rsidRDefault="00E3362C" w:rsidP="00B91124">
            <w:pPr>
              <w:tabs>
                <w:tab w:val="left" w:pos="0"/>
                <w:tab w:val="left" w:pos="2176"/>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Agustus 2018</w:t>
            </w:r>
          </w:p>
        </w:tc>
        <w:tc>
          <w:tcPr>
            <w:tcW w:w="665" w:type="pct"/>
            <w:vAlign w:val="center"/>
          </w:tcPr>
          <w:p w14:paraId="2D13CC76" w14:textId="77777777" w:rsidR="00E3362C" w:rsidRPr="00DA7AF9" w:rsidRDefault="00E3362C" w:rsidP="00B91124">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E3362C" w:rsidRPr="00DA7AF9" w14:paraId="7B0DF64C" w14:textId="77777777" w:rsidTr="00E3362C">
        <w:trPr>
          <w:trHeight w:val="20"/>
        </w:trPr>
        <w:tc>
          <w:tcPr>
            <w:tcW w:w="227" w:type="pct"/>
            <w:shd w:val="clear" w:color="auto" w:fill="auto"/>
            <w:tcMar>
              <w:top w:w="72" w:type="dxa"/>
              <w:left w:w="144" w:type="dxa"/>
              <w:bottom w:w="72" w:type="dxa"/>
              <w:right w:w="144" w:type="dxa"/>
            </w:tcMar>
            <w:vAlign w:val="center"/>
            <w:hideMark/>
          </w:tcPr>
          <w:p w14:paraId="33D002D7" w14:textId="77777777" w:rsidR="00E3362C" w:rsidRPr="00DA7AF9" w:rsidRDefault="00E3362C" w:rsidP="00B91124">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w:t>
            </w:r>
          </w:p>
        </w:tc>
        <w:tc>
          <w:tcPr>
            <w:tcW w:w="477" w:type="pct"/>
            <w:shd w:val="clear" w:color="auto" w:fill="auto"/>
            <w:tcMar>
              <w:top w:w="72" w:type="dxa"/>
              <w:left w:w="144" w:type="dxa"/>
              <w:bottom w:w="72" w:type="dxa"/>
              <w:right w:w="144" w:type="dxa"/>
            </w:tcMar>
            <w:vAlign w:val="center"/>
            <w:hideMark/>
          </w:tcPr>
          <w:p w14:paraId="4E09C5F3" w14:textId="77777777" w:rsidR="00E3362C" w:rsidRPr="00DA7AF9" w:rsidRDefault="00E3362C" w:rsidP="00B91124">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Dukungan Konferensi</w:t>
            </w:r>
          </w:p>
        </w:tc>
        <w:tc>
          <w:tcPr>
            <w:tcW w:w="694" w:type="pct"/>
            <w:shd w:val="clear" w:color="auto" w:fill="auto"/>
            <w:tcMar>
              <w:top w:w="72" w:type="dxa"/>
              <w:left w:w="144" w:type="dxa"/>
              <w:bottom w:w="72" w:type="dxa"/>
              <w:right w:w="144" w:type="dxa"/>
            </w:tcMar>
            <w:vAlign w:val="center"/>
          </w:tcPr>
          <w:p w14:paraId="67FBDEEE"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w:t>
            </w:r>
          </w:p>
        </w:tc>
        <w:tc>
          <w:tcPr>
            <w:tcW w:w="482" w:type="pct"/>
            <w:vMerge/>
            <w:shd w:val="clear" w:color="auto" w:fill="auto"/>
            <w:tcMar>
              <w:top w:w="72" w:type="dxa"/>
              <w:left w:w="144" w:type="dxa"/>
              <w:bottom w:w="72" w:type="dxa"/>
              <w:right w:w="144" w:type="dxa"/>
            </w:tcMar>
            <w:vAlign w:val="center"/>
          </w:tcPr>
          <w:p w14:paraId="44A440A1"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6C50371A"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prosiding</w:t>
            </w:r>
          </w:p>
        </w:tc>
        <w:tc>
          <w:tcPr>
            <w:tcW w:w="661" w:type="pct"/>
            <w:shd w:val="clear" w:color="auto" w:fill="auto"/>
            <w:tcMar>
              <w:top w:w="72" w:type="dxa"/>
              <w:left w:w="144" w:type="dxa"/>
              <w:bottom w:w="72" w:type="dxa"/>
              <w:right w:w="144" w:type="dxa"/>
            </w:tcMar>
            <w:vAlign w:val="center"/>
          </w:tcPr>
          <w:p w14:paraId="5C5EDFBF" w14:textId="77777777" w:rsidR="00E3362C" w:rsidRPr="00DA7AF9" w:rsidRDefault="00E3362C" w:rsidP="00B91124">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295.000.000</w:t>
            </w:r>
          </w:p>
        </w:tc>
        <w:tc>
          <w:tcPr>
            <w:tcW w:w="847" w:type="pct"/>
            <w:vMerge/>
            <w:vAlign w:val="center"/>
          </w:tcPr>
          <w:p w14:paraId="3EBA939B" w14:textId="77777777" w:rsidR="00E3362C" w:rsidRPr="00DA7AF9" w:rsidRDefault="00E3362C" w:rsidP="00B91124">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Align w:val="center"/>
          </w:tcPr>
          <w:p w14:paraId="16BD6665" w14:textId="77777777" w:rsidR="00E3362C" w:rsidRPr="00DA7AF9" w:rsidRDefault="00E3362C" w:rsidP="00B91124">
            <w:pPr>
              <w:tabs>
                <w:tab w:val="left" w:pos="-11"/>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E3362C" w:rsidRPr="00DA7AF9" w14:paraId="4D492529" w14:textId="77777777" w:rsidTr="00E3362C">
        <w:trPr>
          <w:trHeight w:val="20"/>
        </w:trPr>
        <w:tc>
          <w:tcPr>
            <w:tcW w:w="227" w:type="pct"/>
            <w:shd w:val="clear" w:color="auto" w:fill="auto"/>
            <w:tcMar>
              <w:top w:w="72" w:type="dxa"/>
              <w:left w:w="144" w:type="dxa"/>
              <w:bottom w:w="72" w:type="dxa"/>
              <w:right w:w="144" w:type="dxa"/>
            </w:tcMar>
            <w:vAlign w:val="center"/>
            <w:hideMark/>
          </w:tcPr>
          <w:p w14:paraId="61AEB7FF" w14:textId="77777777" w:rsidR="00E3362C" w:rsidRPr="00DA7AF9" w:rsidRDefault="00E3362C" w:rsidP="00B91124">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w:t>
            </w:r>
          </w:p>
        </w:tc>
        <w:tc>
          <w:tcPr>
            <w:tcW w:w="477" w:type="pct"/>
            <w:shd w:val="clear" w:color="auto" w:fill="auto"/>
            <w:tcMar>
              <w:top w:w="72" w:type="dxa"/>
              <w:left w:w="144" w:type="dxa"/>
              <w:bottom w:w="72" w:type="dxa"/>
              <w:right w:w="144" w:type="dxa"/>
            </w:tcMar>
            <w:vAlign w:val="center"/>
            <w:hideMark/>
          </w:tcPr>
          <w:p w14:paraId="06D58B2E" w14:textId="77777777" w:rsidR="00E3362C" w:rsidRPr="00DA7AF9" w:rsidRDefault="00E3362C" w:rsidP="00B91124">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Hibah Riset</w:t>
            </w:r>
          </w:p>
        </w:tc>
        <w:tc>
          <w:tcPr>
            <w:tcW w:w="694" w:type="pct"/>
            <w:shd w:val="clear" w:color="auto" w:fill="auto"/>
            <w:tcMar>
              <w:top w:w="72" w:type="dxa"/>
              <w:left w:w="144" w:type="dxa"/>
              <w:bottom w:w="72" w:type="dxa"/>
              <w:right w:w="144" w:type="dxa"/>
            </w:tcMar>
            <w:vAlign w:val="center"/>
          </w:tcPr>
          <w:p w14:paraId="49491982"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 Dosen Pemula, &amp; Mahasiswa</w:t>
            </w:r>
          </w:p>
        </w:tc>
        <w:tc>
          <w:tcPr>
            <w:tcW w:w="482" w:type="pct"/>
            <w:shd w:val="clear" w:color="auto" w:fill="auto"/>
            <w:tcMar>
              <w:top w:w="72" w:type="dxa"/>
              <w:left w:w="144" w:type="dxa"/>
              <w:bottom w:w="72" w:type="dxa"/>
              <w:right w:w="144" w:type="dxa"/>
            </w:tcMar>
            <w:vAlign w:val="center"/>
          </w:tcPr>
          <w:p w14:paraId="14647A1A"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w:t>
            </w:r>
          </w:p>
        </w:tc>
        <w:tc>
          <w:tcPr>
            <w:tcW w:w="946" w:type="pct"/>
            <w:shd w:val="clear" w:color="auto" w:fill="auto"/>
            <w:tcMar>
              <w:top w:w="72" w:type="dxa"/>
              <w:left w:w="144" w:type="dxa"/>
              <w:bottom w:w="72" w:type="dxa"/>
              <w:right w:w="144" w:type="dxa"/>
            </w:tcMar>
            <w:vAlign w:val="center"/>
          </w:tcPr>
          <w:p w14:paraId="6DAD042B"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jurnal &amp;</w:t>
            </w:r>
          </w:p>
          <w:p w14:paraId="2185E5D3"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30 naskah prosiding</w:t>
            </w:r>
          </w:p>
        </w:tc>
        <w:tc>
          <w:tcPr>
            <w:tcW w:w="661" w:type="pct"/>
            <w:shd w:val="clear" w:color="auto" w:fill="auto"/>
            <w:tcMar>
              <w:top w:w="72" w:type="dxa"/>
              <w:left w:w="144" w:type="dxa"/>
              <w:bottom w:w="72" w:type="dxa"/>
              <w:right w:w="144" w:type="dxa"/>
            </w:tcMar>
            <w:vAlign w:val="center"/>
          </w:tcPr>
          <w:p w14:paraId="28CEA167" w14:textId="77777777" w:rsidR="00E3362C" w:rsidRPr="00DA7AF9" w:rsidRDefault="00E3362C" w:rsidP="00B91124">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2.700.000.000</w:t>
            </w:r>
          </w:p>
        </w:tc>
        <w:tc>
          <w:tcPr>
            <w:tcW w:w="847" w:type="pct"/>
            <w:vAlign w:val="center"/>
          </w:tcPr>
          <w:p w14:paraId="1A12A66A" w14:textId="77777777" w:rsidR="00E3362C" w:rsidRPr="00DA7AF9" w:rsidRDefault="00E3362C" w:rsidP="00B91124">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Februari 2018</w:t>
            </w:r>
          </w:p>
        </w:tc>
        <w:tc>
          <w:tcPr>
            <w:tcW w:w="665" w:type="pct"/>
            <w:vAlign w:val="center"/>
          </w:tcPr>
          <w:p w14:paraId="5886FA9C" w14:textId="77777777" w:rsidR="00E3362C" w:rsidRPr="00DA7AF9" w:rsidRDefault="00E3362C" w:rsidP="00B91124">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April 2018</w:t>
            </w:r>
          </w:p>
        </w:tc>
      </w:tr>
      <w:tr w:rsidR="00E3362C" w:rsidRPr="00DA7AF9" w14:paraId="4404ECD1" w14:textId="77777777" w:rsidTr="00E3362C">
        <w:trPr>
          <w:trHeight w:val="20"/>
        </w:trPr>
        <w:tc>
          <w:tcPr>
            <w:tcW w:w="227" w:type="pct"/>
            <w:shd w:val="clear" w:color="auto" w:fill="auto"/>
            <w:tcMar>
              <w:top w:w="72" w:type="dxa"/>
              <w:left w:w="144" w:type="dxa"/>
              <w:bottom w:w="72" w:type="dxa"/>
              <w:right w:w="144" w:type="dxa"/>
            </w:tcMar>
            <w:vAlign w:val="center"/>
            <w:hideMark/>
          </w:tcPr>
          <w:p w14:paraId="0A2384B8" w14:textId="77777777" w:rsidR="00E3362C" w:rsidRPr="00DA7AF9" w:rsidRDefault="00E3362C" w:rsidP="00B91124">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4</w:t>
            </w:r>
          </w:p>
        </w:tc>
        <w:tc>
          <w:tcPr>
            <w:tcW w:w="477" w:type="pct"/>
            <w:shd w:val="clear" w:color="auto" w:fill="auto"/>
            <w:tcMar>
              <w:top w:w="72" w:type="dxa"/>
              <w:left w:w="144" w:type="dxa"/>
              <w:bottom w:w="72" w:type="dxa"/>
              <w:right w:w="144" w:type="dxa"/>
            </w:tcMar>
            <w:vAlign w:val="center"/>
            <w:hideMark/>
          </w:tcPr>
          <w:p w14:paraId="0FA72CC3" w14:textId="77777777" w:rsidR="00E3362C" w:rsidRPr="00DA7AF9" w:rsidRDefault="00E3362C" w:rsidP="00B91124">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Insentif Manuskrip</w:t>
            </w:r>
          </w:p>
        </w:tc>
        <w:tc>
          <w:tcPr>
            <w:tcW w:w="694" w:type="pct"/>
            <w:shd w:val="clear" w:color="auto" w:fill="auto"/>
            <w:tcMar>
              <w:top w:w="72" w:type="dxa"/>
              <w:left w:w="144" w:type="dxa"/>
              <w:bottom w:w="72" w:type="dxa"/>
              <w:right w:w="144" w:type="dxa"/>
            </w:tcMar>
            <w:vAlign w:val="center"/>
          </w:tcPr>
          <w:p w14:paraId="1B6CE4DF"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 &amp; Dosen Pemula</w:t>
            </w:r>
          </w:p>
        </w:tc>
        <w:tc>
          <w:tcPr>
            <w:tcW w:w="482" w:type="pct"/>
            <w:vMerge w:val="restart"/>
            <w:shd w:val="clear" w:color="auto" w:fill="auto"/>
            <w:tcMar>
              <w:top w:w="72" w:type="dxa"/>
              <w:left w:w="144" w:type="dxa"/>
              <w:bottom w:w="72" w:type="dxa"/>
              <w:right w:w="144" w:type="dxa"/>
            </w:tcMar>
            <w:vAlign w:val="center"/>
          </w:tcPr>
          <w:p w14:paraId="3B95030C"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5EA2BA80"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 naskah buku ber-ISBN,</w:t>
            </w:r>
          </w:p>
          <w:p w14:paraId="23D9A3DB"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12 naskah jurnal,</w:t>
            </w:r>
          </w:p>
          <w:p w14:paraId="6F6FDCDA"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32 naskah prosiding</w:t>
            </w:r>
          </w:p>
        </w:tc>
        <w:tc>
          <w:tcPr>
            <w:tcW w:w="661" w:type="pct"/>
            <w:shd w:val="clear" w:color="auto" w:fill="auto"/>
            <w:tcMar>
              <w:top w:w="72" w:type="dxa"/>
              <w:left w:w="144" w:type="dxa"/>
              <w:bottom w:w="72" w:type="dxa"/>
              <w:right w:w="144" w:type="dxa"/>
            </w:tcMar>
            <w:vAlign w:val="center"/>
          </w:tcPr>
          <w:p w14:paraId="31787E4C" w14:textId="77777777" w:rsidR="00E3362C" w:rsidRPr="00DA7AF9" w:rsidRDefault="00E3362C" w:rsidP="00B91124">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600.000.000</w:t>
            </w:r>
          </w:p>
        </w:tc>
        <w:tc>
          <w:tcPr>
            <w:tcW w:w="847" w:type="pct"/>
            <w:vMerge w:val="restart"/>
            <w:vAlign w:val="center"/>
          </w:tcPr>
          <w:p w14:paraId="7692010C" w14:textId="77777777" w:rsidR="00E3362C" w:rsidRPr="00DA7AF9" w:rsidRDefault="00E3362C" w:rsidP="00B91124">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Agustus 2018</w:t>
            </w:r>
          </w:p>
        </w:tc>
        <w:tc>
          <w:tcPr>
            <w:tcW w:w="665" w:type="pct"/>
            <w:vMerge w:val="restart"/>
            <w:vAlign w:val="center"/>
          </w:tcPr>
          <w:p w14:paraId="5A3F2896" w14:textId="77777777" w:rsidR="00E3362C" w:rsidRPr="00DA7AF9" w:rsidRDefault="00E3362C" w:rsidP="00B91124">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E3362C" w:rsidRPr="00DA7AF9" w14:paraId="317A2511" w14:textId="77777777" w:rsidTr="00E3362C">
        <w:trPr>
          <w:trHeight w:val="20"/>
        </w:trPr>
        <w:tc>
          <w:tcPr>
            <w:tcW w:w="227" w:type="pct"/>
            <w:shd w:val="clear" w:color="auto" w:fill="auto"/>
            <w:tcMar>
              <w:top w:w="72" w:type="dxa"/>
              <w:left w:w="144" w:type="dxa"/>
              <w:bottom w:w="72" w:type="dxa"/>
              <w:right w:w="144" w:type="dxa"/>
            </w:tcMar>
            <w:vAlign w:val="center"/>
            <w:hideMark/>
          </w:tcPr>
          <w:p w14:paraId="0BFDDE1A" w14:textId="77777777" w:rsidR="00E3362C" w:rsidRPr="00DA7AF9" w:rsidRDefault="00E3362C" w:rsidP="00B91124">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w:t>
            </w:r>
          </w:p>
        </w:tc>
        <w:tc>
          <w:tcPr>
            <w:tcW w:w="477" w:type="pct"/>
            <w:shd w:val="clear" w:color="auto" w:fill="auto"/>
            <w:tcMar>
              <w:top w:w="72" w:type="dxa"/>
              <w:left w:w="144" w:type="dxa"/>
              <w:bottom w:w="72" w:type="dxa"/>
              <w:right w:w="144" w:type="dxa"/>
            </w:tcMar>
            <w:vAlign w:val="center"/>
            <w:hideMark/>
          </w:tcPr>
          <w:p w14:paraId="253E4C8F" w14:textId="77777777" w:rsidR="00E3362C" w:rsidRPr="00DA7AF9" w:rsidRDefault="00E3362C" w:rsidP="00B91124">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Subsidi Data</w:t>
            </w:r>
          </w:p>
        </w:tc>
        <w:tc>
          <w:tcPr>
            <w:tcW w:w="694" w:type="pct"/>
            <w:shd w:val="clear" w:color="auto" w:fill="auto"/>
            <w:tcMar>
              <w:top w:w="72" w:type="dxa"/>
              <w:left w:w="144" w:type="dxa"/>
              <w:bottom w:w="72" w:type="dxa"/>
              <w:right w:w="144" w:type="dxa"/>
            </w:tcMar>
            <w:vAlign w:val="center"/>
          </w:tcPr>
          <w:p w14:paraId="620BDDDE"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Mahasiswa</w:t>
            </w:r>
          </w:p>
        </w:tc>
        <w:tc>
          <w:tcPr>
            <w:tcW w:w="482" w:type="pct"/>
            <w:vMerge/>
            <w:shd w:val="clear" w:color="auto" w:fill="auto"/>
            <w:tcMar>
              <w:top w:w="72" w:type="dxa"/>
              <w:left w:w="144" w:type="dxa"/>
              <w:bottom w:w="72" w:type="dxa"/>
              <w:right w:w="144" w:type="dxa"/>
            </w:tcMar>
            <w:vAlign w:val="center"/>
          </w:tcPr>
          <w:p w14:paraId="7C4B7845" w14:textId="77777777" w:rsidR="00E3362C" w:rsidRPr="00DA7AF9" w:rsidRDefault="00E3362C" w:rsidP="00B91124">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7651DB1C" w14:textId="77777777" w:rsidR="00E3362C" w:rsidRPr="00DA7AF9" w:rsidRDefault="00E3362C" w:rsidP="00B91124">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jurnal</w:t>
            </w:r>
            <w:r>
              <w:rPr>
                <w:rFonts w:ascii="Arial Narrow" w:eastAsia="Times New Roman" w:hAnsi="Arial Narrow" w:cs="Arial"/>
                <w:sz w:val="24"/>
                <w:szCs w:val="24"/>
                <w:lang w:val="en-US"/>
              </w:rPr>
              <w:t xml:space="preserve"> / </w:t>
            </w:r>
            <w:r w:rsidRPr="00DA7AF9">
              <w:rPr>
                <w:rFonts w:ascii="Arial Narrow" w:eastAsia="Times New Roman" w:hAnsi="Arial Narrow" w:cs="Arial"/>
                <w:sz w:val="24"/>
                <w:szCs w:val="24"/>
                <w:lang w:val="en-US"/>
              </w:rPr>
              <w:t>prosiding</w:t>
            </w:r>
          </w:p>
        </w:tc>
        <w:tc>
          <w:tcPr>
            <w:tcW w:w="661" w:type="pct"/>
            <w:shd w:val="clear" w:color="auto" w:fill="auto"/>
            <w:tcMar>
              <w:top w:w="72" w:type="dxa"/>
              <w:left w:w="144" w:type="dxa"/>
              <w:bottom w:w="72" w:type="dxa"/>
              <w:right w:w="144" w:type="dxa"/>
            </w:tcMar>
            <w:vAlign w:val="center"/>
          </w:tcPr>
          <w:p w14:paraId="3D4FBEAD" w14:textId="77777777" w:rsidR="00E3362C" w:rsidRPr="00DA7AF9" w:rsidRDefault="00E3362C" w:rsidP="00B91124">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200.000.000</w:t>
            </w:r>
          </w:p>
        </w:tc>
        <w:tc>
          <w:tcPr>
            <w:tcW w:w="847" w:type="pct"/>
            <w:vMerge/>
            <w:vAlign w:val="center"/>
          </w:tcPr>
          <w:p w14:paraId="3752D647" w14:textId="77777777" w:rsidR="00E3362C" w:rsidRPr="00DA7AF9" w:rsidRDefault="00E3362C" w:rsidP="00B91124">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Merge/>
            <w:vAlign w:val="center"/>
          </w:tcPr>
          <w:p w14:paraId="7FF33D0D" w14:textId="77777777" w:rsidR="00E3362C" w:rsidRPr="00DA7AF9" w:rsidRDefault="00E3362C" w:rsidP="00B91124">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p>
        </w:tc>
      </w:tr>
    </w:tbl>
    <w:p w14:paraId="35ECD511" w14:textId="77777777" w:rsidR="00E3362C" w:rsidRPr="00DA7AF9" w:rsidRDefault="00E3362C" w:rsidP="00B91124">
      <w:pPr>
        <w:tabs>
          <w:tab w:val="left" w:pos="709"/>
          <w:tab w:val="left" w:pos="1843"/>
          <w:tab w:val="left" w:pos="2835"/>
        </w:tabs>
        <w:spacing w:after="0" w:line="240" w:lineRule="auto"/>
        <w:contextualSpacing/>
        <w:jc w:val="both"/>
        <w:rPr>
          <w:rFonts w:ascii="Arial Narrow" w:eastAsia="Times New Roman" w:hAnsi="Arial Narrow" w:cs="Arial"/>
          <w:sz w:val="24"/>
          <w:szCs w:val="24"/>
          <w:lang w:val="en-GB"/>
        </w:rPr>
        <w:sectPr w:rsidR="00E3362C" w:rsidRPr="00DA7AF9" w:rsidSect="00E3362C">
          <w:pgSz w:w="16838" w:h="11906" w:orient="landscape"/>
          <w:pgMar w:top="1418" w:right="1418" w:bottom="1418" w:left="1418" w:header="709" w:footer="709" w:gutter="0"/>
          <w:cols w:space="720"/>
          <w:docGrid w:linePitch="326" w:charSpace="-6145"/>
        </w:sectPr>
      </w:pPr>
    </w:p>
    <w:p w14:paraId="59B6C97C" w14:textId="77777777" w:rsidR="00E3362C" w:rsidRPr="00DA7AF9" w:rsidRDefault="00E3362C" w:rsidP="00B91124">
      <w:pPr>
        <w:keepNext/>
        <w:keepLines/>
        <w:spacing w:after="0" w:line="240" w:lineRule="auto"/>
        <w:contextualSpacing/>
        <w:jc w:val="center"/>
        <w:outlineLvl w:val="0"/>
        <w:rPr>
          <w:rFonts w:ascii="Arial Narrow" w:eastAsia="Times New Roman" w:hAnsi="Arial Narrow" w:cs="Arial"/>
          <w:b/>
          <w:color w:val="000000"/>
          <w:sz w:val="28"/>
          <w:szCs w:val="28"/>
        </w:rPr>
      </w:pPr>
      <w:bookmarkStart w:id="12" w:name="_Toc505113049"/>
      <w:bookmarkStart w:id="13" w:name="_Toc514941794"/>
      <w:bookmarkStart w:id="14" w:name="_Toc516054409"/>
      <w:r w:rsidRPr="00DA7AF9">
        <w:rPr>
          <w:rFonts w:ascii="Arial Narrow" w:eastAsia="Times New Roman" w:hAnsi="Arial Narrow" w:cs="Arial"/>
          <w:b/>
          <w:color w:val="000000"/>
          <w:sz w:val="28"/>
          <w:szCs w:val="28"/>
        </w:rPr>
        <w:lastRenderedPageBreak/>
        <w:t xml:space="preserve">PERSYARATAN WAJIB </w:t>
      </w:r>
      <w:r w:rsidRPr="00DA7AF9">
        <w:rPr>
          <w:rFonts w:ascii="Arial Narrow" w:eastAsia="Times New Roman" w:hAnsi="Arial Narrow" w:cs="Arial"/>
          <w:b/>
          <w:color w:val="000000"/>
          <w:sz w:val="28"/>
          <w:szCs w:val="28"/>
          <w:lang w:val="en-US"/>
        </w:rPr>
        <w:t>SKEMA PENDANAAN</w:t>
      </w:r>
      <w:r w:rsidRPr="00DA7AF9">
        <w:rPr>
          <w:rFonts w:ascii="Arial Narrow" w:eastAsia="Times New Roman" w:hAnsi="Arial Narrow" w:cs="Arial"/>
          <w:b/>
          <w:color w:val="000000"/>
          <w:sz w:val="28"/>
          <w:szCs w:val="28"/>
        </w:rPr>
        <w:t xml:space="preserve"> SMART CITY</w:t>
      </w:r>
      <w:bookmarkEnd w:id="12"/>
      <w:bookmarkEnd w:id="13"/>
      <w:bookmarkEnd w:id="14"/>
    </w:p>
    <w:p w14:paraId="545C91DB" w14:textId="77777777" w:rsidR="00E3362C" w:rsidRPr="00DA7AF9" w:rsidRDefault="00E3362C" w:rsidP="00B91124">
      <w:pPr>
        <w:tabs>
          <w:tab w:val="left" w:pos="709"/>
          <w:tab w:val="left" w:pos="1843"/>
          <w:tab w:val="left" w:pos="2835"/>
        </w:tabs>
        <w:spacing w:after="0" w:line="240" w:lineRule="auto"/>
        <w:contextualSpacing/>
        <w:jc w:val="both"/>
        <w:rPr>
          <w:rFonts w:ascii="Arial Narrow" w:eastAsia="Times New Roman" w:hAnsi="Arial Narrow" w:cs="Arial"/>
          <w:b/>
          <w:sz w:val="24"/>
          <w:szCs w:val="24"/>
          <w:lang w:val="en-GB"/>
        </w:rPr>
      </w:pPr>
    </w:p>
    <w:p w14:paraId="7E546967" w14:textId="77777777" w:rsidR="00E3362C" w:rsidRPr="00DA7AF9" w:rsidRDefault="00E3362C" w:rsidP="00B91124">
      <w:pPr>
        <w:spacing w:after="0" w:line="240" w:lineRule="auto"/>
        <w:contextualSpacing/>
        <w:jc w:val="both"/>
        <w:rPr>
          <w:rFonts w:ascii="Arial Narrow" w:eastAsia="Calibri" w:hAnsi="Arial Narrow" w:cs="Arial"/>
          <w:sz w:val="24"/>
          <w:szCs w:val="24"/>
        </w:rPr>
      </w:pPr>
    </w:p>
    <w:p w14:paraId="075C9560" w14:textId="77777777" w:rsidR="00E3362C" w:rsidRPr="00DA7AF9" w:rsidRDefault="00E3362C" w:rsidP="00B91124">
      <w:pPr>
        <w:numPr>
          <w:ilvl w:val="0"/>
          <w:numId w:val="19"/>
        </w:numPr>
        <w:spacing w:after="0" w:line="240" w:lineRule="auto"/>
        <w:ind w:left="540" w:hanging="540"/>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US"/>
        </w:rPr>
        <w:t>Peneliti dan Penerima Manfaat SMART CITY</w:t>
      </w:r>
    </w:p>
    <w:p w14:paraId="05DB2838" w14:textId="77777777" w:rsidR="00E3362C" w:rsidRPr="00DA7AF9" w:rsidRDefault="00E3362C" w:rsidP="00B91124">
      <w:pPr>
        <w:numPr>
          <w:ilvl w:val="0"/>
          <w:numId w:val="33"/>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Calibri"/>
          <w:sz w:val="24"/>
          <w:szCs w:val="24"/>
          <w:lang w:val="en-US"/>
        </w:rPr>
        <w:t>Sebanyak tiga puluh persen (30%) kuota keterlibatan dalam kegiatan SMART CITY diprioritaskan bagi peneliti perempuan.</w:t>
      </w:r>
    </w:p>
    <w:p w14:paraId="43A2A37E" w14:textId="77777777" w:rsidR="00E3362C" w:rsidRPr="00DA7AF9" w:rsidRDefault="00E3362C" w:rsidP="00B91124">
      <w:pPr>
        <w:numPr>
          <w:ilvl w:val="0"/>
          <w:numId w:val="33"/>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Calibri"/>
          <w:sz w:val="24"/>
          <w:szCs w:val="24"/>
          <w:lang w:val="en-US"/>
        </w:rPr>
        <w:t>Setiap peneliti harus lolos penyaringan anti teroris dan penghindaran sesuai prosedur USAID.</w:t>
      </w:r>
    </w:p>
    <w:p w14:paraId="5166E6A0" w14:textId="77777777" w:rsidR="00E3362C" w:rsidRPr="00DA7AF9" w:rsidRDefault="00E3362C" w:rsidP="00B91124">
      <w:pPr>
        <w:numPr>
          <w:ilvl w:val="0"/>
          <w:numId w:val="33"/>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Arial"/>
          <w:sz w:val="24"/>
          <w:szCs w:val="24"/>
          <w:lang w:val="en-US"/>
        </w:rPr>
        <w:t>Para peneliti maupun penerima manfaat langsung kegiatan-kegiatan atau skema pendanaan SMART CITY yaitu Peneliti Utama, Dosen Pemula, dan Mahasiswa Pascasarjana dengan ketentuan sebagai berikut.</w:t>
      </w:r>
    </w:p>
    <w:p w14:paraId="73AA5765" w14:textId="77777777" w:rsidR="00E3362C" w:rsidRPr="00DA7AF9" w:rsidRDefault="00E3362C" w:rsidP="00B91124">
      <w:pPr>
        <w:spacing w:after="0" w:line="240" w:lineRule="auto"/>
        <w:ind w:left="540"/>
        <w:contextualSpacing/>
        <w:jc w:val="both"/>
        <w:rPr>
          <w:rFonts w:ascii="Arial Narrow" w:eastAsia="Calibri" w:hAnsi="Arial Narrow" w:cs="Arial"/>
          <w:sz w:val="24"/>
          <w:szCs w:val="24"/>
          <w:lang w:val="en-US"/>
        </w:rPr>
      </w:pPr>
    </w:p>
    <w:p w14:paraId="68E7C4A3" w14:textId="77777777" w:rsidR="00E3362C" w:rsidRPr="00DA7AF9" w:rsidRDefault="00E3362C" w:rsidP="00B91124">
      <w:pPr>
        <w:numPr>
          <w:ilvl w:val="1"/>
          <w:numId w:val="19"/>
        </w:numPr>
        <w:tabs>
          <w:tab w:val="left" w:pos="540"/>
        </w:tabs>
        <w:spacing w:after="0" w:line="240" w:lineRule="auto"/>
        <w:ind w:hanging="1260"/>
        <w:contextualSpacing/>
        <w:jc w:val="both"/>
        <w:rPr>
          <w:rFonts w:ascii="Arial Narrow" w:eastAsia="Calibri" w:hAnsi="Arial Narrow" w:cs="Times New Roman"/>
          <w:sz w:val="24"/>
          <w:szCs w:val="24"/>
          <w:lang w:val="en-US"/>
        </w:rPr>
      </w:pPr>
      <w:bookmarkStart w:id="15" w:name="_Toc492576426"/>
      <w:r w:rsidRPr="00DA7AF9">
        <w:rPr>
          <w:rFonts w:ascii="Arial Narrow" w:eastAsia="Times New Roman" w:hAnsi="Arial Narrow" w:cs="Times New Roman"/>
          <w:b/>
          <w:color w:val="000000"/>
          <w:sz w:val="24"/>
          <w:szCs w:val="24"/>
          <w:lang w:val="en-US"/>
        </w:rPr>
        <w:t>Peneliti Utama</w:t>
      </w:r>
      <w:bookmarkEnd w:id="15"/>
      <w:r w:rsidRPr="00DA7AF9">
        <w:rPr>
          <w:rFonts w:ascii="Arial Narrow" w:eastAsia="Times New Roman" w:hAnsi="Arial Narrow" w:cs="Times New Roman"/>
          <w:b/>
          <w:color w:val="000000"/>
          <w:sz w:val="24"/>
          <w:szCs w:val="24"/>
          <w:lang w:val="en-US"/>
        </w:rPr>
        <w:t xml:space="preserve"> (PU)</w:t>
      </w:r>
    </w:p>
    <w:p w14:paraId="1E6F804D" w14:textId="77777777" w:rsidR="00E3362C" w:rsidRPr="00DA7AF9" w:rsidRDefault="00E3362C" w:rsidP="00B91124">
      <w:pPr>
        <w:numPr>
          <w:ilvl w:val="0"/>
          <w:numId w:val="30"/>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Dosen Tetap (PNS atau Pegawai)</w:t>
      </w:r>
      <w:r w:rsidRPr="00DA7AF9">
        <w:rPr>
          <w:rFonts w:ascii="Arial Narrow" w:eastAsia="Calibri" w:hAnsi="Arial Narrow" w:cs="Times New Roman"/>
          <w:sz w:val="24"/>
          <w:szCs w:val="24"/>
        </w:rPr>
        <w:t>;</w:t>
      </w:r>
    </w:p>
    <w:p w14:paraId="3699D0B5" w14:textId="77777777" w:rsidR="00E3362C" w:rsidRPr="00DA7AF9" w:rsidRDefault="00E3362C" w:rsidP="00B91124">
      <w:pPr>
        <w:numPr>
          <w:ilvl w:val="0"/>
          <w:numId w:val="30"/>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Minimal b</w:t>
      </w:r>
      <w:r w:rsidRPr="00DA7AF9">
        <w:rPr>
          <w:rFonts w:ascii="Arial Narrow" w:eastAsia="Calibri" w:hAnsi="Arial Narrow" w:cs="Times New Roman"/>
          <w:sz w:val="24"/>
          <w:szCs w:val="24"/>
        </w:rPr>
        <w:t>ergelar Doktor (S3);</w:t>
      </w:r>
    </w:p>
    <w:p w14:paraId="45E87536" w14:textId="77777777" w:rsidR="00E3362C" w:rsidRPr="00DA7AF9" w:rsidRDefault="00E3362C" w:rsidP="00B91124">
      <w:pPr>
        <w:numPr>
          <w:ilvl w:val="0"/>
          <w:numId w:val="30"/>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rPr>
        <w:t xml:space="preserve">Memiliki </w:t>
      </w:r>
      <w:r w:rsidRPr="00DA7AF9">
        <w:rPr>
          <w:rFonts w:ascii="Arial Narrow" w:eastAsia="Calibri" w:hAnsi="Arial Narrow" w:cs="Times New Roman"/>
          <w:i/>
          <w:sz w:val="24"/>
          <w:szCs w:val="24"/>
        </w:rPr>
        <w:t xml:space="preserve">h-index </w:t>
      </w:r>
      <w:r w:rsidRPr="00DA7AF9">
        <w:rPr>
          <w:rFonts w:ascii="Arial Narrow" w:eastAsia="Calibri" w:hAnsi="Arial Narrow" w:cs="Times New Roman"/>
          <w:sz w:val="24"/>
          <w:szCs w:val="24"/>
        </w:rPr>
        <w:t>Scopus;</w:t>
      </w:r>
    </w:p>
    <w:p w14:paraId="01E58112" w14:textId="77777777" w:rsidR="00E3362C" w:rsidRPr="00DA7AF9" w:rsidRDefault="00E3362C" w:rsidP="00B91124">
      <w:pPr>
        <w:numPr>
          <w:ilvl w:val="0"/>
          <w:numId w:val="30"/>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Memiliki kompetensi keilmuan sesuai tema</w:t>
      </w:r>
      <w:r>
        <w:rPr>
          <w:rFonts w:ascii="Arial Narrow" w:eastAsia="Calibri" w:hAnsi="Arial Narrow" w:cs="Times New Roman"/>
          <w:sz w:val="24"/>
          <w:szCs w:val="24"/>
          <w:lang w:val="en-US"/>
        </w:rPr>
        <w:t xml:space="preserve"> / </w:t>
      </w:r>
      <w:r w:rsidRPr="00DA7AF9">
        <w:rPr>
          <w:rFonts w:ascii="Arial Narrow" w:eastAsia="Calibri" w:hAnsi="Arial Narrow" w:cs="Times New Roman"/>
          <w:sz w:val="24"/>
          <w:szCs w:val="24"/>
          <w:lang w:val="en-US"/>
        </w:rPr>
        <w:t>topik riset proposal yang diusulkan</w:t>
      </w:r>
      <w:r w:rsidRPr="00DA7AF9">
        <w:rPr>
          <w:rFonts w:ascii="Arial Narrow" w:eastAsia="Calibri" w:hAnsi="Arial Narrow" w:cs="Times New Roman"/>
          <w:sz w:val="24"/>
          <w:szCs w:val="24"/>
        </w:rPr>
        <w:t>;</w:t>
      </w:r>
    </w:p>
    <w:p w14:paraId="5C954AF5" w14:textId="77777777" w:rsidR="00E3362C" w:rsidRPr="00DA7AF9" w:rsidRDefault="00E3362C" w:rsidP="00B91124">
      <w:pPr>
        <w:numPr>
          <w:ilvl w:val="0"/>
          <w:numId w:val="30"/>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Arial"/>
          <w:sz w:val="24"/>
          <w:szCs w:val="24"/>
          <w:lang w:val="en-US"/>
        </w:rPr>
        <w:t>Diutamakan berpengalaman mempublikasi naskah ilmiah di tingkat internasional, dan</w:t>
      </w:r>
      <w:r>
        <w:rPr>
          <w:rFonts w:ascii="Arial Narrow" w:eastAsia="Calibri" w:hAnsi="Arial Narrow" w:cs="Arial"/>
          <w:sz w:val="24"/>
          <w:szCs w:val="24"/>
          <w:lang w:val="en-US"/>
        </w:rPr>
        <w:t xml:space="preserve"> / </w:t>
      </w:r>
      <w:r w:rsidRPr="00DA7AF9">
        <w:rPr>
          <w:rFonts w:ascii="Arial Narrow" w:eastAsia="Calibri" w:hAnsi="Arial Narrow" w:cs="Arial"/>
          <w:sz w:val="24"/>
          <w:szCs w:val="24"/>
          <w:lang w:val="en-US"/>
        </w:rPr>
        <w:t>atau pernah mendapatkan hibah penelitian internal dan eksternal universitas.</w:t>
      </w:r>
    </w:p>
    <w:p w14:paraId="6669746B" w14:textId="77777777" w:rsidR="00E3362C" w:rsidRPr="00DA7AF9" w:rsidRDefault="00E3362C" w:rsidP="00B91124">
      <w:pPr>
        <w:tabs>
          <w:tab w:val="left" w:pos="1569"/>
        </w:tabs>
        <w:spacing w:after="0" w:line="240" w:lineRule="auto"/>
        <w:ind w:left="990"/>
        <w:contextualSpacing/>
        <w:jc w:val="both"/>
        <w:rPr>
          <w:rFonts w:ascii="Arial Narrow" w:eastAsia="Calibri" w:hAnsi="Arial Narrow" w:cs="Times New Roman"/>
          <w:sz w:val="24"/>
          <w:szCs w:val="24"/>
          <w:lang w:val="en-US"/>
        </w:rPr>
      </w:pPr>
    </w:p>
    <w:p w14:paraId="76A40E6D" w14:textId="77777777" w:rsidR="00E3362C" w:rsidRPr="00DA7AF9" w:rsidRDefault="00E3362C" w:rsidP="00B91124">
      <w:pPr>
        <w:numPr>
          <w:ilvl w:val="1"/>
          <w:numId w:val="19"/>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Times New Roman" w:hAnsi="Arial Narrow" w:cs="Times New Roman"/>
          <w:b/>
          <w:color w:val="000000"/>
          <w:sz w:val="24"/>
          <w:szCs w:val="24"/>
          <w:lang w:val="en-US"/>
        </w:rPr>
        <w:t>Dosen Pemula (DP)</w:t>
      </w:r>
    </w:p>
    <w:p w14:paraId="0ECA5879" w14:textId="77777777" w:rsidR="00E3362C" w:rsidRPr="00DA7AF9" w:rsidRDefault="00E3362C" w:rsidP="00B91124">
      <w:pPr>
        <w:numPr>
          <w:ilvl w:val="0"/>
          <w:numId w:val="31"/>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Dosen (PNS atau Pegawai);</w:t>
      </w:r>
    </w:p>
    <w:p w14:paraId="03B0CA97" w14:textId="77777777" w:rsidR="00E3362C" w:rsidRPr="00DA7AF9" w:rsidRDefault="00E3362C" w:rsidP="00B91124">
      <w:pPr>
        <w:numPr>
          <w:ilvl w:val="0"/>
          <w:numId w:val="31"/>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Minimal bergelar Strata Dua (S2)</w:t>
      </w:r>
      <w:r w:rsidRPr="00DA7AF9">
        <w:rPr>
          <w:rFonts w:ascii="Arial Narrow" w:eastAsia="Calibri" w:hAnsi="Arial Narrow" w:cs="Times New Roman"/>
          <w:sz w:val="24"/>
          <w:szCs w:val="24"/>
        </w:rPr>
        <w:t>;</w:t>
      </w:r>
    </w:p>
    <w:p w14:paraId="3058B1E9" w14:textId="77777777" w:rsidR="00E3362C" w:rsidRPr="00DA7AF9" w:rsidRDefault="00E3362C" w:rsidP="00B91124">
      <w:pPr>
        <w:numPr>
          <w:ilvl w:val="0"/>
          <w:numId w:val="31"/>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Memiliki kesamaan topik riset dalam proposal dengan keahlian yang sedang dikembangkan</w:t>
      </w:r>
      <w:r w:rsidRPr="00DA7AF9">
        <w:rPr>
          <w:rFonts w:ascii="Arial Narrow" w:eastAsia="Calibri" w:hAnsi="Arial Narrow" w:cs="Times New Roman"/>
          <w:sz w:val="24"/>
          <w:szCs w:val="24"/>
        </w:rPr>
        <w:t>;</w:t>
      </w:r>
    </w:p>
    <w:p w14:paraId="55AE142E" w14:textId="77777777" w:rsidR="00E3362C" w:rsidRPr="00DA7AF9" w:rsidRDefault="00E3362C" w:rsidP="00B91124">
      <w:pPr>
        <w:numPr>
          <w:ilvl w:val="0"/>
          <w:numId w:val="31"/>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Arial"/>
          <w:color w:val="000000"/>
          <w:sz w:val="24"/>
          <w:szCs w:val="24"/>
        </w:rPr>
        <w:t>Diutamakan bagi yang belum pernah mendapatkan pendanaan dari hibah kompetitif internal maupun eksternal universitas</w:t>
      </w:r>
      <w:r w:rsidRPr="00DA7AF9">
        <w:rPr>
          <w:rFonts w:ascii="Arial Narrow" w:eastAsia="Calibri" w:hAnsi="Arial Narrow" w:cs="Arial"/>
          <w:color w:val="000000"/>
          <w:sz w:val="24"/>
          <w:szCs w:val="24"/>
          <w:lang w:val="en-US"/>
        </w:rPr>
        <w:t>.</w:t>
      </w:r>
    </w:p>
    <w:p w14:paraId="12490F11" w14:textId="77777777" w:rsidR="00E3362C" w:rsidRPr="00DA7AF9" w:rsidRDefault="00E3362C" w:rsidP="00B91124">
      <w:pPr>
        <w:tabs>
          <w:tab w:val="left" w:pos="990"/>
          <w:tab w:val="left" w:pos="2880"/>
        </w:tabs>
        <w:spacing w:after="0" w:line="240" w:lineRule="auto"/>
        <w:ind w:left="990"/>
        <w:contextualSpacing/>
        <w:jc w:val="both"/>
        <w:rPr>
          <w:rFonts w:ascii="Arial Narrow" w:eastAsia="Calibri" w:hAnsi="Arial Narrow" w:cs="Times New Roman"/>
          <w:sz w:val="24"/>
          <w:szCs w:val="24"/>
          <w:lang w:val="en-US"/>
        </w:rPr>
      </w:pPr>
    </w:p>
    <w:p w14:paraId="17D3B74D" w14:textId="77777777" w:rsidR="00E3362C" w:rsidRPr="00DA7AF9" w:rsidRDefault="00E3362C" w:rsidP="00B91124">
      <w:pPr>
        <w:numPr>
          <w:ilvl w:val="1"/>
          <w:numId w:val="19"/>
        </w:numPr>
        <w:spacing w:after="0" w:line="240" w:lineRule="auto"/>
        <w:ind w:left="540" w:hanging="540"/>
        <w:contextualSpacing/>
        <w:jc w:val="both"/>
        <w:rPr>
          <w:rFonts w:ascii="Arial Narrow" w:eastAsia="Calibri" w:hAnsi="Arial Narrow" w:cs="Times New Roman"/>
          <w:sz w:val="24"/>
          <w:szCs w:val="24"/>
          <w:lang w:val="en-US"/>
        </w:rPr>
      </w:pPr>
      <w:bookmarkStart w:id="16" w:name="_Toc492576428"/>
      <w:r w:rsidRPr="00DA7AF9">
        <w:rPr>
          <w:rFonts w:ascii="Arial Narrow" w:eastAsia="Times New Roman" w:hAnsi="Arial Narrow" w:cs="Times New Roman"/>
          <w:b/>
          <w:color w:val="000000"/>
          <w:sz w:val="24"/>
          <w:szCs w:val="24"/>
          <w:lang w:val="en-US"/>
        </w:rPr>
        <w:t>Mahasiswa</w:t>
      </w:r>
      <w:bookmarkEnd w:id="16"/>
      <w:r w:rsidRPr="00DA7AF9">
        <w:rPr>
          <w:rFonts w:ascii="Arial Narrow" w:eastAsia="Times New Roman" w:hAnsi="Arial Narrow" w:cs="Times New Roman"/>
          <w:b/>
          <w:color w:val="000000"/>
          <w:sz w:val="24"/>
          <w:szCs w:val="24"/>
          <w:lang w:val="en-US"/>
        </w:rPr>
        <w:t xml:space="preserve"> (M)</w:t>
      </w:r>
    </w:p>
    <w:p w14:paraId="302BBA53" w14:textId="77777777" w:rsidR="00E3362C" w:rsidRPr="00DA7AF9" w:rsidRDefault="00E3362C" w:rsidP="00B91124">
      <w:pPr>
        <w:numPr>
          <w:ilvl w:val="0"/>
          <w:numId w:val="32"/>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Pada saat memasukkan proposal terdaftar aktif sebagai mahasiswa doktoral (S3) UI;</w:t>
      </w:r>
    </w:p>
    <w:p w14:paraId="1897C238" w14:textId="77777777" w:rsidR="00E3362C" w:rsidRPr="00DA7AF9" w:rsidRDefault="00E3362C" w:rsidP="00B91124">
      <w:pPr>
        <w:numPr>
          <w:ilvl w:val="0"/>
          <w:numId w:val="32"/>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 xml:space="preserve">Sudah lulus ujian </w:t>
      </w:r>
      <w:r w:rsidRPr="00DA7AF9">
        <w:rPr>
          <w:rFonts w:ascii="Arial Narrow" w:eastAsia="Calibri" w:hAnsi="Arial Narrow" w:cs="Times New Roman"/>
          <w:sz w:val="24"/>
          <w:szCs w:val="24"/>
        </w:rPr>
        <w:t>kualifikasi dan</w:t>
      </w:r>
      <w:r>
        <w:rPr>
          <w:rFonts w:ascii="Arial Narrow" w:eastAsia="Calibri" w:hAnsi="Arial Narrow" w:cs="Times New Roman"/>
          <w:sz w:val="24"/>
          <w:szCs w:val="24"/>
          <w:lang w:val="en-US"/>
        </w:rPr>
        <w:t xml:space="preserve"> / </w:t>
      </w:r>
      <w:r w:rsidRPr="00DA7AF9">
        <w:rPr>
          <w:rFonts w:ascii="Arial Narrow" w:eastAsia="Calibri" w:hAnsi="Arial Narrow" w:cs="Times New Roman"/>
          <w:sz w:val="24"/>
          <w:szCs w:val="24"/>
          <w:lang w:val="en-US"/>
        </w:rPr>
        <w:t>atau proposal riset disertasi.</w:t>
      </w:r>
    </w:p>
    <w:p w14:paraId="11029D70" w14:textId="77777777" w:rsidR="00E3362C" w:rsidRPr="00DA7AF9" w:rsidRDefault="00E3362C" w:rsidP="00B91124">
      <w:pPr>
        <w:tabs>
          <w:tab w:val="left" w:pos="540"/>
        </w:tabs>
        <w:spacing w:after="0" w:line="240" w:lineRule="auto"/>
        <w:contextualSpacing/>
        <w:jc w:val="both"/>
        <w:rPr>
          <w:rFonts w:ascii="Arial Narrow" w:eastAsia="Calibri" w:hAnsi="Arial Narrow" w:cs="Times New Roman"/>
          <w:sz w:val="24"/>
          <w:szCs w:val="24"/>
        </w:rPr>
      </w:pPr>
    </w:p>
    <w:p w14:paraId="2C5E82EB" w14:textId="77777777" w:rsidR="00E3362C" w:rsidRPr="00DA7AF9" w:rsidRDefault="00E3362C" w:rsidP="00B91124">
      <w:pPr>
        <w:pStyle w:val="ListParagraph"/>
        <w:numPr>
          <w:ilvl w:val="0"/>
          <w:numId w:val="19"/>
        </w:numPr>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Keluaran dan Publikasi SMART CITY</w:t>
      </w:r>
    </w:p>
    <w:p w14:paraId="40D131CF" w14:textId="77777777" w:rsidR="00E3362C" w:rsidRPr="00DA7AF9" w:rsidRDefault="00E3362C" w:rsidP="00B91124">
      <w:pPr>
        <w:pStyle w:val="ListParagraph"/>
        <w:numPr>
          <w:ilvl w:val="1"/>
          <w:numId w:val="19"/>
        </w:numPr>
        <w:tabs>
          <w:tab w:val="left" w:pos="540"/>
        </w:tabs>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Proposal dan Artikel</w:t>
      </w:r>
    </w:p>
    <w:p w14:paraId="3470B422" w14:textId="77777777" w:rsidR="00E3362C" w:rsidRPr="00DA7AF9" w:rsidRDefault="00E3362C" w:rsidP="00B91124">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Seluruh proposal dan artikel yang diikutkan dalam kegiatan pada KAK ini diprioritaskan bagi yang sesuai dengan tema dan</w:t>
      </w:r>
      <w:r>
        <w:rPr>
          <w:rFonts w:ascii="Arial Narrow" w:eastAsia="Calibri" w:hAnsi="Arial Narrow" w:cs="Arial"/>
          <w:sz w:val="24"/>
          <w:szCs w:val="24"/>
        </w:rPr>
        <w:t xml:space="preserve"> / </w:t>
      </w:r>
      <w:r w:rsidRPr="00DA7AF9">
        <w:rPr>
          <w:rFonts w:ascii="Arial Narrow" w:eastAsia="Calibri" w:hAnsi="Arial Narrow" w:cs="Arial"/>
          <w:sz w:val="24"/>
          <w:szCs w:val="24"/>
        </w:rPr>
        <w:t>atau topik strategis SMART CITY.</w:t>
      </w:r>
    </w:p>
    <w:p w14:paraId="62BB3F56" w14:textId="77777777" w:rsidR="00E3362C" w:rsidRPr="00DA7AF9" w:rsidRDefault="00E3362C" w:rsidP="00B91124">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 xml:space="preserve">Proposal SMART CITY secara umum diketik dalam ukuran kertas A4, spasi </w:t>
      </w:r>
      <w:r w:rsidRPr="00DA7AF9">
        <w:rPr>
          <w:rFonts w:ascii="Arial Narrow" w:eastAsia="Calibri" w:hAnsi="Arial Narrow" w:cs="Arial"/>
          <w:i/>
          <w:sz w:val="24"/>
          <w:szCs w:val="24"/>
        </w:rPr>
        <w:t>1.5</w:t>
      </w:r>
      <w:r w:rsidRPr="00DA7AF9">
        <w:rPr>
          <w:rFonts w:ascii="Arial Narrow" w:eastAsia="Calibri" w:hAnsi="Arial Narrow" w:cs="Arial"/>
          <w:sz w:val="24"/>
          <w:szCs w:val="24"/>
        </w:rPr>
        <w:t xml:space="preserve">, </w:t>
      </w:r>
      <w:r w:rsidRPr="00DA7AF9">
        <w:rPr>
          <w:rFonts w:ascii="Arial Narrow" w:eastAsia="Calibri" w:hAnsi="Arial Narrow" w:cs="Arial"/>
          <w:i/>
          <w:sz w:val="24"/>
          <w:szCs w:val="24"/>
        </w:rPr>
        <w:t xml:space="preserve">font </w:t>
      </w:r>
      <w:r w:rsidRPr="00DA7AF9">
        <w:rPr>
          <w:rFonts w:ascii="Arial Narrow" w:eastAsia="Calibri" w:hAnsi="Arial Narrow" w:cs="Arial"/>
          <w:sz w:val="24"/>
          <w:szCs w:val="24"/>
        </w:rPr>
        <w:t xml:space="preserve">Arial Narrow, berkas lunak </w:t>
      </w:r>
      <w:r w:rsidRPr="00DA7AF9">
        <w:rPr>
          <w:rFonts w:ascii="Arial Narrow" w:eastAsia="Calibri" w:hAnsi="Arial Narrow" w:cs="Arial"/>
          <w:i/>
          <w:sz w:val="24"/>
          <w:szCs w:val="24"/>
        </w:rPr>
        <w:t>Portable Document Format</w:t>
      </w:r>
      <w:r w:rsidRPr="00DA7AF9">
        <w:rPr>
          <w:rFonts w:ascii="Arial Narrow" w:eastAsia="Calibri" w:hAnsi="Arial Narrow" w:cs="Arial"/>
          <w:sz w:val="24"/>
          <w:szCs w:val="24"/>
        </w:rPr>
        <w:t xml:space="preserve"> (</w:t>
      </w:r>
      <w:r w:rsidRPr="00DA7AF9">
        <w:rPr>
          <w:rFonts w:ascii="Arial Narrow" w:eastAsia="Calibri" w:hAnsi="Arial Narrow" w:cs="Arial"/>
          <w:i/>
          <w:sz w:val="24"/>
          <w:szCs w:val="24"/>
        </w:rPr>
        <w:t>PDF</w:t>
      </w:r>
      <w:r w:rsidRPr="00DA7AF9">
        <w:rPr>
          <w:rFonts w:ascii="Arial Narrow" w:eastAsia="Calibri" w:hAnsi="Arial Narrow" w:cs="Arial"/>
          <w:sz w:val="24"/>
          <w:szCs w:val="24"/>
        </w:rPr>
        <w:t>)</w:t>
      </w:r>
      <w:r w:rsidRPr="00DA7AF9">
        <w:rPr>
          <w:rFonts w:ascii="Arial Narrow" w:eastAsia="Calibri" w:hAnsi="Arial Narrow" w:cs="Arial"/>
          <w:i/>
          <w:sz w:val="24"/>
          <w:szCs w:val="24"/>
        </w:rPr>
        <w:t>.</w:t>
      </w:r>
    </w:p>
    <w:p w14:paraId="4479AEEB" w14:textId="77777777" w:rsidR="00E3362C" w:rsidRPr="00DA7AF9" w:rsidRDefault="00E3362C" w:rsidP="00B91124">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 xml:space="preserve">Artikel riset yang dihasilkan </w:t>
      </w:r>
      <w:r w:rsidRPr="00DA7AF9">
        <w:rPr>
          <w:rFonts w:ascii="Arial Narrow" w:eastAsia="Calibri" w:hAnsi="Arial Narrow" w:cs="Arial"/>
          <w:sz w:val="24"/>
          <w:szCs w:val="24"/>
          <w:lang w:val="en-GB"/>
        </w:rPr>
        <w:t xml:space="preserve">merupakan karya pengusul, bebas plagiarisme, dan bukan merupakan keluaran </w:t>
      </w:r>
      <w:r>
        <w:rPr>
          <w:rFonts w:ascii="Arial Narrow" w:eastAsia="Calibri" w:hAnsi="Arial Narrow" w:cs="Arial"/>
          <w:sz w:val="24"/>
          <w:szCs w:val="24"/>
          <w:lang w:val="en-GB"/>
        </w:rPr>
        <w:t xml:space="preserve">wajib / utama </w:t>
      </w:r>
      <w:r w:rsidRPr="00DA7AF9">
        <w:rPr>
          <w:rFonts w:ascii="Arial Narrow" w:eastAsia="Calibri" w:hAnsi="Arial Narrow" w:cs="Arial"/>
          <w:sz w:val="24"/>
          <w:szCs w:val="24"/>
          <w:lang w:val="en-GB"/>
        </w:rPr>
        <w:t>dari skema pendanaan subsidi</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insentif</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hibah lain.</w:t>
      </w:r>
    </w:p>
    <w:p w14:paraId="0B383DB3" w14:textId="77777777" w:rsidR="00E3362C" w:rsidRPr="00DA7AF9" w:rsidRDefault="00E3362C" w:rsidP="00B91124">
      <w:pPr>
        <w:pStyle w:val="ListParagraph"/>
        <w:numPr>
          <w:ilvl w:val="0"/>
          <w:numId w:val="20"/>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Jurnal</w:t>
      </w:r>
      <w:r>
        <w:rPr>
          <w:rFonts w:ascii="Arial Narrow" w:eastAsia="Calibri" w:hAnsi="Arial Narrow" w:cs="Arial"/>
          <w:sz w:val="24"/>
          <w:szCs w:val="24"/>
        </w:rPr>
        <w:t xml:space="preserve"> / </w:t>
      </w:r>
      <w:r w:rsidRPr="00DA7AF9">
        <w:rPr>
          <w:rFonts w:ascii="Arial Narrow" w:eastAsia="Calibri" w:hAnsi="Arial Narrow" w:cs="Arial"/>
          <w:sz w:val="24"/>
          <w:szCs w:val="24"/>
        </w:rPr>
        <w:t>prosiding konferensi yang dituju terindeks di Scopus.</w:t>
      </w:r>
    </w:p>
    <w:p w14:paraId="07A3A4B8" w14:textId="77777777" w:rsidR="00E3362C" w:rsidRPr="00DA7AF9" w:rsidRDefault="00E3362C" w:rsidP="00B91124">
      <w:pPr>
        <w:pStyle w:val="ListParagraph"/>
        <w:numPr>
          <w:ilvl w:val="0"/>
          <w:numId w:val="20"/>
        </w:numPr>
        <w:tabs>
          <w:tab w:val="left" w:pos="540"/>
        </w:tabs>
        <w:spacing w:after="0" w:line="240" w:lineRule="auto"/>
        <w:ind w:left="990" w:hanging="450"/>
        <w:jc w:val="both"/>
        <w:rPr>
          <w:rFonts w:ascii="Arial Narrow" w:eastAsia="Calibri" w:hAnsi="Arial Narrow" w:cs="Calibri"/>
          <w:sz w:val="24"/>
          <w:szCs w:val="24"/>
        </w:rPr>
      </w:pPr>
      <w:r w:rsidRPr="00DA7AF9">
        <w:rPr>
          <w:rFonts w:ascii="Arial Narrow" w:eastAsia="Calibri" w:hAnsi="Arial Narrow" w:cs="Arial"/>
          <w:sz w:val="24"/>
          <w:szCs w:val="24"/>
        </w:rPr>
        <w:t xml:space="preserve">Pada setiap </w:t>
      </w:r>
      <w:r w:rsidRPr="00DA7AF9">
        <w:rPr>
          <w:rFonts w:ascii="Arial Narrow" w:hAnsi="Arial Narrow"/>
          <w:sz w:val="24"/>
          <w:szCs w:val="24"/>
        </w:rPr>
        <w:t>publikasi artikel di jurnal</w:t>
      </w:r>
      <w:r>
        <w:rPr>
          <w:rFonts w:ascii="Arial Narrow" w:hAnsi="Arial Narrow"/>
          <w:sz w:val="24"/>
          <w:szCs w:val="24"/>
        </w:rPr>
        <w:t xml:space="preserve"> / </w:t>
      </w:r>
      <w:r w:rsidRPr="00DA7AF9">
        <w:rPr>
          <w:rFonts w:ascii="Arial Narrow" w:hAnsi="Arial Narrow"/>
          <w:sz w:val="24"/>
          <w:szCs w:val="24"/>
        </w:rPr>
        <w:t xml:space="preserve">prosiding konferensi ilmiah </w:t>
      </w:r>
      <w:r w:rsidRPr="00DA7AF9">
        <w:rPr>
          <w:rFonts w:ascii="Arial Narrow" w:eastAsia="Calibri" w:hAnsi="Arial Narrow" w:cs="Arial"/>
          <w:sz w:val="24"/>
          <w:szCs w:val="24"/>
        </w:rPr>
        <w:t>yang diikutkan dalam kegiatan pendanaan hibah USAID - SHERA - SMART CITY, peneliti harus bersedia mencantumkan pengakuan (</w:t>
      </w:r>
      <w:r w:rsidRPr="00DA7AF9">
        <w:rPr>
          <w:rFonts w:ascii="Arial Narrow" w:eastAsia="Calibri" w:hAnsi="Arial Narrow" w:cs="Arial"/>
          <w:i/>
          <w:sz w:val="24"/>
          <w:szCs w:val="24"/>
        </w:rPr>
        <w:t>acknowledgement</w:t>
      </w:r>
      <w:r w:rsidRPr="00DA7AF9">
        <w:rPr>
          <w:rFonts w:ascii="Arial Narrow" w:eastAsia="Calibri" w:hAnsi="Arial Narrow" w:cs="Arial"/>
          <w:sz w:val="24"/>
          <w:szCs w:val="24"/>
        </w:rPr>
        <w:t xml:space="preserve">) </w:t>
      </w:r>
      <w:r w:rsidRPr="00DA7AF9">
        <w:rPr>
          <w:rFonts w:ascii="Arial Narrow" w:eastAsia="Calibri" w:hAnsi="Arial Narrow" w:cs="Calibri"/>
          <w:sz w:val="24"/>
          <w:szCs w:val="24"/>
        </w:rPr>
        <w:t>sebagai berikut.</w:t>
      </w:r>
    </w:p>
    <w:p w14:paraId="2BF2CC29" w14:textId="77777777" w:rsidR="00E3362C" w:rsidRPr="00DA7AF9" w:rsidRDefault="00E3362C" w:rsidP="00B91124">
      <w:pPr>
        <w:pStyle w:val="ListParagraph"/>
        <w:tabs>
          <w:tab w:val="left" w:pos="540"/>
        </w:tabs>
        <w:spacing w:after="0" w:line="240" w:lineRule="auto"/>
        <w:ind w:left="990"/>
        <w:jc w:val="both"/>
        <w:rPr>
          <w:rFonts w:ascii="Arial Narrow" w:eastAsia="Calibri" w:hAnsi="Arial Narrow" w:cs="Calibri"/>
          <w:sz w:val="24"/>
          <w:szCs w:val="24"/>
        </w:rPr>
      </w:pPr>
    </w:p>
    <w:p w14:paraId="1C8F05E8" w14:textId="77777777" w:rsidR="00E3362C" w:rsidRDefault="00E3362C" w:rsidP="00B91124">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r w:rsidRPr="00DA7AF9">
        <w:rPr>
          <w:rFonts w:ascii="Arial Narrow" w:hAnsi="Arial Narrow" w:cs="Arial"/>
          <w:i/>
          <w:color w:val="000000"/>
          <w:sz w:val="24"/>
          <w:szCs w:val="24"/>
          <w:lang w:eastAsia="en-GB"/>
        </w:rPr>
        <w:t>This research</w:t>
      </w:r>
      <w:r>
        <w:rPr>
          <w:rFonts w:ascii="Arial Narrow" w:hAnsi="Arial Narrow" w:cs="Arial"/>
          <w:i/>
          <w:color w:val="000000"/>
          <w:sz w:val="24"/>
          <w:szCs w:val="24"/>
          <w:lang w:eastAsia="en-GB"/>
        </w:rPr>
        <w:t xml:space="preserve"> / </w:t>
      </w:r>
      <w:r w:rsidRPr="00DA7AF9">
        <w:rPr>
          <w:rFonts w:ascii="Arial Narrow" w:hAnsi="Arial Narrow" w:cs="Arial"/>
          <w:i/>
          <w:color w:val="000000"/>
          <w:sz w:val="24"/>
          <w:szCs w:val="24"/>
          <w:lang w:eastAsia="en-GB"/>
        </w:rPr>
        <w:t>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w:t>
      </w:r>
      <w:r>
        <w:rPr>
          <w:rFonts w:ascii="Arial Narrow" w:hAnsi="Arial Narrow" w:cs="Arial"/>
          <w:i/>
          <w:color w:val="000000"/>
          <w:sz w:val="24"/>
          <w:szCs w:val="24"/>
          <w:lang w:eastAsia="en-GB"/>
        </w:rPr>
        <w:t>, Sub Grant #IIE-00000078-UI-1.</w:t>
      </w:r>
    </w:p>
    <w:p w14:paraId="35E253EC" w14:textId="77777777" w:rsidR="00E3362C" w:rsidRDefault="00E3362C" w:rsidP="00B91124">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p>
    <w:p w14:paraId="46BA58E1" w14:textId="77777777" w:rsidR="00E3362C" w:rsidRPr="00DA7AF9" w:rsidRDefault="00E3362C" w:rsidP="00B91124">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p>
    <w:p w14:paraId="75F088E6" w14:textId="77777777" w:rsidR="00E3362C" w:rsidRPr="00DA7AF9" w:rsidRDefault="00E3362C" w:rsidP="00B91124">
      <w:pPr>
        <w:pStyle w:val="ListParagraph"/>
        <w:numPr>
          <w:ilvl w:val="1"/>
          <w:numId w:val="19"/>
        </w:numPr>
        <w:tabs>
          <w:tab w:val="left" w:pos="540"/>
          <w:tab w:val="left" w:pos="2835"/>
        </w:tabs>
        <w:spacing w:after="0" w:line="240" w:lineRule="auto"/>
        <w:ind w:left="540" w:right="-20" w:hanging="540"/>
        <w:jc w:val="both"/>
        <w:rPr>
          <w:rFonts w:ascii="Arial Narrow" w:hAnsi="Arial Narrow" w:cs="Arial"/>
          <w:b/>
          <w:sz w:val="24"/>
          <w:szCs w:val="24"/>
          <w:lang w:val="en-GB"/>
        </w:rPr>
      </w:pPr>
      <w:r w:rsidRPr="00DA7AF9">
        <w:rPr>
          <w:rFonts w:ascii="Arial Narrow" w:hAnsi="Arial Narrow" w:cs="Arial"/>
          <w:b/>
          <w:sz w:val="24"/>
          <w:szCs w:val="24"/>
          <w:lang w:val="en-GB"/>
        </w:rPr>
        <w:lastRenderedPageBreak/>
        <w:t>Keluaran Lainnya</w:t>
      </w:r>
    </w:p>
    <w:p w14:paraId="27C0E59A" w14:textId="77777777" w:rsidR="00E3362C" w:rsidRPr="00DA7AF9" w:rsidRDefault="00E3362C" w:rsidP="00B91124">
      <w:pPr>
        <w:pStyle w:val="ListParagraph"/>
        <w:numPr>
          <w:ilvl w:val="0"/>
          <w:numId w:val="21"/>
        </w:numPr>
        <w:tabs>
          <w:tab w:val="left" w:pos="990"/>
          <w:tab w:val="left" w:pos="2835"/>
        </w:tabs>
        <w:spacing w:after="0" w:line="240" w:lineRule="auto"/>
        <w:ind w:left="990" w:right="-20" w:hanging="450"/>
        <w:jc w:val="both"/>
        <w:rPr>
          <w:rFonts w:ascii="Arial Narrow" w:eastAsia="Calibri" w:hAnsi="Arial Narrow" w:cs="Arial"/>
          <w:sz w:val="24"/>
          <w:szCs w:val="24"/>
        </w:rPr>
      </w:pPr>
      <w:r w:rsidRPr="00DA7AF9">
        <w:rPr>
          <w:rFonts w:ascii="Arial Narrow" w:eastAsia="Calibri" w:hAnsi="Arial Narrow" w:cs="Arial"/>
          <w:sz w:val="24"/>
          <w:szCs w:val="24"/>
        </w:rPr>
        <w:t>Keluaran atau produk-produk kegiatan lainnya seputar CCR SMART CITY perlu menampilkan publikasi dan material pencitraan (</w:t>
      </w:r>
      <w:r w:rsidRPr="00DA7AF9">
        <w:rPr>
          <w:rFonts w:ascii="Arial Narrow" w:eastAsia="Calibri" w:hAnsi="Arial Narrow" w:cs="Arial"/>
          <w:i/>
          <w:sz w:val="24"/>
          <w:szCs w:val="24"/>
        </w:rPr>
        <w:t>branding</w:t>
      </w:r>
      <w:r w:rsidRPr="00DA7AF9">
        <w:rPr>
          <w:rFonts w:ascii="Arial Narrow" w:eastAsia="Calibri" w:hAnsi="Arial Narrow" w:cs="Arial"/>
          <w:sz w:val="24"/>
          <w:szCs w:val="24"/>
        </w:rPr>
        <w:t>) seperti gambar, logo, dan</w:t>
      </w:r>
      <w:r>
        <w:rPr>
          <w:rFonts w:ascii="Arial Narrow" w:eastAsia="Calibri" w:hAnsi="Arial Narrow" w:cs="Arial"/>
          <w:sz w:val="24"/>
          <w:szCs w:val="24"/>
        </w:rPr>
        <w:t xml:space="preserve"> / </w:t>
      </w:r>
      <w:r w:rsidRPr="00DA7AF9">
        <w:rPr>
          <w:rFonts w:ascii="Arial Narrow" w:eastAsia="Calibri" w:hAnsi="Arial Narrow" w:cs="Arial"/>
          <w:sz w:val="24"/>
          <w:szCs w:val="24"/>
        </w:rPr>
        <w:t>atau kalimat tertentu sesuai ketentuan USAID, serta dikonsultasikan dengan penyelenggara kegiatan dan pihak USAID SHERA.</w:t>
      </w:r>
    </w:p>
    <w:p w14:paraId="2E351D23" w14:textId="77777777" w:rsidR="00E3362C" w:rsidRPr="00DA7AF9" w:rsidRDefault="00E3362C" w:rsidP="00B91124">
      <w:pPr>
        <w:pStyle w:val="ListParagraph"/>
        <w:numPr>
          <w:ilvl w:val="0"/>
          <w:numId w:val="21"/>
        </w:numPr>
        <w:tabs>
          <w:tab w:val="left" w:pos="990"/>
          <w:tab w:val="left" w:pos="2835"/>
        </w:tabs>
        <w:spacing w:after="0" w:line="240" w:lineRule="auto"/>
        <w:ind w:left="990" w:right="-20" w:hanging="450"/>
        <w:jc w:val="both"/>
        <w:rPr>
          <w:rFonts w:ascii="Arial Narrow" w:hAnsi="Arial Narrow" w:cs="Arial"/>
          <w:sz w:val="24"/>
          <w:szCs w:val="24"/>
        </w:rPr>
      </w:pPr>
      <w:r w:rsidRPr="00DA7AF9">
        <w:rPr>
          <w:rFonts w:ascii="Arial Narrow" w:hAnsi="Arial Narrow" w:cs="Arial"/>
          <w:sz w:val="24"/>
          <w:szCs w:val="24"/>
        </w:rPr>
        <w:t>Individu pelaku, peneliti, maupun penerima manfaat lainnya dari kegiatan SMART CITY perlu menandatangani Surat Kesediaan Publikasi Foto</w:t>
      </w:r>
      <w:r>
        <w:rPr>
          <w:rFonts w:ascii="Arial Narrow" w:hAnsi="Arial Narrow" w:cs="Arial"/>
          <w:sz w:val="24"/>
          <w:szCs w:val="24"/>
        </w:rPr>
        <w:t xml:space="preserve"> / </w:t>
      </w:r>
      <w:r w:rsidRPr="00DA7AF9">
        <w:rPr>
          <w:rFonts w:ascii="Arial Narrow" w:hAnsi="Arial Narrow" w:cs="Arial"/>
          <w:sz w:val="24"/>
          <w:szCs w:val="24"/>
        </w:rPr>
        <w:t>Video oleh USAID (</w:t>
      </w:r>
      <w:r w:rsidRPr="00DA7AF9">
        <w:rPr>
          <w:rFonts w:ascii="Arial Narrow" w:hAnsi="Arial Narrow" w:cs="Arial"/>
          <w:i/>
          <w:sz w:val="24"/>
          <w:szCs w:val="24"/>
        </w:rPr>
        <w:t>Letter of Consent</w:t>
      </w:r>
      <w:r>
        <w:rPr>
          <w:rFonts w:ascii="Arial Narrow" w:hAnsi="Arial Narrow" w:cs="Arial"/>
          <w:i/>
          <w:sz w:val="24"/>
          <w:szCs w:val="24"/>
        </w:rPr>
        <w:t xml:space="preserve"> / </w:t>
      </w:r>
      <w:r w:rsidRPr="00DA7AF9">
        <w:rPr>
          <w:rFonts w:ascii="Arial Narrow" w:hAnsi="Arial Narrow" w:cs="Arial"/>
          <w:i/>
          <w:sz w:val="24"/>
          <w:szCs w:val="24"/>
        </w:rPr>
        <w:t>LoC: Permission to Use Image Content</w:t>
      </w:r>
      <w:r w:rsidRPr="00DA7AF9">
        <w:rPr>
          <w:rFonts w:ascii="Arial Narrow" w:hAnsi="Arial Narrow" w:cs="Arial"/>
          <w:sz w:val="24"/>
          <w:szCs w:val="24"/>
        </w:rPr>
        <w:t>).</w:t>
      </w:r>
    </w:p>
    <w:p w14:paraId="46AB9989" w14:textId="77777777" w:rsidR="00E3362C" w:rsidRPr="00DA7AF9" w:rsidRDefault="00E3362C" w:rsidP="00B91124">
      <w:pPr>
        <w:tabs>
          <w:tab w:val="left" w:pos="540"/>
        </w:tabs>
        <w:spacing w:after="0" w:line="240" w:lineRule="auto"/>
        <w:contextualSpacing/>
        <w:jc w:val="both"/>
        <w:rPr>
          <w:rFonts w:ascii="Arial Narrow" w:eastAsia="Calibri" w:hAnsi="Arial Narrow" w:cs="Times New Roman"/>
          <w:sz w:val="24"/>
          <w:szCs w:val="24"/>
        </w:rPr>
      </w:pPr>
    </w:p>
    <w:p w14:paraId="402E0419" w14:textId="77777777" w:rsidR="00E3362C" w:rsidRPr="00DA7AF9" w:rsidRDefault="00E3362C" w:rsidP="00B91124">
      <w:pPr>
        <w:pStyle w:val="ListParagraph"/>
        <w:numPr>
          <w:ilvl w:val="0"/>
          <w:numId w:val="19"/>
        </w:numPr>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Aspek Legal dan Keuangan</w:t>
      </w:r>
    </w:p>
    <w:p w14:paraId="405FF911" w14:textId="77777777" w:rsidR="00E3362C" w:rsidRPr="00DA7AF9" w:rsidRDefault="00E3362C" w:rsidP="00B91124">
      <w:pPr>
        <w:pStyle w:val="ListParagraph"/>
        <w:numPr>
          <w:ilvl w:val="0"/>
          <w:numId w:val="22"/>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hAnsi="Arial Narrow" w:cs="Arial"/>
          <w:sz w:val="24"/>
          <w:szCs w:val="24"/>
        </w:rPr>
        <w:t>Seluruh pajak penghasilan dari kegiatan SMART CITY di</w:t>
      </w:r>
      <w:r>
        <w:rPr>
          <w:rFonts w:ascii="Arial Narrow" w:hAnsi="Arial Narrow" w:cs="Arial"/>
          <w:sz w:val="24"/>
          <w:szCs w:val="24"/>
        </w:rPr>
        <w:t>tanggung</w:t>
      </w:r>
      <w:r w:rsidRPr="00DA7AF9">
        <w:rPr>
          <w:rFonts w:ascii="Arial Narrow" w:hAnsi="Arial Narrow" w:cs="Arial"/>
          <w:sz w:val="24"/>
          <w:szCs w:val="24"/>
        </w:rPr>
        <w:t xml:space="preserve"> oleh peneliti sesuai peraturan yang berlaku di Indonesia.</w:t>
      </w:r>
    </w:p>
    <w:p w14:paraId="3CE2CDAE" w14:textId="77777777" w:rsidR="00E3362C" w:rsidRPr="00DA7AF9" w:rsidRDefault="00E3362C" w:rsidP="00B91124">
      <w:pPr>
        <w:pStyle w:val="ListParagraph"/>
        <w:numPr>
          <w:ilvl w:val="0"/>
          <w:numId w:val="22"/>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Komite Pengelola Kolaborasi Riset SMART CITY dapat menuntut ganti rugi atau pengembalian dana 100% apabila peneliti terbukti melakukan pelanggaran atau tidak dapat menghasilkan keluaran yang dijanjikan.</w:t>
      </w:r>
    </w:p>
    <w:p w14:paraId="63F95125" w14:textId="77777777" w:rsidR="00E3362C" w:rsidRPr="00DA7AF9" w:rsidRDefault="00E3362C" w:rsidP="00B91124">
      <w:pPr>
        <w:pStyle w:val="ListParagraph"/>
        <w:numPr>
          <w:ilvl w:val="0"/>
          <w:numId w:val="22"/>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Ketentuan</w:t>
      </w:r>
      <w:r>
        <w:rPr>
          <w:rFonts w:ascii="Arial Narrow" w:eastAsia="Calibri" w:hAnsi="Arial Narrow" w:cs="Arial"/>
          <w:sz w:val="24"/>
          <w:szCs w:val="24"/>
        </w:rPr>
        <w:t xml:space="preserve"> / </w:t>
      </w:r>
      <w:r w:rsidRPr="00DA7AF9">
        <w:rPr>
          <w:rFonts w:ascii="Arial Narrow" w:eastAsia="Calibri" w:hAnsi="Arial Narrow" w:cs="Arial"/>
          <w:sz w:val="24"/>
          <w:szCs w:val="24"/>
        </w:rPr>
        <w:t>prosedur dapat berubah atau ditambahkan sesuai kebijakan USAID SHERA</w:t>
      </w:r>
      <w:r w:rsidRPr="00DA7AF9">
        <w:rPr>
          <w:rFonts w:ascii="Arial Narrow" w:eastAsia="Calibri" w:hAnsi="Arial Narrow" w:cs="Arial"/>
          <w:sz w:val="24"/>
          <w:szCs w:val="24"/>
          <w:lang w:val="id-ID"/>
        </w:rPr>
        <w:t xml:space="preserve"> dan Universitas Indonesia</w:t>
      </w:r>
      <w:r w:rsidRPr="00DA7AF9">
        <w:rPr>
          <w:rFonts w:ascii="Arial Narrow" w:eastAsia="Calibri" w:hAnsi="Arial Narrow" w:cs="Arial"/>
          <w:sz w:val="24"/>
          <w:szCs w:val="24"/>
        </w:rPr>
        <w:t xml:space="preserve"> yang akan diinformasikan lebih lanjut pada saat pelaksanaan dan</w:t>
      </w:r>
      <w:r>
        <w:rPr>
          <w:rFonts w:ascii="Arial Narrow" w:eastAsia="Calibri" w:hAnsi="Arial Narrow" w:cs="Arial"/>
          <w:sz w:val="24"/>
          <w:szCs w:val="24"/>
        </w:rPr>
        <w:t xml:space="preserve"> / </w:t>
      </w:r>
      <w:r w:rsidRPr="00DA7AF9">
        <w:rPr>
          <w:rFonts w:ascii="Arial Narrow" w:eastAsia="Calibri" w:hAnsi="Arial Narrow" w:cs="Arial"/>
          <w:sz w:val="24"/>
          <w:szCs w:val="24"/>
        </w:rPr>
        <w:t xml:space="preserve">atau </w:t>
      </w:r>
      <w:r w:rsidRPr="00DA7AF9">
        <w:rPr>
          <w:rFonts w:ascii="Arial Narrow" w:eastAsia="Calibri" w:hAnsi="Arial Narrow" w:cs="Arial"/>
          <w:sz w:val="24"/>
          <w:szCs w:val="24"/>
          <w:lang w:val="id-ID"/>
        </w:rPr>
        <w:t xml:space="preserve">ditetapkan </w:t>
      </w:r>
      <w:r w:rsidRPr="00DA7AF9">
        <w:rPr>
          <w:rFonts w:ascii="Arial Narrow" w:eastAsia="Calibri" w:hAnsi="Arial Narrow" w:cs="Arial"/>
          <w:sz w:val="24"/>
          <w:szCs w:val="24"/>
        </w:rPr>
        <w:t xml:space="preserve">dalam bentuk Kontrak Kerja antara </w:t>
      </w:r>
      <w:r w:rsidRPr="00DA7AF9">
        <w:rPr>
          <w:rFonts w:ascii="Arial Narrow" w:eastAsia="Calibri" w:hAnsi="Arial Narrow" w:cs="Arial"/>
          <w:sz w:val="24"/>
          <w:szCs w:val="24"/>
          <w:lang w:val="id-ID"/>
        </w:rPr>
        <w:t xml:space="preserve">Komite Pengelola Kolaborasi Riset </w:t>
      </w:r>
      <w:r w:rsidRPr="00DA7AF9">
        <w:rPr>
          <w:rFonts w:ascii="Arial Narrow" w:eastAsia="Calibri" w:hAnsi="Arial Narrow" w:cs="Arial"/>
          <w:sz w:val="24"/>
          <w:szCs w:val="24"/>
        </w:rPr>
        <w:t>SMART CITY dengan peneliti.</w:t>
      </w:r>
    </w:p>
    <w:p w14:paraId="6EAAD679"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2AF2DE96"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4251F96F"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5DDAE21A"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3120E3ED"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55D4C4D3"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5E8FC8AA"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4D11FED1"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466988B1"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59ADD64D"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7D03264E"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7CE17279"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6FF17AC6"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1DFFF0A6"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7EBFC760"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1E509B1F"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155BC7CF"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7D0D17FA"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7A5DD278"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7C604126"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13B03CE1"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6B1C30C5"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3387D5C7"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7D20EF75" w14:textId="77777777" w:rsidR="00E3362C" w:rsidRDefault="00E3362C" w:rsidP="00B91124">
      <w:pPr>
        <w:tabs>
          <w:tab w:val="left" w:pos="990"/>
        </w:tabs>
        <w:spacing w:after="0" w:line="240" w:lineRule="auto"/>
        <w:contextualSpacing/>
        <w:jc w:val="both"/>
        <w:rPr>
          <w:rFonts w:ascii="Arial Narrow" w:eastAsia="Calibri" w:hAnsi="Arial Narrow" w:cs="Arial"/>
          <w:sz w:val="24"/>
          <w:szCs w:val="24"/>
        </w:rPr>
      </w:pPr>
    </w:p>
    <w:p w14:paraId="738F563C" w14:textId="77777777" w:rsidR="00E3362C" w:rsidRDefault="00E3362C" w:rsidP="00B91124">
      <w:pPr>
        <w:tabs>
          <w:tab w:val="left" w:pos="990"/>
        </w:tabs>
        <w:spacing w:after="0" w:line="240" w:lineRule="auto"/>
        <w:contextualSpacing/>
        <w:jc w:val="both"/>
        <w:rPr>
          <w:rFonts w:ascii="Arial Narrow" w:eastAsia="Calibri" w:hAnsi="Arial Narrow" w:cs="Arial"/>
          <w:sz w:val="24"/>
          <w:szCs w:val="24"/>
        </w:rPr>
      </w:pPr>
    </w:p>
    <w:p w14:paraId="5CEC2A04"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6B14BCC8"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159B42FD"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0065A0FB"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55DD7215" w14:textId="77777777" w:rsidR="00E3362C" w:rsidRPr="00DA7AF9" w:rsidRDefault="00E3362C" w:rsidP="00B91124">
      <w:pPr>
        <w:tabs>
          <w:tab w:val="left" w:pos="990"/>
        </w:tabs>
        <w:spacing w:after="0" w:line="240" w:lineRule="auto"/>
        <w:contextualSpacing/>
        <w:jc w:val="both"/>
        <w:rPr>
          <w:rFonts w:ascii="Arial Narrow" w:eastAsia="Calibri" w:hAnsi="Arial Narrow" w:cs="Arial"/>
          <w:sz w:val="24"/>
          <w:szCs w:val="24"/>
        </w:rPr>
      </w:pPr>
    </w:p>
    <w:p w14:paraId="2B6E729D" w14:textId="77777777" w:rsidR="00E3362C" w:rsidRPr="00DA7AF9" w:rsidRDefault="00E3362C" w:rsidP="00B91124">
      <w:pPr>
        <w:keepNext/>
        <w:keepLines/>
        <w:tabs>
          <w:tab w:val="left" w:pos="993"/>
        </w:tabs>
        <w:spacing w:after="0" w:line="240" w:lineRule="auto"/>
        <w:contextualSpacing/>
        <w:jc w:val="center"/>
        <w:outlineLvl w:val="0"/>
        <w:rPr>
          <w:rFonts w:ascii="Arial Narrow" w:eastAsia="Times New Roman" w:hAnsi="Arial Narrow" w:cs="Arial"/>
          <w:b/>
          <w:color w:val="FF0000"/>
          <w:sz w:val="28"/>
          <w:szCs w:val="28"/>
          <w:lang w:val="en-US"/>
        </w:rPr>
      </w:pPr>
      <w:bookmarkStart w:id="17" w:name="_Toc503738087"/>
      <w:bookmarkStart w:id="18" w:name="_Toc514941795"/>
      <w:bookmarkStart w:id="19" w:name="_Toc516054410"/>
      <w:proofErr w:type="gramStart"/>
      <w:r w:rsidRPr="00DA7AF9">
        <w:rPr>
          <w:rFonts w:ascii="Arial Narrow" w:eastAsia="Times New Roman" w:hAnsi="Arial Narrow" w:cs="Arial"/>
          <w:b/>
          <w:sz w:val="28"/>
          <w:szCs w:val="28"/>
          <w:lang w:val="en-US"/>
        </w:rPr>
        <w:lastRenderedPageBreak/>
        <w:t>BAB</w:t>
      </w:r>
      <w:proofErr w:type="gramEnd"/>
      <w:r w:rsidRPr="00DA7AF9">
        <w:rPr>
          <w:rFonts w:ascii="Arial Narrow" w:eastAsia="Times New Roman" w:hAnsi="Arial Narrow" w:cs="Arial"/>
          <w:b/>
          <w:sz w:val="28"/>
          <w:szCs w:val="28"/>
          <w:lang w:val="en-US"/>
        </w:rPr>
        <w:t xml:space="preserve"> I</w:t>
      </w:r>
      <w:r w:rsidRPr="00DA7AF9">
        <w:rPr>
          <w:rFonts w:ascii="Arial Narrow" w:eastAsia="Times New Roman" w:hAnsi="Arial Narrow" w:cs="Arial"/>
          <w:b/>
          <w:sz w:val="28"/>
          <w:szCs w:val="28"/>
          <w:lang w:val="en-US"/>
        </w:rPr>
        <w:tab/>
      </w:r>
      <w:r w:rsidRPr="00DA7AF9">
        <w:rPr>
          <w:rFonts w:ascii="Arial Narrow" w:eastAsia="Times New Roman" w:hAnsi="Arial Narrow" w:cs="Arial"/>
          <w:b/>
          <w:color w:val="D22832"/>
          <w:sz w:val="28"/>
          <w:szCs w:val="28"/>
          <w:lang w:val="en-US"/>
        </w:rPr>
        <w:t>PENDAHULUAN</w:t>
      </w:r>
      <w:bookmarkEnd w:id="17"/>
      <w:bookmarkEnd w:id="18"/>
      <w:bookmarkEnd w:id="19"/>
    </w:p>
    <w:p w14:paraId="472FB0E0" w14:textId="77777777" w:rsidR="00E3362C" w:rsidRPr="00DA7AF9" w:rsidRDefault="00E3362C" w:rsidP="00B91124">
      <w:pPr>
        <w:tabs>
          <w:tab w:val="left" w:pos="0"/>
        </w:tabs>
        <w:spacing w:after="0" w:line="240" w:lineRule="auto"/>
        <w:contextualSpacing/>
        <w:jc w:val="both"/>
        <w:rPr>
          <w:rFonts w:ascii="Arial Narrow" w:eastAsia="Calibri" w:hAnsi="Arial Narrow" w:cs="Arial"/>
          <w:sz w:val="24"/>
          <w:szCs w:val="24"/>
          <w:lang w:val="en-US"/>
        </w:rPr>
      </w:pPr>
    </w:p>
    <w:p w14:paraId="0BA151ED" w14:textId="77777777" w:rsidR="00E3362C" w:rsidRPr="00DA7AF9" w:rsidRDefault="00E3362C" w:rsidP="00B91124">
      <w:pPr>
        <w:tabs>
          <w:tab w:val="left" w:pos="0"/>
        </w:tabs>
        <w:spacing w:after="0" w:line="240" w:lineRule="auto"/>
        <w:contextualSpacing/>
        <w:jc w:val="both"/>
        <w:rPr>
          <w:rFonts w:ascii="Arial Narrow" w:eastAsia="Calibri" w:hAnsi="Arial Narrow" w:cs="Arial"/>
          <w:sz w:val="24"/>
          <w:szCs w:val="24"/>
          <w:lang w:val="en-US"/>
        </w:rPr>
      </w:pPr>
    </w:p>
    <w:p w14:paraId="46D0AEB0" w14:textId="77777777" w:rsidR="00E3362C" w:rsidRPr="00DA7AF9" w:rsidRDefault="00E3362C" w:rsidP="00B91124">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b/>
          <w:i/>
          <w:sz w:val="24"/>
          <w:szCs w:val="24"/>
          <w:lang w:val="en-US"/>
        </w:rPr>
        <w:t>S</w:t>
      </w:r>
      <w:r w:rsidRPr="00DA7AF9">
        <w:rPr>
          <w:rFonts w:ascii="Arial Narrow" w:eastAsia="Calibri" w:hAnsi="Arial Narrow" w:cs="Arial"/>
          <w:i/>
          <w:sz w:val="24"/>
          <w:szCs w:val="24"/>
          <w:lang w:val="en-US"/>
        </w:rPr>
        <w:t xml:space="preserve">cientific </w:t>
      </w:r>
      <w:r w:rsidRPr="00DA7AF9">
        <w:rPr>
          <w:rFonts w:ascii="Arial Narrow" w:eastAsia="Calibri" w:hAnsi="Arial Narrow" w:cs="Arial"/>
          <w:b/>
          <w:i/>
          <w:sz w:val="24"/>
          <w:szCs w:val="24"/>
          <w:lang w:val="en-US"/>
        </w:rPr>
        <w:t>M</w:t>
      </w:r>
      <w:r w:rsidRPr="00DA7AF9">
        <w:rPr>
          <w:rFonts w:ascii="Arial Narrow" w:eastAsia="Calibri" w:hAnsi="Arial Narrow" w:cs="Arial"/>
          <w:i/>
          <w:sz w:val="24"/>
          <w:szCs w:val="24"/>
          <w:lang w:val="en-US"/>
        </w:rPr>
        <w:t xml:space="preserve">odeling, </w:t>
      </w:r>
      <w:r w:rsidRPr="00DA7AF9">
        <w:rPr>
          <w:rFonts w:ascii="Arial Narrow" w:eastAsia="Calibri" w:hAnsi="Arial Narrow" w:cs="Arial"/>
          <w:b/>
          <w:i/>
          <w:sz w:val="24"/>
          <w:szCs w:val="24"/>
          <w:lang w:val="en-US"/>
        </w:rPr>
        <w:t>A</w:t>
      </w:r>
      <w:r w:rsidRPr="00DA7AF9">
        <w:rPr>
          <w:rFonts w:ascii="Arial Narrow" w:eastAsia="Calibri" w:hAnsi="Arial Narrow" w:cs="Arial"/>
          <w:i/>
          <w:sz w:val="24"/>
          <w:szCs w:val="24"/>
          <w:lang w:val="en-US"/>
        </w:rPr>
        <w:t xml:space="preserve">pplication, </w:t>
      </w:r>
      <w:r w:rsidRPr="00DA7AF9">
        <w:rPr>
          <w:rFonts w:ascii="Arial Narrow" w:eastAsia="Calibri" w:hAnsi="Arial Narrow" w:cs="Arial"/>
          <w:b/>
          <w:i/>
          <w:sz w:val="24"/>
          <w:szCs w:val="24"/>
          <w:lang w:val="en-US"/>
        </w:rPr>
        <w:t>R</w:t>
      </w:r>
      <w:r w:rsidRPr="00DA7AF9">
        <w:rPr>
          <w:rFonts w:ascii="Arial Narrow" w:eastAsia="Calibri" w:hAnsi="Arial Narrow" w:cs="Arial"/>
          <w:i/>
          <w:sz w:val="24"/>
          <w:szCs w:val="24"/>
          <w:lang w:val="en-US"/>
        </w:rPr>
        <w:t xml:space="preserve">esearch, and </w:t>
      </w:r>
      <w:r w:rsidRPr="00DA7AF9">
        <w:rPr>
          <w:rFonts w:ascii="Arial Narrow" w:eastAsia="Calibri" w:hAnsi="Arial Narrow" w:cs="Arial"/>
          <w:b/>
          <w:i/>
          <w:sz w:val="24"/>
          <w:szCs w:val="24"/>
          <w:lang w:val="en-US"/>
        </w:rPr>
        <w:t>T</w:t>
      </w:r>
      <w:r w:rsidRPr="00DA7AF9">
        <w:rPr>
          <w:rFonts w:ascii="Arial Narrow" w:eastAsia="Calibri" w:hAnsi="Arial Narrow" w:cs="Arial"/>
          <w:i/>
          <w:sz w:val="24"/>
          <w:szCs w:val="24"/>
          <w:lang w:val="en-US"/>
        </w:rPr>
        <w:t xml:space="preserve">raining for </w:t>
      </w:r>
      <w:r w:rsidRPr="00DA7AF9">
        <w:rPr>
          <w:rFonts w:ascii="Arial Narrow" w:eastAsia="Calibri" w:hAnsi="Arial Narrow" w:cs="Arial"/>
          <w:b/>
          <w:i/>
          <w:sz w:val="24"/>
          <w:szCs w:val="24"/>
          <w:lang w:val="en-US"/>
        </w:rPr>
        <w:t>C</w:t>
      </w:r>
      <w:r w:rsidRPr="00DA7AF9">
        <w:rPr>
          <w:rFonts w:ascii="Arial Narrow" w:eastAsia="Calibri" w:hAnsi="Arial Narrow" w:cs="Arial"/>
          <w:i/>
          <w:sz w:val="24"/>
          <w:szCs w:val="24"/>
          <w:lang w:val="en-US"/>
        </w:rPr>
        <w:t xml:space="preserve">ity-centered </w:t>
      </w:r>
      <w:r w:rsidRPr="00DA7AF9">
        <w:rPr>
          <w:rFonts w:ascii="Arial Narrow" w:eastAsia="Calibri" w:hAnsi="Arial Narrow" w:cs="Arial"/>
          <w:b/>
          <w:i/>
          <w:sz w:val="24"/>
          <w:szCs w:val="24"/>
          <w:lang w:val="en-US"/>
        </w:rPr>
        <w:t>I</w:t>
      </w:r>
      <w:r w:rsidRPr="00DA7AF9">
        <w:rPr>
          <w:rFonts w:ascii="Arial Narrow" w:eastAsia="Calibri" w:hAnsi="Arial Narrow" w:cs="Arial"/>
          <w:i/>
          <w:sz w:val="24"/>
          <w:szCs w:val="24"/>
          <w:lang w:val="en-US"/>
        </w:rPr>
        <w:t xml:space="preserve">nnovation and </w:t>
      </w:r>
      <w:r w:rsidRPr="00DA7AF9">
        <w:rPr>
          <w:rFonts w:ascii="Arial Narrow" w:eastAsia="Calibri" w:hAnsi="Arial Narrow" w:cs="Arial"/>
          <w:b/>
          <w:i/>
          <w:sz w:val="24"/>
          <w:szCs w:val="24"/>
          <w:lang w:val="en-US"/>
        </w:rPr>
        <w:t>T</w:t>
      </w:r>
      <w:r w:rsidRPr="00DA7AF9">
        <w:rPr>
          <w:rFonts w:ascii="Arial Narrow" w:eastAsia="Calibri" w:hAnsi="Arial Narrow" w:cs="Arial"/>
          <w:i/>
          <w:sz w:val="24"/>
          <w:szCs w:val="24"/>
          <w:lang w:val="en-US"/>
        </w:rPr>
        <w:t>echnolog</w:t>
      </w:r>
      <w:r w:rsidRPr="00DA7AF9">
        <w:rPr>
          <w:rFonts w:ascii="Arial Narrow" w:eastAsia="Calibri" w:hAnsi="Arial Narrow" w:cs="Arial"/>
          <w:b/>
          <w:i/>
          <w:sz w:val="24"/>
          <w:szCs w:val="24"/>
          <w:lang w:val="en-US"/>
        </w:rPr>
        <w:t>y</w:t>
      </w:r>
      <w:r w:rsidRPr="00DA7AF9">
        <w:rPr>
          <w:rFonts w:ascii="Arial Narrow" w:eastAsia="Calibri" w:hAnsi="Arial Narrow" w:cs="Arial"/>
          <w:spacing w:val="8"/>
          <w:sz w:val="24"/>
          <w:szCs w:val="24"/>
          <w:shd w:val="clear" w:color="auto" w:fill="FFFFFF"/>
          <w:lang w:val="en-US"/>
        </w:rPr>
        <w:t xml:space="preserve"> (</w:t>
      </w:r>
      <w:r w:rsidRPr="00DA7AF9">
        <w:rPr>
          <w:rFonts w:ascii="Arial Narrow" w:eastAsia="Calibri" w:hAnsi="Arial Narrow" w:cs="Arial"/>
          <w:b/>
          <w:spacing w:val="8"/>
          <w:sz w:val="24"/>
          <w:szCs w:val="24"/>
          <w:shd w:val="clear" w:color="auto" w:fill="FFFFFF"/>
          <w:lang w:val="en-US"/>
        </w:rPr>
        <w:t>SMART CITY</w:t>
      </w:r>
      <w:r w:rsidRPr="00DA7AF9">
        <w:rPr>
          <w:rFonts w:ascii="Arial Narrow" w:eastAsia="Calibri" w:hAnsi="Arial Narrow" w:cs="Arial"/>
          <w:sz w:val="24"/>
          <w:szCs w:val="24"/>
        </w:rPr>
        <w:t>)</w:t>
      </w:r>
      <w:r w:rsidRPr="00DA7AF9">
        <w:rPr>
          <w:rFonts w:ascii="Arial Narrow" w:eastAsia="Calibri" w:hAnsi="Arial Narrow" w:cs="Arial"/>
          <w:sz w:val="24"/>
          <w:szCs w:val="24"/>
          <w:lang w:val="en-US"/>
        </w:rPr>
        <w:t xml:space="preserve"> adalah program yang diinisiasi oleh Direktorat Riset dan Pengabdian kepada Masyarakat (DRPM) Universitas Indonesia (UI) dalam mengkombinasikan pemodelan, penerapan, riset, dan pelatihan ilmiah untuk inovasi dan teknologi skala perkotaan. Program ini dikelola oleh Komite Kolaborasi Riset yang mendapatkan pendanaan dari </w:t>
      </w:r>
      <w:r w:rsidRPr="00DA7AF9">
        <w:rPr>
          <w:rFonts w:ascii="Arial Narrow" w:eastAsia="Calibri" w:hAnsi="Arial Narrow" w:cs="Arial"/>
          <w:i/>
          <w:sz w:val="24"/>
          <w:szCs w:val="24"/>
          <w:lang w:val="en-US"/>
        </w:rPr>
        <w:t xml:space="preserve">United States Agency for International Development </w:t>
      </w:r>
      <w:r>
        <w:rPr>
          <w:rFonts w:ascii="Arial Narrow" w:eastAsia="Calibri" w:hAnsi="Arial Narrow" w:cs="Arial"/>
          <w:sz w:val="24"/>
          <w:szCs w:val="24"/>
          <w:lang w:val="en-US"/>
        </w:rPr>
        <w:t xml:space="preserve">(USAID) melalui program </w:t>
      </w:r>
      <w:r w:rsidRPr="00DA7AF9">
        <w:rPr>
          <w:rFonts w:ascii="Arial Narrow" w:eastAsia="Calibri" w:hAnsi="Arial Narrow" w:cs="Arial"/>
          <w:bCs/>
          <w:i/>
          <w:spacing w:val="8"/>
          <w:sz w:val="24"/>
          <w:szCs w:val="24"/>
          <w:shd w:val="clear" w:color="auto" w:fill="FFFFFF"/>
          <w:lang w:val="en-US"/>
        </w:rPr>
        <w:t>Sustainable Higher Education Research Alliances</w:t>
      </w:r>
      <w:r w:rsidRPr="00DA7AF9">
        <w:rPr>
          <w:rFonts w:ascii="Arial Narrow" w:eastAsia="Calibri" w:hAnsi="Arial Narrow" w:cs="Arial"/>
          <w:sz w:val="24"/>
          <w:szCs w:val="24"/>
          <w:lang w:val="en-ID"/>
        </w:rPr>
        <w:t xml:space="preserve"> (SHERA</w:t>
      </w:r>
      <w:r w:rsidRPr="00DA7AF9">
        <w:rPr>
          <w:rFonts w:ascii="Arial Narrow" w:eastAsia="Calibri" w:hAnsi="Arial Narrow" w:cs="Arial"/>
          <w:bCs/>
          <w:spacing w:val="8"/>
          <w:sz w:val="24"/>
          <w:szCs w:val="24"/>
          <w:shd w:val="clear" w:color="auto" w:fill="FFFFFF"/>
          <w:lang w:val="en-US"/>
        </w:rPr>
        <w:t>) untuk jangka waktu empat (4) tahun</w:t>
      </w:r>
      <w:r>
        <w:rPr>
          <w:rFonts w:ascii="Arial Narrow" w:eastAsia="Calibri" w:hAnsi="Arial Narrow" w:cs="Arial"/>
          <w:sz w:val="24"/>
          <w:szCs w:val="24"/>
          <w:lang w:val="en-US"/>
        </w:rPr>
        <w:t>, periode 2017 – 2021</w:t>
      </w:r>
      <w:r w:rsidRPr="00DA7AF9">
        <w:rPr>
          <w:rFonts w:ascii="Arial Narrow" w:eastAsia="Calibri" w:hAnsi="Arial Narrow" w:cs="Arial"/>
          <w:sz w:val="24"/>
          <w:szCs w:val="24"/>
          <w:lang w:val="en-US"/>
        </w:rPr>
        <w:t>. Pada saat program ini dimulai, terdapat empat (4) universitas dalam negeri yang menjadi mitra UI atau anggota Kolaborasi Riset SMART CITY, dan tiga (3) universitas mitra UI dari Amerika Serikat (AS) yang tercantum pada Tabel 1.</w:t>
      </w:r>
    </w:p>
    <w:p w14:paraId="4ECA7B9D" w14:textId="77777777" w:rsidR="00E3362C" w:rsidRPr="00DA7AF9" w:rsidRDefault="00E3362C" w:rsidP="00B91124">
      <w:pPr>
        <w:spacing w:after="0" w:line="240" w:lineRule="auto"/>
        <w:contextualSpacing/>
        <w:jc w:val="both"/>
        <w:rPr>
          <w:rFonts w:ascii="Arial Narrow" w:eastAsia="Calibri" w:hAnsi="Arial Narrow" w:cs="Arial"/>
          <w:sz w:val="24"/>
          <w:szCs w:val="24"/>
          <w:lang w:val="en-US"/>
        </w:rPr>
      </w:pPr>
    </w:p>
    <w:p w14:paraId="48F52288" w14:textId="77777777" w:rsidR="00E3362C" w:rsidRPr="00DA7AF9" w:rsidRDefault="00E3362C" w:rsidP="00B91124">
      <w:pPr>
        <w:spacing w:after="0" w:line="240" w:lineRule="auto"/>
        <w:contextualSpacing/>
        <w:jc w:val="center"/>
        <w:rPr>
          <w:rFonts w:ascii="Arial Narrow" w:eastAsia="Calibri" w:hAnsi="Arial Narrow" w:cs="Arial"/>
          <w:sz w:val="24"/>
          <w:szCs w:val="24"/>
          <w:lang w:val="en-US"/>
        </w:rPr>
      </w:pPr>
      <w:r w:rsidRPr="00DA7AF9">
        <w:rPr>
          <w:rFonts w:ascii="Arial Narrow" w:eastAsia="Calibri" w:hAnsi="Arial Narrow" w:cs="Arial"/>
          <w:sz w:val="24"/>
          <w:szCs w:val="24"/>
          <w:lang w:val="en-US"/>
        </w:rPr>
        <w:t>Tabel 1. Daftar Universitas Mitra SMART CITY</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563"/>
        <w:gridCol w:w="2964"/>
      </w:tblGrid>
      <w:tr w:rsidR="00E3362C" w:rsidRPr="00DA7AF9" w14:paraId="28409F32" w14:textId="77777777" w:rsidTr="00E3362C">
        <w:tc>
          <w:tcPr>
            <w:tcW w:w="294" w:type="pct"/>
            <w:shd w:val="clear" w:color="auto" w:fill="D9D9D9" w:themeFill="background1" w:themeFillShade="D9"/>
            <w:vAlign w:val="center"/>
          </w:tcPr>
          <w:p w14:paraId="7F3A95D7" w14:textId="77777777" w:rsidR="00E3362C" w:rsidRPr="00DA7AF9" w:rsidRDefault="00E3362C" w:rsidP="00B91124">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No.</w:t>
            </w:r>
          </w:p>
        </w:tc>
        <w:tc>
          <w:tcPr>
            <w:tcW w:w="3070" w:type="pct"/>
            <w:shd w:val="clear" w:color="auto" w:fill="D9D9D9" w:themeFill="background1" w:themeFillShade="D9"/>
            <w:vAlign w:val="center"/>
          </w:tcPr>
          <w:p w14:paraId="05936287" w14:textId="77777777" w:rsidR="00E3362C" w:rsidRPr="00DA7AF9" w:rsidRDefault="00E3362C" w:rsidP="00B91124">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Nama</w:t>
            </w:r>
          </w:p>
        </w:tc>
        <w:tc>
          <w:tcPr>
            <w:tcW w:w="1636" w:type="pct"/>
            <w:shd w:val="clear" w:color="auto" w:fill="D9D9D9" w:themeFill="background1" w:themeFillShade="D9"/>
          </w:tcPr>
          <w:p w14:paraId="02378D9E" w14:textId="77777777" w:rsidR="00E3362C" w:rsidRPr="00DA7AF9" w:rsidRDefault="00E3362C" w:rsidP="00B91124">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Lokasi</w:t>
            </w:r>
          </w:p>
        </w:tc>
      </w:tr>
      <w:tr w:rsidR="00E3362C" w:rsidRPr="00DA7AF9" w14:paraId="65CF32FD" w14:textId="77777777" w:rsidTr="00E3362C">
        <w:tc>
          <w:tcPr>
            <w:tcW w:w="5000" w:type="pct"/>
            <w:gridSpan w:val="3"/>
            <w:shd w:val="clear" w:color="auto" w:fill="D9D9D9" w:themeFill="background1" w:themeFillShade="D9"/>
            <w:vAlign w:val="center"/>
          </w:tcPr>
          <w:p w14:paraId="52280EDE" w14:textId="77777777" w:rsidR="00E3362C" w:rsidRPr="00DA7AF9" w:rsidRDefault="00E3362C" w:rsidP="00B91124">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Universitas Dalam Negeri</w:t>
            </w:r>
          </w:p>
        </w:tc>
      </w:tr>
      <w:tr w:rsidR="00E3362C" w:rsidRPr="00DA7AF9" w14:paraId="1E2BA05F" w14:textId="77777777" w:rsidTr="00E3362C">
        <w:tc>
          <w:tcPr>
            <w:tcW w:w="294" w:type="pct"/>
            <w:vAlign w:val="center"/>
          </w:tcPr>
          <w:p w14:paraId="58E3F3AB" w14:textId="77777777" w:rsidR="00E3362C" w:rsidRPr="00DA7AF9" w:rsidRDefault="00E3362C" w:rsidP="00B91124">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3C07C635"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Sriwijaya (UNSRI)</w:t>
            </w:r>
          </w:p>
        </w:tc>
        <w:tc>
          <w:tcPr>
            <w:tcW w:w="1636" w:type="pct"/>
          </w:tcPr>
          <w:p w14:paraId="114BA5FD"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Palembang, Sumatera Selatan</w:t>
            </w:r>
          </w:p>
        </w:tc>
      </w:tr>
      <w:tr w:rsidR="00E3362C" w:rsidRPr="00DA7AF9" w14:paraId="44D74B15" w14:textId="77777777" w:rsidTr="00E3362C">
        <w:tc>
          <w:tcPr>
            <w:tcW w:w="294" w:type="pct"/>
            <w:vAlign w:val="center"/>
          </w:tcPr>
          <w:p w14:paraId="0AB41E9A" w14:textId="77777777" w:rsidR="00E3362C" w:rsidRPr="00DA7AF9" w:rsidRDefault="00E3362C" w:rsidP="00B91124">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3B06B55D"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Padjajaran (UNPAD)</w:t>
            </w:r>
          </w:p>
        </w:tc>
        <w:tc>
          <w:tcPr>
            <w:tcW w:w="1636" w:type="pct"/>
          </w:tcPr>
          <w:p w14:paraId="0B688C34"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Bandung, Jawa Barat</w:t>
            </w:r>
          </w:p>
        </w:tc>
      </w:tr>
      <w:tr w:rsidR="00E3362C" w:rsidRPr="00DA7AF9" w14:paraId="7C154829" w14:textId="77777777" w:rsidTr="00E3362C">
        <w:tc>
          <w:tcPr>
            <w:tcW w:w="294" w:type="pct"/>
            <w:vAlign w:val="center"/>
          </w:tcPr>
          <w:p w14:paraId="12683435" w14:textId="77777777" w:rsidR="00E3362C" w:rsidRPr="00DA7AF9" w:rsidRDefault="00E3362C" w:rsidP="00B91124">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2A784FC"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Diponegoro (UNDIP)</w:t>
            </w:r>
          </w:p>
        </w:tc>
        <w:tc>
          <w:tcPr>
            <w:tcW w:w="1636" w:type="pct"/>
          </w:tcPr>
          <w:p w14:paraId="2FA58613"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Semarang, Jawa Tengah</w:t>
            </w:r>
          </w:p>
        </w:tc>
      </w:tr>
      <w:tr w:rsidR="00E3362C" w:rsidRPr="00DA7AF9" w14:paraId="2CED9E91" w14:textId="77777777" w:rsidTr="00E3362C">
        <w:tc>
          <w:tcPr>
            <w:tcW w:w="294" w:type="pct"/>
            <w:vAlign w:val="center"/>
          </w:tcPr>
          <w:p w14:paraId="577E551D" w14:textId="77777777" w:rsidR="00E3362C" w:rsidRPr="00DA7AF9" w:rsidRDefault="00E3362C" w:rsidP="00B91124">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24941C11"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Udayana (UNUD)</w:t>
            </w:r>
          </w:p>
        </w:tc>
        <w:tc>
          <w:tcPr>
            <w:tcW w:w="1636" w:type="pct"/>
          </w:tcPr>
          <w:p w14:paraId="61058C8B"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Denpasar, Bali</w:t>
            </w:r>
          </w:p>
        </w:tc>
      </w:tr>
      <w:tr w:rsidR="00E3362C" w:rsidRPr="00DA7AF9" w14:paraId="2DE556E1" w14:textId="77777777" w:rsidTr="00E3362C">
        <w:tc>
          <w:tcPr>
            <w:tcW w:w="5000" w:type="pct"/>
            <w:gridSpan w:val="3"/>
            <w:shd w:val="clear" w:color="auto" w:fill="D9D9D9" w:themeFill="background1" w:themeFillShade="D9"/>
            <w:vAlign w:val="center"/>
          </w:tcPr>
          <w:p w14:paraId="32E8F3FF" w14:textId="77777777" w:rsidR="00E3362C" w:rsidRPr="00DA7AF9" w:rsidRDefault="00E3362C" w:rsidP="00B91124">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Calibri"/>
                <w:b/>
                <w:sz w:val="24"/>
                <w:szCs w:val="24"/>
                <w:lang w:val="en-US"/>
              </w:rPr>
              <w:t>Universitas Luar Negeri</w:t>
            </w:r>
          </w:p>
        </w:tc>
      </w:tr>
      <w:tr w:rsidR="00E3362C" w:rsidRPr="00DA7AF9" w14:paraId="45FC1459" w14:textId="77777777" w:rsidTr="00E3362C">
        <w:tc>
          <w:tcPr>
            <w:tcW w:w="294" w:type="pct"/>
            <w:vAlign w:val="center"/>
          </w:tcPr>
          <w:p w14:paraId="5242B607" w14:textId="77777777" w:rsidR="00E3362C" w:rsidRPr="00DA7AF9" w:rsidRDefault="00E3362C" w:rsidP="00B91124">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644DFE89"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University of Illinois</w:t>
            </w:r>
            <w:r w:rsidRPr="00DA7AF9">
              <w:rPr>
                <w:rFonts w:ascii="Arial Narrow" w:eastAsia="Arial" w:hAnsi="Arial Narrow" w:cs="Arial"/>
                <w:sz w:val="24"/>
                <w:szCs w:val="24"/>
                <w:lang w:val="en-US"/>
              </w:rPr>
              <w:t xml:space="preserve"> at </w:t>
            </w:r>
            <w:r w:rsidRPr="00DA7AF9">
              <w:rPr>
                <w:rFonts w:ascii="Arial Narrow" w:eastAsia="Arial" w:hAnsi="Arial Narrow" w:cs="Arial"/>
                <w:i/>
                <w:sz w:val="24"/>
                <w:szCs w:val="24"/>
                <w:lang w:val="en-US"/>
              </w:rPr>
              <w:t>Urbana-Champaign (UIUC)</w:t>
            </w:r>
          </w:p>
        </w:tc>
        <w:tc>
          <w:tcPr>
            <w:tcW w:w="1636" w:type="pct"/>
          </w:tcPr>
          <w:p w14:paraId="1F2ABF5D" w14:textId="77777777" w:rsidR="00E3362C" w:rsidRPr="00DA7AF9" w:rsidRDefault="00E3362C" w:rsidP="00B91124">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Illinois, Amerika Serikat</w:t>
            </w:r>
          </w:p>
        </w:tc>
      </w:tr>
      <w:tr w:rsidR="00E3362C" w:rsidRPr="00DA7AF9" w14:paraId="399B69A4" w14:textId="77777777" w:rsidTr="00E3362C">
        <w:tc>
          <w:tcPr>
            <w:tcW w:w="294" w:type="pct"/>
            <w:vAlign w:val="center"/>
          </w:tcPr>
          <w:p w14:paraId="72A571B2" w14:textId="77777777" w:rsidR="00E3362C" w:rsidRPr="00DA7AF9" w:rsidRDefault="00E3362C" w:rsidP="00B91124">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5007B1EC"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University of Florida (UF)</w:t>
            </w:r>
          </w:p>
        </w:tc>
        <w:tc>
          <w:tcPr>
            <w:tcW w:w="1636" w:type="pct"/>
          </w:tcPr>
          <w:p w14:paraId="5241991A" w14:textId="77777777" w:rsidR="00E3362C" w:rsidRPr="00DA7AF9" w:rsidRDefault="00E3362C" w:rsidP="00B91124">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Florida, Amerika Serikat</w:t>
            </w:r>
          </w:p>
        </w:tc>
      </w:tr>
      <w:tr w:rsidR="00E3362C" w:rsidRPr="00DA7AF9" w14:paraId="0DBD4176" w14:textId="77777777" w:rsidTr="00E3362C">
        <w:tc>
          <w:tcPr>
            <w:tcW w:w="294" w:type="pct"/>
            <w:vAlign w:val="center"/>
          </w:tcPr>
          <w:p w14:paraId="1A308156" w14:textId="77777777" w:rsidR="00E3362C" w:rsidRPr="00DA7AF9" w:rsidRDefault="00E3362C" w:rsidP="00B91124">
            <w:pPr>
              <w:pStyle w:val="ListParagraph"/>
              <w:numPr>
                <w:ilvl w:val="0"/>
                <w:numId w:val="24"/>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51DE8207" w14:textId="77777777" w:rsidR="00E3362C" w:rsidRPr="00DA7AF9" w:rsidRDefault="00E3362C" w:rsidP="00B91124">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Savannah State University (SSU)</w:t>
            </w:r>
          </w:p>
        </w:tc>
        <w:tc>
          <w:tcPr>
            <w:tcW w:w="1636" w:type="pct"/>
          </w:tcPr>
          <w:p w14:paraId="602F32D0" w14:textId="77777777" w:rsidR="00E3362C" w:rsidRPr="00DA7AF9" w:rsidRDefault="00E3362C" w:rsidP="00B91124">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Georgia, Amerika Serikat</w:t>
            </w:r>
          </w:p>
        </w:tc>
      </w:tr>
    </w:tbl>
    <w:p w14:paraId="308514EC" w14:textId="77777777" w:rsidR="00E3362C" w:rsidRPr="00DA7AF9" w:rsidRDefault="00E3362C" w:rsidP="00B91124">
      <w:pPr>
        <w:tabs>
          <w:tab w:val="left" w:pos="0"/>
        </w:tabs>
        <w:spacing w:after="0" w:line="240" w:lineRule="auto"/>
        <w:contextualSpacing/>
        <w:jc w:val="both"/>
        <w:rPr>
          <w:rFonts w:ascii="Arial Narrow" w:eastAsia="Calibri" w:hAnsi="Arial Narrow" w:cs="Arial"/>
          <w:sz w:val="24"/>
          <w:szCs w:val="24"/>
          <w:lang w:val="en-US"/>
        </w:rPr>
      </w:pPr>
    </w:p>
    <w:p w14:paraId="7C807F64" w14:textId="77777777" w:rsidR="00E3362C" w:rsidRPr="00DA7AF9" w:rsidRDefault="00E3362C" w:rsidP="00B91124">
      <w:pPr>
        <w:tabs>
          <w:tab w:val="left" w:pos="0"/>
        </w:tabs>
        <w:spacing w:after="0" w:line="240" w:lineRule="auto"/>
        <w:contextualSpacing/>
        <w:jc w:val="both"/>
        <w:rPr>
          <w:rFonts w:ascii="Arial Narrow" w:eastAsia="Calibri" w:hAnsi="Arial Narrow" w:cs="Arial"/>
          <w:sz w:val="24"/>
          <w:szCs w:val="24"/>
          <w:lang w:val="en-ID"/>
        </w:rPr>
      </w:pPr>
      <w:r>
        <w:rPr>
          <w:rFonts w:ascii="Arial Narrow" w:eastAsia="Calibri" w:hAnsi="Arial Narrow" w:cs="Arial"/>
          <w:sz w:val="24"/>
          <w:szCs w:val="24"/>
          <w:lang w:val="en-US"/>
        </w:rPr>
        <w:t xml:space="preserve">Tujuan utama CCR </w:t>
      </w:r>
      <w:r w:rsidRPr="00DA7AF9">
        <w:rPr>
          <w:rFonts w:ascii="Arial Narrow" w:eastAsia="Calibri" w:hAnsi="Arial Narrow" w:cs="Arial"/>
          <w:sz w:val="24"/>
          <w:szCs w:val="24"/>
          <w:lang w:val="en-US"/>
        </w:rPr>
        <w:t>SMART CITY adalah peningkatan secara berkelanjutan terhadap kualitas dan kuantitas riset ilmu pengetahuan dan teknologi di lembaga pendidikan tinggi Indonesia</w:t>
      </w:r>
      <w:r w:rsidRPr="00DA7AF9">
        <w:rPr>
          <w:rFonts w:ascii="Arial Narrow" w:eastAsia="Calibri" w:hAnsi="Arial Narrow" w:cs="Arial"/>
          <w:sz w:val="24"/>
          <w:szCs w:val="24"/>
          <w:lang w:val="en-ID"/>
        </w:rPr>
        <w:t>, terutama bagi UI dan universitas-universitas mitranya dalam bidang perencanaan dan pengembangan strategi kota pintar (</w:t>
      </w:r>
      <w:r w:rsidRPr="00DA7AF9">
        <w:rPr>
          <w:rFonts w:ascii="Arial Narrow" w:eastAsia="Calibri" w:hAnsi="Arial Narrow" w:cs="Arial"/>
          <w:i/>
          <w:sz w:val="24"/>
          <w:szCs w:val="24"/>
          <w:lang w:val="en-ID"/>
        </w:rPr>
        <w:t>smart city</w:t>
      </w:r>
      <w:r w:rsidRPr="00DA7AF9">
        <w:rPr>
          <w:rFonts w:ascii="Arial Narrow" w:eastAsia="Calibri" w:hAnsi="Arial Narrow" w:cs="Arial"/>
          <w:sz w:val="24"/>
          <w:szCs w:val="24"/>
          <w:lang w:val="en-ID"/>
        </w:rPr>
        <w:t>). Tujuan ini diturunkan menjadi kegiatan-kegiatan yang secara umum berfungsi meningkatkan kapasitas akademisi dan peneliti tingkat pascasarjana di Indonesia, memperkuat kelembagaan dan manajemen riset di perguruan tinggi Indonesia, serta meningkatkan kerjasama riset antara universitas-universitas di AS dengan UI dan universitas-universitas mitra. Program SMART CITY terdiri atas empat (4) tema dan sepuluh (10) topik strategis seperti pada Tabel 2.</w:t>
      </w:r>
    </w:p>
    <w:p w14:paraId="68A4217A" w14:textId="77777777" w:rsidR="00E3362C" w:rsidRPr="00DA7AF9" w:rsidRDefault="00E3362C" w:rsidP="00B91124">
      <w:pPr>
        <w:tabs>
          <w:tab w:val="left" w:pos="0"/>
        </w:tabs>
        <w:spacing w:after="0" w:line="240" w:lineRule="auto"/>
        <w:contextualSpacing/>
        <w:jc w:val="center"/>
        <w:rPr>
          <w:rFonts w:ascii="Arial Narrow" w:eastAsia="Calibri" w:hAnsi="Arial Narrow" w:cs="Arial"/>
          <w:sz w:val="24"/>
          <w:szCs w:val="24"/>
          <w:lang w:val="en-ID"/>
        </w:rPr>
      </w:pPr>
    </w:p>
    <w:p w14:paraId="7BA532CA" w14:textId="77777777" w:rsidR="00E3362C" w:rsidRPr="00DA7AF9" w:rsidRDefault="00E3362C" w:rsidP="00B91124">
      <w:pPr>
        <w:tabs>
          <w:tab w:val="left" w:pos="0"/>
        </w:tabs>
        <w:spacing w:after="0" w:line="240" w:lineRule="auto"/>
        <w:contextualSpacing/>
        <w:jc w:val="center"/>
        <w:rPr>
          <w:rFonts w:ascii="Arial Narrow" w:eastAsia="Calibri" w:hAnsi="Arial Narrow" w:cs="Arial"/>
          <w:sz w:val="24"/>
          <w:szCs w:val="24"/>
          <w:lang w:val="en-ID"/>
        </w:rPr>
      </w:pPr>
      <w:r w:rsidRPr="00DA7AF9">
        <w:rPr>
          <w:rFonts w:ascii="Arial Narrow" w:eastAsia="Calibri" w:hAnsi="Arial Narrow" w:cs="Arial"/>
          <w:sz w:val="24"/>
          <w:szCs w:val="24"/>
          <w:lang w:val="en-ID"/>
        </w:rPr>
        <w:t>Tabel 2. Tema dan Topik Strategis SMART CITY</w:t>
      </w:r>
    </w:p>
    <w:tbl>
      <w:tblPr>
        <w:tblStyle w:val="TableGrid"/>
        <w:tblW w:w="9072" w:type="dxa"/>
        <w:tblInd w:w="-5" w:type="dxa"/>
        <w:tblLayout w:type="fixed"/>
        <w:tblLook w:val="04A0" w:firstRow="1" w:lastRow="0" w:firstColumn="1" w:lastColumn="0" w:noHBand="0" w:noVBand="1"/>
      </w:tblPr>
      <w:tblGrid>
        <w:gridCol w:w="3148"/>
        <w:gridCol w:w="5924"/>
      </w:tblGrid>
      <w:tr w:rsidR="00E3362C" w:rsidRPr="00DA7AF9" w14:paraId="3BA3F487" w14:textId="77777777" w:rsidTr="00E3362C">
        <w:trPr>
          <w:trHeight w:val="77"/>
        </w:trPr>
        <w:tc>
          <w:tcPr>
            <w:tcW w:w="3148" w:type="dxa"/>
            <w:shd w:val="clear" w:color="auto" w:fill="D9D9D9"/>
            <w:vAlign w:val="center"/>
          </w:tcPr>
          <w:p w14:paraId="0B9A57B0" w14:textId="77777777" w:rsidR="00E3362C" w:rsidRPr="00DA7AF9" w:rsidRDefault="00E3362C" w:rsidP="00B91124">
            <w:pPr>
              <w:tabs>
                <w:tab w:val="left" w:pos="34"/>
              </w:tabs>
              <w:contextualSpacing/>
              <w:rPr>
                <w:rFonts w:ascii="Arial Narrow" w:hAnsi="Arial Narrow" w:cs="Arial"/>
                <w:b/>
                <w:sz w:val="24"/>
                <w:szCs w:val="24"/>
                <w:lang w:val="en-ID"/>
              </w:rPr>
            </w:pPr>
            <w:bookmarkStart w:id="20" w:name="_Hlk504157813"/>
            <w:bookmarkStart w:id="21" w:name="_Hlk504157894"/>
            <w:r w:rsidRPr="00DA7AF9">
              <w:rPr>
                <w:rFonts w:ascii="Arial Narrow" w:hAnsi="Arial Narrow" w:cs="Arial"/>
                <w:b/>
                <w:sz w:val="24"/>
                <w:szCs w:val="24"/>
                <w:lang w:val="en-ID"/>
              </w:rPr>
              <w:t>Tema Riset</w:t>
            </w:r>
          </w:p>
        </w:tc>
        <w:tc>
          <w:tcPr>
            <w:tcW w:w="5924" w:type="dxa"/>
            <w:shd w:val="clear" w:color="auto" w:fill="D9D9D9"/>
            <w:vAlign w:val="center"/>
          </w:tcPr>
          <w:p w14:paraId="3B22A86B" w14:textId="77777777" w:rsidR="00E3362C" w:rsidRPr="00DA7AF9" w:rsidRDefault="00E3362C" w:rsidP="00B91124">
            <w:pPr>
              <w:tabs>
                <w:tab w:val="left" w:pos="0"/>
                <w:tab w:val="left" w:pos="411"/>
              </w:tabs>
              <w:contextualSpacing/>
              <w:rPr>
                <w:rFonts w:ascii="Arial Narrow" w:hAnsi="Arial Narrow" w:cs="Arial"/>
                <w:b/>
                <w:sz w:val="24"/>
                <w:szCs w:val="24"/>
                <w:lang w:val="en-ID"/>
              </w:rPr>
            </w:pPr>
            <w:r w:rsidRPr="00DA7AF9">
              <w:rPr>
                <w:rFonts w:ascii="Arial Narrow" w:hAnsi="Arial Narrow" w:cs="Arial"/>
                <w:b/>
                <w:sz w:val="24"/>
                <w:szCs w:val="24"/>
                <w:lang w:val="en-ID"/>
              </w:rPr>
              <w:t>Topik Riset</w:t>
            </w:r>
          </w:p>
        </w:tc>
      </w:tr>
      <w:tr w:rsidR="00E3362C" w:rsidRPr="00DA7AF9" w14:paraId="3BCE0BB8" w14:textId="77777777" w:rsidTr="00E3362C">
        <w:trPr>
          <w:trHeight w:val="524"/>
        </w:trPr>
        <w:tc>
          <w:tcPr>
            <w:tcW w:w="3148" w:type="dxa"/>
            <w:vMerge w:val="restart"/>
          </w:tcPr>
          <w:p w14:paraId="1BE8A8DA"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Energi &amp; Lingkungan</w:t>
            </w:r>
          </w:p>
        </w:tc>
        <w:tc>
          <w:tcPr>
            <w:tcW w:w="5924" w:type="dxa"/>
          </w:tcPr>
          <w:p w14:paraId="47A26373" w14:textId="77777777" w:rsidR="00E3362C" w:rsidRPr="00DA7AF9" w:rsidRDefault="00E3362C" w:rsidP="00B91124">
            <w:pPr>
              <w:numPr>
                <w:ilvl w:val="0"/>
                <w:numId w:val="2"/>
              </w:numPr>
              <w:tabs>
                <w:tab w:val="left" w:pos="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Sistem penyimpanan energi yang berkelanjutan (</w:t>
            </w:r>
            <w:r w:rsidRPr="00DA7AF9">
              <w:rPr>
                <w:rFonts w:ascii="Arial Narrow" w:hAnsi="Arial Narrow" w:cs="Arial"/>
                <w:i/>
                <w:sz w:val="24"/>
                <w:szCs w:val="24"/>
                <w:lang w:val="en-ID"/>
              </w:rPr>
              <w:t>sustainable</w:t>
            </w:r>
            <w:r w:rsidRPr="00DA7AF9">
              <w:rPr>
                <w:rFonts w:ascii="Arial Narrow" w:hAnsi="Arial Narrow" w:cs="Arial"/>
                <w:sz w:val="24"/>
                <w:szCs w:val="24"/>
                <w:lang w:val="en-ID"/>
              </w:rPr>
              <w:t>) untuk lingkungan perkotaan.</w:t>
            </w:r>
          </w:p>
        </w:tc>
      </w:tr>
      <w:tr w:rsidR="00E3362C" w:rsidRPr="00DA7AF9" w14:paraId="21B52841" w14:textId="77777777" w:rsidTr="00E3362C">
        <w:tc>
          <w:tcPr>
            <w:tcW w:w="3148" w:type="dxa"/>
            <w:vMerge/>
          </w:tcPr>
          <w:p w14:paraId="6AA45C9F"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rPr>
            </w:pPr>
          </w:p>
        </w:tc>
        <w:tc>
          <w:tcPr>
            <w:tcW w:w="5924" w:type="dxa"/>
          </w:tcPr>
          <w:p w14:paraId="3E82243E" w14:textId="77777777" w:rsidR="00E3362C" w:rsidRPr="00DA7AF9" w:rsidRDefault="00E3362C" w:rsidP="00B91124">
            <w:pPr>
              <w:numPr>
                <w:ilvl w:val="0"/>
                <w:numId w:val="2"/>
              </w:numPr>
              <w:tabs>
                <w:tab w:val="left" w:pos="315"/>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Sistem energi berkelanjutan untuk perkotaan.</w:t>
            </w:r>
          </w:p>
        </w:tc>
      </w:tr>
      <w:tr w:rsidR="00E3362C" w:rsidRPr="00DA7AF9" w14:paraId="1E4FA1D3" w14:textId="77777777" w:rsidTr="00E3362C">
        <w:tc>
          <w:tcPr>
            <w:tcW w:w="3148" w:type="dxa"/>
            <w:vMerge w:val="restart"/>
          </w:tcPr>
          <w:p w14:paraId="3DD61543"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Infrastruktur</w:t>
            </w:r>
          </w:p>
        </w:tc>
        <w:tc>
          <w:tcPr>
            <w:tcW w:w="5924" w:type="dxa"/>
          </w:tcPr>
          <w:p w14:paraId="58FA8866" w14:textId="77777777" w:rsidR="00E3362C" w:rsidRPr="00DA7AF9" w:rsidRDefault="00E3362C" w:rsidP="00B91124">
            <w:pPr>
              <w:numPr>
                <w:ilvl w:val="0"/>
                <w:numId w:val="1"/>
              </w:numPr>
              <w:tabs>
                <w:tab w:val="left" w:pos="315"/>
                <w:tab w:val="left" w:pos="1418"/>
                <w:tab w:val="left" w:pos="360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Mobilitas perkotaan berkelanjutan</w:t>
            </w:r>
          </w:p>
        </w:tc>
      </w:tr>
      <w:tr w:rsidR="00E3362C" w:rsidRPr="00DA7AF9" w14:paraId="3A34B832" w14:textId="77777777" w:rsidTr="00E3362C">
        <w:tc>
          <w:tcPr>
            <w:tcW w:w="3148" w:type="dxa"/>
            <w:vMerge/>
          </w:tcPr>
          <w:p w14:paraId="6FFFDD49"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lang w:val="en-ID"/>
              </w:rPr>
            </w:pPr>
          </w:p>
        </w:tc>
        <w:tc>
          <w:tcPr>
            <w:tcW w:w="5924" w:type="dxa"/>
          </w:tcPr>
          <w:p w14:paraId="45D93E38" w14:textId="77777777" w:rsidR="00E3362C" w:rsidRPr="00DA7AF9" w:rsidRDefault="00E3362C" w:rsidP="00B91124">
            <w:pPr>
              <w:numPr>
                <w:ilvl w:val="0"/>
                <w:numId w:val="1"/>
              </w:numPr>
              <w:tabs>
                <w:tab w:val="left" w:pos="315"/>
                <w:tab w:val="left" w:pos="1843"/>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Pengelolaan air perkotaan berkelanjutan</w:t>
            </w:r>
          </w:p>
        </w:tc>
      </w:tr>
      <w:tr w:rsidR="00E3362C" w:rsidRPr="00DA7AF9" w14:paraId="0984A814" w14:textId="77777777" w:rsidTr="00E3362C">
        <w:tc>
          <w:tcPr>
            <w:tcW w:w="3148" w:type="dxa"/>
            <w:vMerge/>
          </w:tcPr>
          <w:p w14:paraId="138B2571"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lang w:val="en-ID"/>
              </w:rPr>
            </w:pPr>
          </w:p>
        </w:tc>
        <w:tc>
          <w:tcPr>
            <w:tcW w:w="5924" w:type="dxa"/>
          </w:tcPr>
          <w:p w14:paraId="5C281A45" w14:textId="77777777" w:rsidR="00E3362C" w:rsidRPr="00DA7AF9" w:rsidRDefault="00E3362C" w:rsidP="00B91124">
            <w:pPr>
              <w:numPr>
                <w:ilvl w:val="0"/>
                <w:numId w:val="1"/>
              </w:numPr>
              <w:tabs>
                <w:tab w:val="left" w:pos="315"/>
                <w:tab w:val="left" w:pos="1843"/>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Pembangunan daerah yang berkelanjutan</w:t>
            </w:r>
          </w:p>
        </w:tc>
      </w:tr>
      <w:tr w:rsidR="00E3362C" w:rsidRPr="00DA7AF9" w14:paraId="2DD34820" w14:textId="77777777" w:rsidTr="00E3362C">
        <w:tc>
          <w:tcPr>
            <w:tcW w:w="3148" w:type="dxa"/>
            <w:vMerge w:val="restart"/>
          </w:tcPr>
          <w:p w14:paraId="4130C708"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Teknologi Informasi &amp; Komunikasi (TIK) + Mobilitas</w:t>
            </w:r>
          </w:p>
        </w:tc>
        <w:tc>
          <w:tcPr>
            <w:tcW w:w="5924" w:type="dxa"/>
          </w:tcPr>
          <w:p w14:paraId="0750477D" w14:textId="77777777" w:rsidR="00E3362C" w:rsidRPr="00DA7AF9" w:rsidRDefault="00E3362C" w:rsidP="00B91124">
            <w:pPr>
              <w:numPr>
                <w:ilvl w:val="0"/>
                <w:numId w:val="3"/>
              </w:numPr>
              <w:tabs>
                <w:tab w:val="left" w:pos="315"/>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Perluasan layanan kesehatan perkotaan ke daerah pedesaan</w:t>
            </w:r>
          </w:p>
        </w:tc>
      </w:tr>
      <w:tr w:rsidR="00E3362C" w:rsidRPr="00DA7AF9" w14:paraId="0D433B90" w14:textId="77777777" w:rsidTr="00E3362C">
        <w:tc>
          <w:tcPr>
            <w:tcW w:w="3148" w:type="dxa"/>
            <w:vMerge/>
          </w:tcPr>
          <w:p w14:paraId="1D82B291"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lang w:val="en-ID"/>
              </w:rPr>
            </w:pPr>
          </w:p>
        </w:tc>
        <w:tc>
          <w:tcPr>
            <w:tcW w:w="5924" w:type="dxa"/>
          </w:tcPr>
          <w:p w14:paraId="3A092E55" w14:textId="77777777" w:rsidR="00E3362C" w:rsidRPr="00DA7AF9" w:rsidRDefault="00E3362C" w:rsidP="00B91124">
            <w:pPr>
              <w:numPr>
                <w:ilvl w:val="0"/>
                <w:numId w:val="3"/>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 xml:space="preserve">Perangkat komputasi dengan </w:t>
            </w:r>
            <w:r w:rsidRPr="00DA7AF9">
              <w:rPr>
                <w:rFonts w:ascii="Arial Narrow" w:hAnsi="Arial Narrow" w:cs="Arial"/>
                <w:i/>
                <w:sz w:val="24"/>
                <w:szCs w:val="24"/>
                <w:lang w:val="en-ID"/>
              </w:rPr>
              <w:t>Internet of Things</w:t>
            </w:r>
            <w:r>
              <w:rPr>
                <w:rFonts w:ascii="Arial Narrow" w:hAnsi="Arial Narrow" w:cs="Arial"/>
                <w:i/>
                <w:sz w:val="24"/>
                <w:szCs w:val="24"/>
                <w:lang w:val="en-ID"/>
              </w:rPr>
              <w:t xml:space="preserve"> / </w:t>
            </w:r>
            <w:r w:rsidRPr="00DA7AF9">
              <w:rPr>
                <w:rFonts w:ascii="Arial Narrow" w:hAnsi="Arial Narrow" w:cs="Arial"/>
                <w:i/>
                <w:sz w:val="24"/>
                <w:szCs w:val="24"/>
                <w:lang w:val="en-ID"/>
              </w:rPr>
              <w:t>IoT</w:t>
            </w:r>
          </w:p>
        </w:tc>
      </w:tr>
      <w:tr w:rsidR="00E3362C" w:rsidRPr="00DA7AF9" w14:paraId="14D1BCC3" w14:textId="77777777" w:rsidTr="00E3362C">
        <w:tc>
          <w:tcPr>
            <w:tcW w:w="3148" w:type="dxa"/>
            <w:vMerge w:val="restart"/>
          </w:tcPr>
          <w:p w14:paraId="6750BE21" w14:textId="77777777" w:rsidR="00E3362C" w:rsidRPr="00DA7AF9" w:rsidRDefault="00E3362C" w:rsidP="00B91124">
            <w:pPr>
              <w:pStyle w:val="ListParagraph"/>
              <w:numPr>
                <w:ilvl w:val="0"/>
                <w:numId w:val="18"/>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Kualitas Hidup</w:t>
            </w:r>
          </w:p>
        </w:tc>
        <w:tc>
          <w:tcPr>
            <w:tcW w:w="5924" w:type="dxa"/>
          </w:tcPr>
          <w:p w14:paraId="1F9AE862" w14:textId="77777777" w:rsidR="00E3362C" w:rsidRPr="00DA7AF9" w:rsidRDefault="00E3362C" w:rsidP="00B91124">
            <w:pPr>
              <w:numPr>
                <w:ilvl w:val="0"/>
                <w:numId w:val="4"/>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Infrastruktur, kebijakan, &amp; teknologi perumahan perkotaan</w:t>
            </w:r>
          </w:p>
        </w:tc>
      </w:tr>
      <w:tr w:rsidR="00E3362C" w:rsidRPr="00DA7AF9" w14:paraId="07C322D9" w14:textId="77777777" w:rsidTr="00E3362C">
        <w:tc>
          <w:tcPr>
            <w:tcW w:w="3148" w:type="dxa"/>
            <w:vMerge/>
          </w:tcPr>
          <w:p w14:paraId="4D43516B" w14:textId="77777777" w:rsidR="00E3362C" w:rsidRPr="00DA7AF9" w:rsidRDefault="00E3362C" w:rsidP="00B91124">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2A9741C6" w14:textId="77777777" w:rsidR="00E3362C" w:rsidRPr="00DA7AF9" w:rsidRDefault="00E3362C" w:rsidP="00B91124">
            <w:pPr>
              <w:numPr>
                <w:ilvl w:val="0"/>
                <w:numId w:val="4"/>
              </w:numPr>
              <w:tabs>
                <w:tab w:val="left" w:pos="315"/>
                <w:tab w:val="left" w:pos="1418"/>
                <w:tab w:val="left" w:pos="288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Lingkung bangun perkotaan layak huni</w:t>
            </w:r>
          </w:p>
        </w:tc>
      </w:tr>
      <w:tr w:rsidR="00E3362C" w:rsidRPr="00DA7AF9" w14:paraId="57D221A6" w14:textId="77777777" w:rsidTr="00E3362C">
        <w:tc>
          <w:tcPr>
            <w:tcW w:w="3148" w:type="dxa"/>
            <w:vMerge/>
          </w:tcPr>
          <w:p w14:paraId="641C911B" w14:textId="77777777" w:rsidR="00E3362C" w:rsidRPr="00DA7AF9" w:rsidRDefault="00E3362C" w:rsidP="00B91124">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36F7B471" w14:textId="77777777" w:rsidR="00E3362C" w:rsidRPr="00DA7AF9" w:rsidRDefault="00E3362C" w:rsidP="00B91124">
            <w:pPr>
              <w:numPr>
                <w:ilvl w:val="0"/>
                <w:numId w:val="4"/>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Pelayanan kesehatan perkotaan</w:t>
            </w:r>
          </w:p>
        </w:tc>
      </w:tr>
      <w:bookmarkEnd w:id="20"/>
      <w:bookmarkEnd w:id="21"/>
    </w:tbl>
    <w:p w14:paraId="1389A682" w14:textId="77777777" w:rsidR="001C2009" w:rsidRPr="008C111A" w:rsidRDefault="001C2009" w:rsidP="00B91124">
      <w:pPr>
        <w:tabs>
          <w:tab w:val="left" w:pos="851"/>
        </w:tabs>
        <w:spacing w:after="0" w:line="240" w:lineRule="auto"/>
        <w:contextualSpacing/>
        <w:jc w:val="both"/>
        <w:rPr>
          <w:rFonts w:ascii="Arial Narrow" w:eastAsia="Calibri" w:hAnsi="Arial Narrow" w:cs="Arial"/>
          <w:sz w:val="24"/>
          <w:szCs w:val="24"/>
          <w:lang w:val="en-US"/>
        </w:rPr>
      </w:pPr>
    </w:p>
    <w:p w14:paraId="1E57CA1A" w14:textId="52229D98" w:rsidR="00156AA9" w:rsidRDefault="00156AA9" w:rsidP="00B91124">
      <w:pPr>
        <w:tabs>
          <w:tab w:val="left" w:pos="851"/>
        </w:tabs>
        <w:spacing w:after="0" w:line="240" w:lineRule="auto"/>
        <w:contextualSpacing/>
        <w:jc w:val="both"/>
        <w:rPr>
          <w:rFonts w:ascii="Arial Narrow" w:eastAsia="Calibri" w:hAnsi="Arial Narrow" w:cs="Arial"/>
          <w:sz w:val="24"/>
          <w:szCs w:val="24"/>
          <w:lang w:val="en-US"/>
        </w:rPr>
      </w:pPr>
    </w:p>
    <w:p w14:paraId="7412D0E6" w14:textId="77777777" w:rsidR="00E3362C" w:rsidRPr="00E3362C" w:rsidRDefault="00E3362C" w:rsidP="00B91124">
      <w:pPr>
        <w:keepNext/>
        <w:keepLines/>
        <w:tabs>
          <w:tab w:val="left" w:pos="1134"/>
        </w:tabs>
        <w:spacing w:after="0" w:line="240" w:lineRule="auto"/>
        <w:ind w:left="1134" w:hanging="1134"/>
        <w:contextualSpacing/>
        <w:jc w:val="center"/>
        <w:outlineLvl w:val="0"/>
        <w:rPr>
          <w:rFonts w:ascii="Arial Narrow" w:eastAsia="Times New Roman" w:hAnsi="Arial Narrow" w:cs="Arial"/>
          <w:b/>
          <w:sz w:val="28"/>
          <w:szCs w:val="28"/>
          <w:lang w:val="en-US"/>
        </w:rPr>
      </w:pPr>
      <w:bookmarkStart w:id="22" w:name="_Toc516054411"/>
      <w:r w:rsidRPr="00E3362C">
        <w:rPr>
          <w:rFonts w:ascii="Arial Narrow" w:eastAsia="Times New Roman" w:hAnsi="Arial Narrow" w:cs="Arial"/>
          <w:b/>
          <w:sz w:val="28"/>
          <w:szCs w:val="28"/>
          <w:lang w:val="en-US"/>
        </w:rPr>
        <w:lastRenderedPageBreak/>
        <w:t>BAB II</w:t>
      </w:r>
      <w:r w:rsidRPr="00E3362C">
        <w:rPr>
          <w:rFonts w:ascii="Arial Narrow" w:eastAsia="Times New Roman" w:hAnsi="Arial Narrow" w:cs="Arial"/>
          <w:b/>
          <w:sz w:val="28"/>
          <w:szCs w:val="28"/>
          <w:lang w:val="en-US"/>
        </w:rPr>
        <w:tab/>
      </w:r>
      <w:r w:rsidRPr="00E3362C">
        <w:rPr>
          <w:rFonts w:ascii="Arial Narrow" w:eastAsia="Times New Roman" w:hAnsi="Arial Narrow" w:cs="Calibri"/>
          <w:b/>
          <w:color w:val="D22832"/>
          <w:sz w:val="28"/>
          <w:szCs w:val="28"/>
          <w:lang w:val="en-US"/>
        </w:rPr>
        <w:t>DUKUNGAN KONFERENSI</w:t>
      </w:r>
      <w:bookmarkEnd w:id="22"/>
    </w:p>
    <w:p w14:paraId="1504B2AD" w14:textId="41E47A7A" w:rsidR="00E3362C" w:rsidRDefault="00E3362C" w:rsidP="00B91124">
      <w:pPr>
        <w:tabs>
          <w:tab w:val="left" w:pos="851"/>
        </w:tabs>
        <w:spacing w:after="0" w:line="240" w:lineRule="auto"/>
        <w:contextualSpacing/>
        <w:jc w:val="both"/>
        <w:rPr>
          <w:rFonts w:ascii="Arial Narrow" w:eastAsia="Calibri" w:hAnsi="Arial Narrow" w:cs="Arial"/>
          <w:sz w:val="24"/>
          <w:szCs w:val="24"/>
          <w:lang w:val="en-US"/>
        </w:rPr>
      </w:pPr>
    </w:p>
    <w:p w14:paraId="753B64CC" w14:textId="77777777" w:rsidR="00E3362C" w:rsidRPr="00106D6E" w:rsidRDefault="00E3362C" w:rsidP="00B91124">
      <w:pPr>
        <w:tabs>
          <w:tab w:val="left" w:pos="851"/>
        </w:tabs>
        <w:spacing w:after="0" w:line="240" w:lineRule="auto"/>
        <w:contextualSpacing/>
        <w:jc w:val="both"/>
        <w:rPr>
          <w:rFonts w:ascii="Arial Narrow" w:eastAsia="Calibri"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56AA9" w:rsidRPr="00F13539" w14:paraId="42D0BF23" w14:textId="77777777" w:rsidTr="00156AA9">
        <w:tc>
          <w:tcPr>
            <w:tcW w:w="9639" w:type="dxa"/>
            <w:shd w:val="clear" w:color="auto" w:fill="D9D9D9"/>
          </w:tcPr>
          <w:p w14:paraId="28F10EC7" w14:textId="77777777" w:rsidR="00156AA9" w:rsidRPr="00106D6E" w:rsidRDefault="00156AA9" w:rsidP="00B91124">
            <w:pPr>
              <w:keepNext/>
              <w:keepLines/>
              <w:numPr>
                <w:ilvl w:val="0"/>
                <w:numId w:val="8"/>
              </w:numPr>
              <w:tabs>
                <w:tab w:val="left" w:pos="37"/>
                <w:tab w:val="left" w:pos="540"/>
              </w:tabs>
              <w:ind w:left="37" w:firstLine="0"/>
              <w:contextualSpacing/>
              <w:outlineLvl w:val="0"/>
              <w:rPr>
                <w:rFonts w:ascii="Arial Narrow" w:hAnsi="Arial Narrow" w:cs="Arial"/>
                <w:b/>
                <w:sz w:val="24"/>
                <w:szCs w:val="24"/>
              </w:rPr>
            </w:pPr>
            <w:bookmarkStart w:id="23" w:name="_Toc505113059"/>
            <w:bookmarkStart w:id="24" w:name="_Toc512869712"/>
            <w:bookmarkStart w:id="25" w:name="_Toc516054412"/>
            <w:r w:rsidRPr="00106D6E">
              <w:rPr>
                <w:rFonts w:ascii="Arial Narrow" w:eastAsia="Calibri" w:hAnsi="Arial Narrow" w:cs="Arial"/>
                <w:b/>
                <w:sz w:val="24"/>
                <w:szCs w:val="24"/>
              </w:rPr>
              <w:t>Ringkasan Kegiatan</w:t>
            </w:r>
            <w:bookmarkEnd w:id="23"/>
            <w:bookmarkEnd w:id="24"/>
            <w:bookmarkEnd w:id="25"/>
          </w:p>
        </w:tc>
      </w:tr>
    </w:tbl>
    <w:p w14:paraId="5D416932" w14:textId="77777777" w:rsidR="00156AA9" w:rsidRPr="00106D6E" w:rsidRDefault="00156AA9" w:rsidP="00B91124">
      <w:pPr>
        <w:tabs>
          <w:tab w:val="left" w:pos="0"/>
        </w:tabs>
        <w:spacing w:after="0" w:line="240" w:lineRule="auto"/>
        <w:contextualSpacing/>
        <w:jc w:val="both"/>
        <w:rPr>
          <w:rFonts w:ascii="Arial Narrow" w:eastAsia="Times New Roman" w:hAnsi="Arial Narrow" w:cs="Arial"/>
          <w:sz w:val="24"/>
          <w:szCs w:val="24"/>
          <w:lang w:val="en-US"/>
        </w:rPr>
      </w:pPr>
    </w:p>
    <w:tbl>
      <w:tblPr>
        <w:tblStyle w:val="TableGrid"/>
        <w:tblW w:w="850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3"/>
        <w:gridCol w:w="284"/>
        <w:gridCol w:w="5948"/>
      </w:tblGrid>
      <w:tr w:rsidR="00156AA9" w:rsidRPr="00F13539" w14:paraId="4C523239" w14:textId="77777777" w:rsidTr="00156AA9">
        <w:trPr>
          <w:trHeight w:val="20"/>
        </w:trPr>
        <w:tc>
          <w:tcPr>
            <w:tcW w:w="2273" w:type="dxa"/>
            <w:shd w:val="clear" w:color="auto" w:fill="auto"/>
          </w:tcPr>
          <w:p w14:paraId="316D87F2" w14:textId="77777777" w:rsidR="00156AA9" w:rsidRPr="00106D6E" w:rsidRDefault="00156AA9" w:rsidP="00B91124">
            <w:pPr>
              <w:tabs>
                <w:tab w:val="left" w:pos="0"/>
              </w:tabs>
              <w:contextualSpacing/>
              <w:rPr>
                <w:rFonts w:ascii="Arial Narrow" w:hAnsi="Arial Narrow" w:cs="Arial"/>
                <w:sz w:val="24"/>
                <w:szCs w:val="24"/>
              </w:rPr>
            </w:pPr>
            <w:r w:rsidRPr="00106D6E">
              <w:rPr>
                <w:rFonts w:ascii="Arial Narrow" w:hAnsi="Arial Narrow" w:cs="Arial"/>
                <w:sz w:val="24"/>
                <w:szCs w:val="24"/>
              </w:rPr>
              <w:t>Nama Pelaksana</w:t>
            </w:r>
          </w:p>
        </w:tc>
        <w:tc>
          <w:tcPr>
            <w:tcW w:w="284" w:type="dxa"/>
            <w:shd w:val="clear" w:color="auto" w:fill="auto"/>
          </w:tcPr>
          <w:p w14:paraId="52050E27"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26FCD3B3"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Komite Pengelola Kolaborasi Riset SMART CITY</w:t>
            </w:r>
          </w:p>
        </w:tc>
      </w:tr>
      <w:tr w:rsidR="00156AA9" w:rsidRPr="00F13539" w14:paraId="29EF5C43" w14:textId="77777777" w:rsidTr="00156AA9">
        <w:trPr>
          <w:trHeight w:val="20"/>
        </w:trPr>
        <w:tc>
          <w:tcPr>
            <w:tcW w:w="2273" w:type="dxa"/>
            <w:shd w:val="clear" w:color="auto" w:fill="auto"/>
          </w:tcPr>
          <w:p w14:paraId="085D9764" w14:textId="77777777" w:rsidR="00156AA9" w:rsidRPr="00106D6E" w:rsidRDefault="00156AA9" w:rsidP="00B91124">
            <w:pPr>
              <w:tabs>
                <w:tab w:val="left" w:pos="0"/>
              </w:tabs>
              <w:contextualSpacing/>
              <w:rPr>
                <w:rFonts w:ascii="Arial Narrow" w:hAnsi="Arial Narrow" w:cs="Arial"/>
                <w:sz w:val="24"/>
                <w:szCs w:val="24"/>
              </w:rPr>
            </w:pPr>
          </w:p>
        </w:tc>
        <w:tc>
          <w:tcPr>
            <w:tcW w:w="284" w:type="dxa"/>
            <w:shd w:val="clear" w:color="auto" w:fill="auto"/>
          </w:tcPr>
          <w:p w14:paraId="09859346"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646FA3E4" w14:textId="77777777" w:rsidR="00156AA9" w:rsidRPr="00106D6E" w:rsidRDefault="00156AA9" w:rsidP="00B91124">
            <w:pPr>
              <w:tabs>
                <w:tab w:val="left" w:pos="0"/>
              </w:tabs>
              <w:contextualSpacing/>
              <w:jc w:val="both"/>
              <w:rPr>
                <w:rFonts w:ascii="Arial Narrow" w:hAnsi="Arial Narrow" w:cs="Arial"/>
                <w:i/>
                <w:sz w:val="24"/>
                <w:szCs w:val="24"/>
              </w:rPr>
            </w:pPr>
          </w:p>
        </w:tc>
      </w:tr>
      <w:tr w:rsidR="00156AA9" w:rsidRPr="00F13539" w14:paraId="5EA5769D" w14:textId="77777777" w:rsidTr="00156AA9">
        <w:trPr>
          <w:trHeight w:val="20"/>
        </w:trPr>
        <w:tc>
          <w:tcPr>
            <w:tcW w:w="2273" w:type="dxa"/>
            <w:shd w:val="clear" w:color="auto" w:fill="auto"/>
          </w:tcPr>
          <w:p w14:paraId="5EB34889" w14:textId="77777777" w:rsidR="00156AA9" w:rsidRPr="00106D6E" w:rsidRDefault="00156AA9" w:rsidP="00B91124">
            <w:pPr>
              <w:tabs>
                <w:tab w:val="left" w:pos="0"/>
              </w:tabs>
              <w:contextualSpacing/>
              <w:rPr>
                <w:rFonts w:ascii="Arial Narrow" w:hAnsi="Arial Narrow" w:cs="Arial"/>
                <w:sz w:val="24"/>
                <w:szCs w:val="24"/>
              </w:rPr>
            </w:pPr>
            <w:r w:rsidRPr="00106D6E">
              <w:rPr>
                <w:rFonts w:ascii="Arial Narrow" w:hAnsi="Arial Narrow" w:cs="Arial"/>
                <w:sz w:val="24"/>
                <w:szCs w:val="24"/>
              </w:rPr>
              <w:t>Nama Kegiatan</w:t>
            </w:r>
          </w:p>
          <w:p w14:paraId="1EF29394" w14:textId="77777777" w:rsidR="00156AA9" w:rsidRPr="00106D6E" w:rsidRDefault="00156AA9" w:rsidP="00B91124">
            <w:pPr>
              <w:tabs>
                <w:tab w:val="left" w:pos="0"/>
              </w:tabs>
              <w:contextualSpacing/>
              <w:rPr>
                <w:rFonts w:ascii="Arial Narrow" w:hAnsi="Arial Narrow" w:cs="Arial"/>
                <w:sz w:val="24"/>
                <w:szCs w:val="24"/>
              </w:rPr>
            </w:pPr>
            <w:r w:rsidRPr="00106D6E">
              <w:rPr>
                <w:rFonts w:ascii="Arial Narrow" w:hAnsi="Arial Narrow" w:cs="Arial"/>
                <w:sz w:val="24"/>
                <w:szCs w:val="24"/>
              </w:rPr>
              <w:t>(sesuai perjanjian)</w:t>
            </w:r>
          </w:p>
        </w:tc>
        <w:tc>
          <w:tcPr>
            <w:tcW w:w="284" w:type="dxa"/>
            <w:shd w:val="clear" w:color="auto" w:fill="auto"/>
          </w:tcPr>
          <w:p w14:paraId="5B144624"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33D3C7D1" w14:textId="77777777" w:rsidR="00156AA9" w:rsidRPr="00106D6E" w:rsidRDefault="00156AA9" w:rsidP="00B91124">
            <w:pPr>
              <w:tabs>
                <w:tab w:val="left" w:pos="0"/>
              </w:tabs>
              <w:contextualSpacing/>
              <w:jc w:val="both"/>
              <w:rPr>
                <w:rFonts w:ascii="Arial Narrow" w:hAnsi="Arial Narrow" w:cs="Arial"/>
                <w:i/>
                <w:sz w:val="24"/>
                <w:szCs w:val="24"/>
              </w:rPr>
            </w:pPr>
            <w:r w:rsidRPr="00106D6E">
              <w:rPr>
                <w:rFonts w:ascii="Arial Narrow" w:hAnsi="Arial Narrow" w:cs="Arial"/>
                <w:i/>
                <w:sz w:val="24"/>
                <w:szCs w:val="24"/>
              </w:rPr>
              <w:t>Financial Support for Indonesia Scholars’ Participation in International Conferences in Science and Technological Innovation</w:t>
            </w:r>
          </w:p>
        </w:tc>
      </w:tr>
      <w:tr w:rsidR="00156AA9" w:rsidRPr="00F13539" w14:paraId="057171FB" w14:textId="77777777" w:rsidTr="00156AA9">
        <w:trPr>
          <w:trHeight w:val="20"/>
        </w:trPr>
        <w:tc>
          <w:tcPr>
            <w:tcW w:w="2273" w:type="dxa"/>
            <w:shd w:val="clear" w:color="auto" w:fill="auto"/>
          </w:tcPr>
          <w:p w14:paraId="0CC44F23" w14:textId="77777777" w:rsidR="00156AA9" w:rsidRPr="00106D6E" w:rsidRDefault="00156AA9" w:rsidP="00B91124">
            <w:pPr>
              <w:tabs>
                <w:tab w:val="left" w:pos="0"/>
              </w:tabs>
              <w:contextualSpacing/>
              <w:rPr>
                <w:rFonts w:ascii="Arial Narrow" w:hAnsi="Arial Narrow" w:cs="Arial"/>
                <w:sz w:val="24"/>
                <w:szCs w:val="24"/>
              </w:rPr>
            </w:pPr>
          </w:p>
        </w:tc>
        <w:tc>
          <w:tcPr>
            <w:tcW w:w="284" w:type="dxa"/>
            <w:shd w:val="clear" w:color="auto" w:fill="auto"/>
          </w:tcPr>
          <w:p w14:paraId="621CACFB"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01250D07" w14:textId="77777777" w:rsidR="00156AA9" w:rsidRPr="00106D6E" w:rsidRDefault="00156AA9" w:rsidP="00B91124">
            <w:pPr>
              <w:tabs>
                <w:tab w:val="left" w:pos="0"/>
              </w:tabs>
              <w:contextualSpacing/>
              <w:jc w:val="both"/>
              <w:rPr>
                <w:rFonts w:ascii="Arial Narrow" w:hAnsi="Arial Narrow" w:cs="Arial"/>
                <w:i/>
                <w:sz w:val="24"/>
                <w:szCs w:val="24"/>
              </w:rPr>
            </w:pPr>
          </w:p>
        </w:tc>
      </w:tr>
      <w:tr w:rsidR="00156AA9" w:rsidRPr="00F13539" w14:paraId="7E11E785" w14:textId="77777777" w:rsidTr="00156AA9">
        <w:trPr>
          <w:trHeight w:val="20"/>
        </w:trPr>
        <w:tc>
          <w:tcPr>
            <w:tcW w:w="2273" w:type="dxa"/>
            <w:shd w:val="clear" w:color="auto" w:fill="auto"/>
          </w:tcPr>
          <w:p w14:paraId="6C2E52A5" w14:textId="77777777" w:rsidR="00156AA9" w:rsidRPr="00106D6E" w:rsidRDefault="00156AA9" w:rsidP="00B91124">
            <w:pPr>
              <w:tabs>
                <w:tab w:val="left" w:pos="0"/>
              </w:tabs>
              <w:contextualSpacing/>
              <w:rPr>
                <w:rFonts w:ascii="Arial Narrow" w:hAnsi="Arial Narrow" w:cs="Arial"/>
                <w:sz w:val="24"/>
                <w:szCs w:val="24"/>
              </w:rPr>
            </w:pPr>
            <w:r w:rsidRPr="00106D6E">
              <w:rPr>
                <w:rFonts w:ascii="Arial Narrow" w:hAnsi="Arial Narrow" w:cs="Arial"/>
                <w:sz w:val="24"/>
                <w:szCs w:val="24"/>
              </w:rPr>
              <w:t>Judul Kegiatan</w:t>
            </w:r>
          </w:p>
        </w:tc>
        <w:tc>
          <w:tcPr>
            <w:tcW w:w="284" w:type="dxa"/>
            <w:shd w:val="clear" w:color="auto" w:fill="auto"/>
          </w:tcPr>
          <w:p w14:paraId="48256C93"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5EC31BE4"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Dukungan Finansial untuk Partisipasi Akademisi Indonesia dalam Konferensi Internasional Bidang Inovasi Sains dan Teknologi - SMART CITY 2018</w:t>
            </w:r>
          </w:p>
        </w:tc>
      </w:tr>
      <w:tr w:rsidR="00156AA9" w:rsidRPr="00F13539" w14:paraId="56B144FA" w14:textId="77777777" w:rsidTr="00156AA9">
        <w:trPr>
          <w:trHeight w:val="20"/>
        </w:trPr>
        <w:tc>
          <w:tcPr>
            <w:tcW w:w="2273" w:type="dxa"/>
            <w:shd w:val="clear" w:color="auto" w:fill="auto"/>
          </w:tcPr>
          <w:p w14:paraId="0FEBD686" w14:textId="77777777" w:rsidR="00156AA9" w:rsidRPr="00106D6E" w:rsidRDefault="00156AA9" w:rsidP="00B91124">
            <w:pPr>
              <w:tabs>
                <w:tab w:val="left" w:pos="0"/>
              </w:tabs>
              <w:contextualSpacing/>
              <w:rPr>
                <w:rFonts w:ascii="Arial Narrow" w:hAnsi="Arial Narrow" w:cs="Arial"/>
                <w:sz w:val="24"/>
                <w:szCs w:val="24"/>
              </w:rPr>
            </w:pPr>
          </w:p>
        </w:tc>
        <w:tc>
          <w:tcPr>
            <w:tcW w:w="284" w:type="dxa"/>
            <w:shd w:val="clear" w:color="auto" w:fill="auto"/>
          </w:tcPr>
          <w:p w14:paraId="65919A3C"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1DD6DB8C" w14:textId="77777777" w:rsidR="00156AA9" w:rsidRPr="00106D6E" w:rsidRDefault="00156AA9" w:rsidP="00B91124">
            <w:pPr>
              <w:tabs>
                <w:tab w:val="left" w:pos="0"/>
              </w:tabs>
              <w:contextualSpacing/>
              <w:jc w:val="both"/>
              <w:rPr>
                <w:rFonts w:ascii="Arial Narrow" w:hAnsi="Arial Narrow" w:cs="Arial"/>
                <w:sz w:val="24"/>
                <w:szCs w:val="24"/>
              </w:rPr>
            </w:pPr>
          </w:p>
        </w:tc>
      </w:tr>
      <w:tr w:rsidR="00156AA9" w:rsidRPr="00F13539" w14:paraId="408ACB8C" w14:textId="77777777" w:rsidTr="00156AA9">
        <w:trPr>
          <w:trHeight w:val="20"/>
        </w:trPr>
        <w:tc>
          <w:tcPr>
            <w:tcW w:w="2273" w:type="dxa"/>
            <w:shd w:val="clear" w:color="auto" w:fill="auto"/>
          </w:tcPr>
          <w:p w14:paraId="69B010B8" w14:textId="77777777" w:rsidR="00156AA9" w:rsidRPr="00106D6E" w:rsidRDefault="00156AA9" w:rsidP="00B91124">
            <w:pPr>
              <w:tabs>
                <w:tab w:val="left" w:pos="0"/>
              </w:tabs>
              <w:contextualSpacing/>
              <w:rPr>
                <w:rFonts w:ascii="Arial Narrow" w:hAnsi="Arial Narrow" w:cs="Arial"/>
                <w:sz w:val="24"/>
                <w:szCs w:val="24"/>
              </w:rPr>
            </w:pPr>
            <w:r w:rsidRPr="00106D6E">
              <w:rPr>
                <w:rFonts w:ascii="Arial Narrow" w:hAnsi="Arial Narrow" w:cs="Arial"/>
                <w:sz w:val="24"/>
                <w:szCs w:val="24"/>
              </w:rPr>
              <w:t>Tipe Kegiatan</w:t>
            </w:r>
          </w:p>
        </w:tc>
        <w:tc>
          <w:tcPr>
            <w:tcW w:w="284" w:type="dxa"/>
            <w:shd w:val="clear" w:color="auto" w:fill="auto"/>
          </w:tcPr>
          <w:p w14:paraId="227E643F"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65D892F6"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Pendanaan berbasis Keluaran</w:t>
            </w:r>
          </w:p>
        </w:tc>
      </w:tr>
      <w:tr w:rsidR="00156AA9" w:rsidRPr="00F13539" w14:paraId="712C76E3" w14:textId="77777777" w:rsidTr="00156AA9">
        <w:trPr>
          <w:trHeight w:val="20"/>
        </w:trPr>
        <w:tc>
          <w:tcPr>
            <w:tcW w:w="2273" w:type="dxa"/>
            <w:shd w:val="clear" w:color="auto" w:fill="auto"/>
          </w:tcPr>
          <w:p w14:paraId="27AF8E15" w14:textId="77777777" w:rsidR="00156AA9" w:rsidRPr="00106D6E" w:rsidRDefault="00156AA9" w:rsidP="00B91124">
            <w:pPr>
              <w:tabs>
                <w:tab w:val="left" w:pos="0"/>
              </w:tabs>
              <w:contextualSpacing/>
              <w:rPr>
                <w:rFonts w:ascii="Arial Narrow" w:hAnsi="Arial Narrow" w:cs="Arial"/>
                <w:color w:val="000000"/>
                <w:sz w:val="24"/>
                <w:szCs w:val="24"/>
                <w:lang w:eastAsia="en-GB"/>
              </w:rPr>
            </w:pPr>
          </w:p>
        </w:tc>
        <w:tc>
          <w:tcPr>
            <w:tcW w:w="284" w:type="dxa"/>
            <w:shd w:val="clear" w:color="auto" w:fill="auto"/>
          </w:tcPr>
          <w:p w14:paraId="14EA7567"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01A6A59F" w14:textId="77777777" w:rsidR="00156AA9" w:rsidRPr="00106D6E" w:rsidRDefault="00156AA9" w:rsidP="00B91124">
            <w:pPr>
              <w:tabs>
                <w:tab w:val="left" w:pos="0"/>
              </w:tabs>
              <w:contextualSpacing/>
              <w:jc w:val="both"/>
              <w:rPr>
                <w:rFonts w:ascii="Arial Narrow" w:hAnsi="Arial Narrow" w:cs="Arial"/>
                <w:sz w:val="24"/>
                <w:szCs w:val="24"/>
              </w:rPr>
            </w:pPr>
          </w:p>
        </w:tc>
      </w:tr>
      <w:tr w:rsidR="00156AA9" w:rsidRPr="00F13539" w14:paraId="272F9205" w14:textId="77777777" w:rsidTr="00156AA9">
        <w:trPr>
          <w:trHeight w:val="20"/>
        </w:trPr>
        <w:tc>
          <w:tcPr>
            <w:tcW w:w="2273" w:type="dxa"/>
            <w:shd w:val="clear" w:color="auto" w:fill="auto"/>
          </w:tcPr>
          <w:p w14:paraId="51D9D029" w14:textId="77777777" w:rsidR="00156AA9" w:rsidRPr="00106D6E" w:rsidRDefault="00156AA9" w:rsidP="00B91124">
            <w:pPr>
              <w:tabs>
                <w:tab w:val="left" w:pos="0"/>
              </w:tabs>
              <w:contextualSpacing/>
              <w:rPr>
                <w:rFonts w:ascii="Arial Narrow" w:hAnsi="Arial Narrow" w:cs="Arial"/>
                <w:color w:val="000000"/>
                <w:sz w:val="24"/>
                <w:szCs w:val="24"/>
                <w:lang w:eastAsia="en-GB"/>
              </w:rPr>
            </w:pPr>
            <w:r w:rsidRPr="00106D6E">
              <w:rPr>
                <w:rFonts w:ascii="Arial Narrow" w:hAnsi="Arial Narrow" w:cs="Arial"/>
                <w:color w:val="000000"/>
                <w:sz w:val="24"/>
                <w:szCs w:val="24"/>
                <w:lang w:eastAsia="en-GB"/>
              </w:rPr>
              <w:t>Tujuan Kegiatan</w:t>
            </w:r>
          </w:p>
        </w:tc>
        <w:tc>
          <w:tcPr>
            <w:tcW w:w="284" w:type="dxa"/>
            <w:shd w:val="clear" w:color="auto" w:fill="auto"/>
          </w:tcPr>
          <w:p w14:paraId="2C139747"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069F453B"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 xml:space="preserve">Meningkatkan partisipasi dosen/peneliti berpengalaman dalam konferensi </w:t>
            </w:r>
            <w:r w:rsidRPr="00106D6E">
              <w:rPr>
                <w:rFonts w:ascii="Arial Narrow" w:hAnsi="Arial Narrow" w:cs="Arial"/>
                <w:color w:val="000000"/>
                <w:sz w:val="24"/>
                <w:szCs w:val="24"/>
              </w:rPr>
              <w:t xml:space="preserve">internasional </w:t>
            </w:r>
            <w:r w:rsidRPr="00106D6E">
              <w:rPr>
                <w:rFonts w:ascii="Arial Narrow" w:hAnsi="Arial Narrow" w:cs="Arial"/>
                <w:sz w:val="24"/>
                <w:szCs w:val="24"/>
              </w:rPr>
              <w:t>di bidang inovasi sains dan teknologi terkait tema strategis SMART CITY</w:t>
            </w:r>
          </w:p>
        </w:tc>
      </w:tr>
      <w:tr w:rsidR="00156AA9" w:rsidRPr="00F13539" w14:paraId="249E4A37" w14:textId="77777777" w:rsidTr="00156AA9">
        <w:trPr>
          <w:trHeight w:val="20"/>
        </w:trPr>
        <w:tc>
          <w:tcPr>
            <w:tcW w:w="2273" w:type="dxa"/>
            <w:shd w:val="clear" w:color="auto" w:fill="auto"/>
          </w:tcPr>
          <w:p w14:paraId="67019C63" w14:textId="77777777" w:rsidR="00156AA9" w:rsidRPr="00106D6E" w:rsidRDefault="00156AA9" w:rsidP="00B91124">
            <w:pPr>
              <w:tabs>
                <w:tab w:val="left" w:pos="0"/>
              </w:tabs>
              <w:contextualSpacing/>
              <w:rPr>
                <w:rFonts w:ascii="Arial Narrow" w:hAnsi="Arial Narrow" w:cs="Arial"/>
                <w:color w:val="000000"/>
                <w:sz w:val="24"/>
                <w:szCs w:val="24"/>
                <w:lang w:eastAsia="en-GB"/>
              </w:rPr>
            </w:pPr>
          </w:p>
        </w:tc>
        <w:tc>
          <w:tcPr>
            <w:tcW w:w="284" w:type="dxa"/>
            <w:shd w:val="clear" w:color="auto" w:fill="auto"/>
          </w:tcPr>
          <w:p w14:paraId="43D9623F"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059AF464" w14:textId="77777777" w:rsidR="00156AA9" w:rsidRPr="00106D6E" w:rsidRDefault="00156AA9" w:rsidP="00B91124">
            <w:pPr>
              <w:tabs>
                <w:tab w:val="left" w:pos="0"/>
              </w:tabs>
              <w:contextualSpacing/>
              <w:jc w:val="both"/>
              <w:rPr>
                <w:rFonts w:ascii="Arial Narrow" w:hAnsi="Arial Narrow" w:cs="Arial"/>
                <w:b/>
                <w:sz w:val="24"/>
                <w:szCs w:val="24"/>
              </w:rPr>
            </w:pPr>
          </w:p>
        </w:tc>
      </w:tr>
      <w:tr w:rsidR="00156AA9" w:rsidRPr="00F13539" w14:paraId="727E62DB" w14:textId="77777777" w:rsidTr="00156AA9">
        <w:trPr>
          <w:trHeight w:val="20"/>
        </w:trPr>
        <w:tc>
          <w:tcPr>
            <w:tcW w:w="2273" w:type="dxa"/>
            <w:shd w:val="clear" w:color="auto" w:fill="auto"/>
          </w:tcPr>
          <w:p w14:paraId="6791E80F" w14:textId="77777777" w:rsidR="00156AA9" w:rsidRPr="00106D6E" w:rsidRDefault="00156AA9" w:rsidP="00B91124">
            <w:pPr>
              <w:tabs>
                <w:tab w:val="left" w:pos="0"/>
              </w:tabs>
              <w:contextualSpacing/>
              <w:rPr>
                <w:rFonts w:ascii="Arial Narrow" w:hAnsi="Arial Narrow" w:cs="Arial"/>
                <w:color w:val="000000"/>
                <w:sz w:val="24"/>
                <w:szCs w:val="24"/>
                <w:lang w:eastAsia="en-GB"/>
              </w:rPr>
            </w:pPr>
            <w:r w:rsidRPr="00106D6E">
              <w:rPr>
                <w:rFonts w:ascii="Arial Narrow" w:hAnsi="Arial Narrow" w:cs="Arial"/>
                <w:color w:val="000000"/>
                <w:sz w:val="24"/>
                <w:szCs w:val="24"/>
                <w:lang w:eastAsia="en-GB"/>
              </w:rPr>
              <w:t>Indikator</w:t>
            </w:r>
          </w:p>
          <w:p w14:paraId="63807D9C" w14:textId="77777777" w:rsidR="00156AA9" w:rsidRPr="00106D6E" w:rsidRDefault="00156AA9" w:rsidP="00B91124">
            <w:pPr>
              <w:tabs>
                <w:tab w:val="left" w:pos="0"/>
              </w:tabs>
              <w:contextualSpacing/>
              <w:rPr>
                <w:rFonts w:ascii="Arial Narrow" w:hAnsi="Arial Narrow" w:cs="Arial"/>
                <w:color w:val="000000"/>
                <w:sz w:val="24"/>
                <w:szCs w:val="24"/>
                <w:lang w:eastAsia="en-GB"/>
              </w:rPr>
            </w:pPr>
            <w:r w:rsidRPr="00106D6E">
              <w:rPr>
                <w:rFonts w:ascii="Arial Narrow" w:hAnsi="Arial Narrow" w:cs="Arial"/>
                <w:color w:val="000000"/>
                <w:sz w:val="24"/>
                <w:szCs w:val="24"/>
                <w:lang w:eastAsia="en-GB"/>
              </w:rPr>
              <w:t>(sesuai rencana kerja)</w:t>
            </w:r>
          </w:p>
          <w:p w14:paraId="535FB4AB" w14:textId="77777777" w:rsidR="00156AA9" w:rsidRPr="00106D6E" w:rsidRDefault="00156AA9" w:rsidP="00B91124">
            <w:pPr>
              <w:tabs>
                <w:tab w:val="left" w:pos="0"/>
              </w:tabs>
              <w:contextualSpacing/>
              <w:rPr>
                <w:rFonts w:ascii="Arial Narrow" w:hAnsi="Arial Narrow" w:cs="Arial"/>
                <w:sz w:val="24"/>
                <w:szCs w:val="24"/>
              </w:rPr>
            </w:pPr>
          </w:p>
        </w:tc>
        <w:tc>
          <w:tcPr>
            <w:tcW w:w="284" w:type="dxa"/>
            <w:shd w:val="clear" w:color="auto" w:fill="auto"/>
          </w:tcPr>
          <w:p w14:paraId="19A2ECA6"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1A5D5EB2" w14:textId="622387B6" w:rsidR="00156AA9" w:rsidRPr="00836F33" w:rsidRDefault="00156AA9" w:rsidP="00B91124">
            <w:pPr>
              <w:numPr>
                <w:ilvl w:val="0"/>
                <w:numId w:val="5"/>
              </w:numPr>
              <w:ind w:left="312" w:hanging="283"/>
              <w:contextualSpacing/>
              <w:jc w:val="both"/>
              <w:rPr>
                <w:rFonts w:ascii="Arial Narrow" w:hAnsi="Arial Narrow" w:cs="Arial"/>
                <w:sz w:val="24"/>
                <w:szCs w:val="24"/>
              </w:rPr>
            </w:pPr>
            <w:r w:rsidRPr="00106D6E">
              <w:rPr>
                <w:rFonts w:ascii="Arial Narrow" w:hAnsi="Arial Narrow" w:cs="Arial"/>
                <w:b/>
                <w:sz w:val="24"/>
                <w:szCs w:val="24"/>
              </w:rPr>
              <w:t>Hasil:</w:t>
            </w:r>
            <w:r w:rsidRPr="00106D6E">
              <w:rPr>
                <w:rFonts w:ascii="Arial Narrow" w:hAnsi="Arial Narrow" w:cs="Arial"/>
                <w:sz w:val="24"/>
                <w:szCs w:val="24"/>
              </w:rPr>
              <w:t xml:space="preserve"> Peningkatan kapasitas staf pengajar, mahasiswa PhD dan peneliti posdoktoral di universitas-universitas di Indonesia</w:t>
            </w:r>
          </w:p>
          <w:p w14:paraId="0B068399" w14:textId="62A1BA15" w:rsidR="00156AA9" w:rsidRPr="00836F33" w:rsidRDefault="00156AA9" w:rsidP="00B91124">
            <w:pPr>
              <w:numPr>
                <w:ilvl w:val="0"/>
                <w:numId w:val="5"/>
              </w:numPr>
              <w:ind w:left="312" w:hanging="283"/>
              <w:contextualSpacing/>
              <w:jc w:val="both"/>
              <w:rPr>
                <w:rFonts w:ascii="Arial Narrow" w:hAnsi="Arial Narrow" w:cs="Arial"/>
                <w:sz w:val="24"/>
                <w:szCs w:val="24"/>
              </w:rPr>
            </w:pPr>
            <w:r w:rsidRPr="00106D6E">
              <w:rPr>
                <w:rFonts w:ascii="Arial Narrow" w:hAnsi="Arial Narrow" w:cs="Arial"/>
                <w:b/>
                <w:sz w:val="24"/>
                <w:szCs w:val="24"/>
              </w:rPr>
              <w:t>Keluaran:</w:t>
            </w:r>
            <w:r w:rsidRPr="00106D6E">
              <w:rPr>
                <w:rFonts w:ascii="Arial Narrow" w:hAnsi="Arial Narrow" w:cs="Arial"/>
                <w:sz w:val="24"/>
                <w:szCs w:val="24"/>
              </w:rPr>
              <w:t xml:space="preserve"> </w:t>
            </w:r>
            <w:r w:rsidRPr="00106D6E">
              <w:rPr>
                <w:rFonts w:ascii="Arial Narrow" w:eastAsia="Calibri" w:hAnsi="Arial Narrow" w:cs="Times New Roman"/>
                <w:sz w:val="24"/>
                <w:szCs w:val="24"/>
              </w:rPr>
              <w:t>Peningkatan pelatihan dalam metode penelitian, ketrampilan menulis dan presentasi</w:t>
            </w:r>
          </w:p>
          <w:p w14:paraId="13F32926" w14:textId="7BF34089" w:rsidR="00156AA9" w:rsidRPr="00106D6E" w:rsidRDefault="00156AA9" w:rsidP="00B91124">
            <w:pPr>
              <w:numPr>
                <w:ilvl w:val="0"/>
                <w:numId w:val="5"/>
              </w:numPr>
              <w:ind w:left="312" w:hanging="312"/>
              <w:contextualSpacing/>
              <w:jc w:val="both"/>
              <w:rPr>
                <w:rFonts w:ascii="Arial Narrow" w:hAnsi="Arial Narrow" w:cs="Arial"/>
                <w:sz w:val="24"/>
                <w:szCs w:val="24"/>
              </w:rPr>
            </w:pPr>
            <w:r w:rsidRPr="00106D6E">
              <w:rPr>
                <w:rFonts w:ascii="Arial Narrow" w:hAnsi="Arial Narrow" w:cs="Arial"/>
                <w:b/>
                <w:sz w:val="24"/>
                <w:szCs w:val="24"/>
              </w:rPr>
              <w:t>Kinerja:</w:t>
            </w:r>
            <w:r w:rsidRPr="00106D6E">
              <w:rPr>
                <w:rFonts w:ascii="Arial Narrow" w:hAnsi="Arial Narrow" w:cs="Arial"/>
                <w:sz w:val="24"/>
                <w:szCs w:val="24"/>
              </w:rPr>
              <w:t xml:space="preserve"> Persentase akademisi yang hadir dalam konferensi</w:t>
            </w:r>
          </w:p>
        </w:tc>
      </w:tr>
      <w:tr w:rsidR="00156AA9" w:rsidRPr="00F13539" w14:paraId="70F59029" w14:textId="77777777" w:rsidTr="00156AA9">
        <w:trPr>
          <w:trHeight w:val="20"/>
        </w:trPr>
        <w:tc>
          <w:tcPr>
            <w:tcW w:w="2273" w:type="dxa"/>
            <w:shd w:val="clear" w:color="auto" w:fill="auto"/>
          </w:tcPr>
          <w:p w14:paraId="75A35368" w14:textId="77777777" w:rsidR="00156AA9" w:rsidRPr="00106D6E" w:rsidRDefault="00156AA9" w:rsidP="00B91124">
            <w:pPr>
              <w:tabs>
                <w:tab w:val="left" w:pos="0"/>
              </w:tabs>
              <w:contextualSpacing/>
              <w:rPr>
                <w:rFonts w:ascii="Arial Narrow" w:hAnsi="Arial Narrow" w:cs="Arial"/>
                <w:color w:val="000000"/>
                <w:sz w:val="24"/>
                <w:szCs w:val="24"/>
                <w:lang w:eastAsia="en-GB"/>
              </w:rPr>
            </w:pPr>
          </w:p>
        </w:tc>
        <w:tc>
          <w:tcPr>
            <w:tcW w:w="284" w:type="dxa"/>
            <w:shd w:val="clear" w:color="auto" w:fill="auto"/>
          </w:tcPr>
          <w:p w14:paraId="15C3B3B2"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0FD17155" w14:textId="77777777" w:rsidR="00156AA9" w:rsidRPr="00106D6E" w:rsidRDefault="00156AA9" w:rsidP="00B91124">
            <w:pPr>
              <w:tabs>
                <w:tab w:val="left" w:pos="0"/>
              </w:tabs>
              <w:contextualSpacing/>
              <w:jc w:val="both"/>
              <w:rPr>
                <w:rFonts w:ascii="Arial Narrow" w:hAnsi="Arial Narrow" w:cs="Arial"/>
                <w:sz w:val="24"/>
                <w:szCs w:val="24"/>
              </w:rPr>
            </w:pPr>
          </w:p>
        </w:tc>
      </w:tr>
      <w:tr w:rsidR="00156AA9" w:rsidRPr="00F13539" w14:paraId="6D08D67F" w14:textId="77777777" w:rsidTr="00156AA9">
        <w:trPr>
          <w:trHeight w:val="20"/>
        </w:trPr>
        <w:tc>
          <w:tcPr>
            <w:tcW w:w="2273" w:type="dxa"/>
            <w:shd w:val="clear" w:color="auto" w:fill="auto"/>
          </w:tcPr>
          <w:p w14:paraId="17A85D46" w14:textId="77777777" w:rsidR="00156AA9" w:rsidRPr="00106D6E" w:rsidRDefault="00156AA9" w:rsidP="00B91124">
            <w:pPr>
              <w:tabs>
                <w:tab w:val="left" w:pos="0"/>
              </w:tabs>
              <w:contextualSpacing/>
              <w:rPr>
                <w:rFonts w:ascii="Arial Narrow" w:hAnsi="Arial Narrow" w:cs="Arial"/>
                <w:sz w:val="24"/>
                <w:szCs w:val="24"/>
              </w:rPr>
            </w:pPr>
            <w:r w:rsidRPr="00106D6E">
              <w:rPr>
                <w:rFonts w:ascii="Arial Narrow" w:hAnsi="Arial Narrow" w:cs="Arial"/>
                <w:color w:val="000000"/>
                <w:sz w:val="24"/>
                <w:szCs w:val="24"/>
                <w:lang w:eastAsia="en-GB"/>
              </w:rPr>
              <w:t>Periode</w:t>
            </w:r>
          </w:p>
        </w:tc>
        <w:tc>
          <w:tcPr>
            <w:tcW w:w="284" w:type="dxa"/>
            <w:shd w:val="clear" w:color="auto" w:fill="auto"/>
          </w:tcPr>
          <w:p w14:paraId="310EFAF5"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26BE4925"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 xml:space="preserve">Januari – Desember 2018 </w:t>
            </w:r>
          </w:p>
        </w:tc>
      </w:tr>
      <w:tr w:rsidR="00156AA9" w:rsidRPr="00F13539" w14:paraId="6E8D45D8" w14:textId="77777777" w:rsidTr="00156AA9">
        <w:trPr>
          <w:trHeight w:val="20"/>
        </w:trPr>
        <w:tc>
          <w:tcPr>
            <w:tcW w:w="2273" w:type="dxa"/>
            <w:shd w:val="clear" w:color="auto" w:fill="auto"/>
          </w:tcPr>
          <w:p w14:paraId="0719BFF9" w14:textId="77777777" w:rsidR="00156AA9" w:rsidRPr="00106D6E" w:rsidRDefault="00156AA9" w:rsidP="00B91124">
            <w:pPr>
              <w:tabs>
                <w:tab w:val="left" w:pos="0"/>
              </w:tabs>
              <w:contextualSpacing/>
              <w:rPr>
                <w:rFonts w:ascii="Arial Narrow" w:hAnsi="Arial Narrow" w:cs="Arial"/>
                <w:color w:val="000000"/>
                <w:sz w:val="24"/>
                <w:szCs w:val="24"/>
                <w:lang w:eastAsia="en-GB"/>
              </w:rPr>
            </w:pPr>
          </w:p>
        </w:tc>
        <w:tc>
          <w:tcPr>
            <w:tcW w:w="284" w:type="dxa"/>
            <w:shd w:val="clear" w:color="auto" w:fill="auto"/>
          </w:tcPr>
          <w:p w14:paraId="01E6746D"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010D1939" w14:textId="77777777" w:rsidR="00156AA9" w:rsidRPr="00106D6E" w:rsidRDefault="00156AA9" w:rsidP="00B91124">
            <w:pPr>
              <w:tabs>
                <w:tab w:val="left" w:pos="0"/>
              </w:tabs>
              <w:contextualSpacing/>
              <w:jc w:val="both"/>
              <w:rPr>
                <w:rFonts w:ascii="Arial Narrow" w:hAnsi="Arial Narrow" w:cs="Arial"/>
                <w:sz w:val="24"/>
                <w:szCs w:val="24"/>
              </w:rPr>
            </w:pPr>
          </w:p>
        </w:tc>
      </w:tr>
      <w:tr w:rsidR="00156AA9" w:rsidRPr="00F13539" w14:paraId="17444D80" w14:textId="77777777" w:rsidTr="00156AA9">
        <w:trPr>
          <w:trHeight w:val="20"/>
        </w:trPr>
        <w:tc>
          <w:tcPr>
            <w:tcW w:w="2273" w:type="dxa"/>
            <w:shd w:val="clear" w:color="auto" w:fill="auto"/>
          </w:tcPr>
          <w:p w14:paraId="3CBD71C4" w14:textId="77777777" w:rsidR="00156AA9" w:rsidRPr="00106D6E" w:rsidRDefault="00156AA9" w:rsidP="00B91124">
            <w:pPr>
              <w:tabs>
                <w:tab w:val="left" w:pos="0"/>
              </w:tabs>
              <w:contextualSpacing/>
              <w:rPr>
                <w:rFonts w:ascii="Arial Narrow" w:hAnsi="Arial Narrow" w:cs="Arial"/>
                <w:color w:val="000000"/>
                <w:sz w:val="24"/>
                <w:szCs w:val="24"/>
                <w:lang w:eastAsia="en-GB"/>
              </w:rPr>
            </w:pPr>
            <w:r w:rsidRPr="00106D6E">
              <w:rPr>
                <w:rFonts w:ascii="Arial Narrow" w:hAnsi="Arial Narrow" w:cs="Arial"/>
                <w:color w:val="000000"/>
                <w:sz w:val="24"/>
                <w:szCs w:val="24"/>
                <w:lang w:eastAsia="en-GB"/>
              </w:rPr>
              <w:t>Lokasi</w:t>
            </w:r>
          </w:p>
        </w:tc>
        <w:tc>
          <w:tcPr>
            <w:tcW w:w="284" w:type="dxa"/>
            <w:shd w:val="clear" w:color="auto" w:fill="auto"/>
          </w:tcPr>
          <w:p w14:paraId="4AC22E11"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166E0F0E"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Internasional</w:t>
            </w:r>
          </w:p>
        </w:tc>
      </w:tr>
      <w:tr w:rsidR="00156AA9" w:rsidRPr="00F13539" w14:paraId="1F7B9DE5" w14:textId="77777777" w:rsidTr="00156AA9">
        <w:trPr>
          <w:trHeight w:val="20"/>
        </w:trPr>
        <w:tc>
          <w:tcPr>
            <w:tcW w:w="2273" w:type="dxa"/>
            <w:shd w:val="clear" w:color="auto" w:fill="auto"/>
          </w:tcPr>
          <w:p w14:paraId="325DF0EE" w14:textId="77777777" w:rsidR="00156AA9" w:rsidRPr="00106D6E" w:rsidRDefault="00156AA9" w:rsidP="00B91124">
            <w:pPr>
              <w:tabs>
                <w:tab w:val="left" w:pos="0"/>
              </w:tabs>
              <w:contextualSpacing/>
              <w:rPr>
                <w:rFonts w:ascii="Arial Narrow" w:hAnsi="Arial Narrow" w:cs="Arial"/>
                <w:sz w:val="24"/>
                <w:szCs w:val="24"/>
                <w:lang w:eastAsia="en-GB"/>
              </w:rPr>
            </w:pPr>
          </w:p>
        </w:tc>
        <w:tc>
          <w:tcPr>
            <w:tcW w:w="284" w:type="dxa"/>
            <w:shd w:val="clear" w:color="auto" w:fill="auto"/>
          </w:tcPr>
          <w:p w14:paraId="58F0B499"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254D3F21" w14:textId="77777777" w:rsidR="00156AA9" w:rsidRPr="00106D6E" w:rsidRDefault="00156AA9" w:rsidP="00B91124">
            <w:pPr>
              <w:tabs>
                <w:tab w:val="left" w:pos="0"/>
              </w:tabs>
              <w:contextualSpacing/>
              <w:jc w:val="both"/>
              <w:rPr>
                <w:rFonts w:ascii="Arial Narrow" w:hAnsi="Arial Narrow" w:cs="Arial"/>
                <w:sz w:val="24"/>
                <w:szCs w:val="24"/>
              </w:rPr>
            </w:pPr>
          </w:p>
        </w:tc>
      </w:tr>
      <w:tr w:rsidR="00156AA9" w:rsidRPr="00F13539" w14:paraId="62273462" w14:textId="77777777" w:rsidTr="00156AA9">
        <w:trPr>
          <w:trHeight w:val="20"/>
        </w:trPr>
        <w:tc>
          <w:tcPr>
            <w:tcW w:w="2273" w:type="dxa"/>
            <w:shd w:val="clear" w:color="auto" w:fill="auto"/>
          </w:tcPr>
          <w:p w14:paraId="646529EA" w14:textId="77777777" w:rsidR="00156AA9" w:rsidRPr="00106D6E" w:rsidRDefault="00156AA9" w:rsidP="00B91124">
            <w:pPr>
              <w:tabs>
                <w:tab w:val="left" w:pos="0"/>
              </w:tabs>
              <w:contextualSpacing/>
              <w:rPr>
                <w:rFonts w:ascii="Arial Narrow" w:hAnsi="Arial Narrow" w:cs="Arial"/>
                <w:sz w:val="24"/>
                <w:szCs w:val="24"/>
                <w:lang w:eastAsia="en-GB"/>
              </w:rPr>
            </w:pPr>
            <w:r w:rsidRPr="00106D6E">
              <w:rPr>
                <w:rFonts w:ascii="Arial Narrow" w:hAnsi="Arial Narrow" w:cs="Arial"/>
                <w:color w:val="000000"/>
                <w:sz w:val="24"/>
                <w:szCs w:val="24"/>
                <w:lang w:eastAsia="en-GB"/>
              </w:rPr>
              <w:t>Target Penerima Dukungan Konferensi</w:t>
            </w:r>
          </w:p>
        </w:tc>
        <w:tc>
          <w:tcPr>
            <w:tcW w:w="284" w:type="dxa"/>
            <w:shd w:val="clear" w:color="auto" w:fill="auto"/>
          </w:tcPr>
          <w:p w14:paraId="1805DA0A"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338A77EB" w14:textId="64A0E01E" w:rsidR="00156AA9" w:rsidRPr="00106D6E" w:rsidRDefault="00836F33" w:rsidP="00B91124">
            <w:pPr>
              <w:tabs>
                <w:tab w:val="left" w:pos="0"/>
              </w:tabs>
              <w:contextualSpacing/>
              <w:jc w:val="both"/>
              <w:rPr>
                <w:rFonts w:ascii="Arial Narrow" w:hAnsi="Arial Narrow" w:cs="Arial"/>
                <w:sz w:val="24"/>
                <w:szCs w:val="24"/>
              </w:rPr>
            </w:pPr>
            <w:r>
              <w:rPr>
                <w:rFonts w:ascii="Arial Narrow" w:hAnsi="Arial Narrow" w:cs="Arial"/>
                <w:sz w:val="24"/>
                <w:szCs w:val="24"/>
              </w:rPr>
              <w:t>Sepuluh (</w:t>
            </w:r>
            <w:r w:rsidR="00156AA9" w:rsidRPr="00106D6E">
              <w:rPr>
                <w:rFonts w:ascii="Arial Narrow" w:hAnsi="Arial Narrow" w:cs="Arial"/>
                <w:sz w:val="24"/>
                <w:szCs w:val="24"/>
              </w:rPr>
              <w:t>10</w:t>
            </w:r>
            <w:r>
              <w:rPr>
                <w:rFonts w:ascii="Arial Narrow" w:hAnsi="Arial Narrow" w:cs="Arial"/>
                <w:sz w:val="24"/>
                <w:szCs w:val="24"/>
              </w:rPr>
              <w:t>)</w:t>
            </w:r>
            <w:r w:rsidR="00156AA9" w:rsidRPr="00106D6E">
              <w:rPr>
                <w:rFonts w:ascii="Arial Narrow" w:hAnsi="Arial Narrow" w:cs="Arial"/>
                <w:sz w:val="24"/>
                <w:szCs w:val="24"/>
              </w:rPr>
              <w:t xml:space="preserve"> peneliti</w:t>
            </w:r>
          </w:p>
        </w:tc>
      </w:tr>
      <w:tr w:rsidR="00156AA9" w:rsidRPr="00F13539" w14:paraId="0807B972" w14:textId="77777777" w:rsidTr="00156AA9">
        <w:trPr>
          <w:trHeight w:val="20"/>
        </w:trPr>
        <w:tc>
          <w:tcPr>
            <w:tcW w:w="2273" w:type="dxa"/>
            <w:shd w:val="clear" w:color="auto" w:fill="auto"/>
          </w:tcPr>
          <w:p w14:paraId="15116E6B" w14:textId="77777777" w:rsidR="00156AA9" w:rsidRPr="00106D6E" w:rsidRDefault="00156AA9" w:rsidP="00B91124">
            <w:pPr>
              <w:tabs>
                <w:tab w:val="left" w:pos="0"/>
              </w:tabs>
              <w:contextualSpacing/>
              <w:rPr>
                <w:rFonts w:ascii="Arial Narrow" w:hAnsi="Arial Narrow" w:cs="Arial"/>
                <w:sz w:val="24"/>
                <w:szCs w:val="24"/>
                <w:lang w:eastAsia="en-GB"/>
              </w:rPr>
            </w:pPr>
          </w:p>
        </w:tc>
        <w:tc>
          <w:tcPr>
            <w:tcW w:w="284" w:type="dxa"/>
            <w:shd w:val="clear" w:color="auto" w:fill="auto"/>
          </w:tcPr>
          <w:p w14:paraId="58C5B80A"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3432482D" w14:textId="77777777" w:rsidR="00156AA9" w:rsidRPr="00106D6E" w:rsidRDefault="00156AA9" w:rsidP="00B91124">
            <w:pPr>
              <w:tabs>
                <w:tab w:val="left" w:pos="0"/>
              </w:tabs>
              <w:contextualSpacing/>
              <w:jc w:val="both"/>
              <w:rPr>
                <w:rFonts w:ascii="Arial Narrow" w:hAnsi="Arial Narrow" w:cs="Arial"/>
                <w:sz w:val="24"/>
                <w:szCs w:val="24"/>
              </w:rPr>
            </w:pPr>
          </w:p>
        </w:tc>
      </w:tr>
      <w:tr w:rsidR="00156AA9" w:rsidRPr="00F13539" w14:paraId="166FCED4" w14:textId="77777777" w:rsidTr="00156AA9">
        <w:trPr>
          <w:trHeight w:val="20"/>
        </w:trPr>
        <w:tc>
          <w:tcPr>
            <w:tcW w:w="2273" w:type="dxa"/>
            <w:shd w:val="clear" w:color="auto" w:fill="auto"/>
          </w:tcPr>
          <w:p w14:paraId="2B620EC0" w14:textId="77777777" w:rsidR="00156AA9" w:rsidRPr="00106D6E" w:rsidRDefault="00156AA9" w:rsidP="00B91124">
            <w:pPr>
              <w:tabs>
                <w:tab w:val="left" w:pos="0"/>
              </w:tabs>
              <w:contextualSpacing/>
              <w:rPr>
                <w:rFonts w:ascii="Arial Narrow" w:hAnsi="Arial Narrow" w:cs="Arial"/>
                <w:sz w:val="24"/>
                <w:szCs w:val="24"/>
                <w:lang w:eastAsia="en-GB"/>
              </w:rPr>
            </w:pPr>
            <w:r w:rsidRPr="00106D6E">
              <w:rPr>
                <w:rFonts w:ascii="Arial Narrow" w:hAnsi="Arial Narrow" w:cs="Arial"/>
                <w:color w:val="000000"/>
                <w:sz w:val="24"/>
                <w:szCs w:val="24"/>
                <w:lang w:eastAsia="en-GB"/>
              </w:rPr>
              <w:t>Target Keluaran</w:t>
            </w:r>
          </w:p>
        </w:tc>
        <w:tc>
          <w:tcPr>
            <w:tcW w:w="284" w:type="dxa"/>
            <w:shd w:val="clear" w:color="auto" w:fill="auto"/>
          </w:tcPr>
          <w:p w14:paraId="6BDCA866" w14:textId="77777777" w:rsidR="00156AA9" w:rsidRPr="00106D6E" w:rsidRDefault="00156AA9" w:rsidP="00B91124">
            <w:pPr>
              <w:tabs>
                <w:tab w:val="left" w:pos="0"/>
              </w:tabs>
              <w:contextualSpacing/>
              <w:jc w:val="both"/>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0B354A4B" w14:textId="6FE7097A" w:rsidR="00156AA9" w:rsidRPr="00106D6E" w:rsidRDefault="00836F33" w:rsidP="00B91124">
            <w:pPr>
              <w:tabs>
                <w:tab w:val="left" w:pos="0"/>
              </w:tabs>
              <w:contextualSpacing/>
              <w:jc w:val="both"/>
              <w:rPr>
                <w:rFonts w:ascii="Arial Narrow" w:hAnsi="Arial Narrow" w:cs="Arial"/>
                <w:sz w:val="24"/>
                <w:szCs w:val="24"/>
                <w:lang w:val="en-GB"/>
              </w:rPr>
            </w:pPr>
            <w:r>
              <w:rPr>
                <w:rFonts w:ascii="Arial Narrow" w:hAnsi="Arial Narrow" w:cs="Arial"/>
                <w:sz w:val="24"/>
                <w:szCs w:val="24"/>
              </w:rPr>
              <w:t>Sepuluh (</w:t>
            </w:r>
            <w:r w:rsidR="00156AA9" w:rsidRPr="00106D6E">
              <w:rPr>
                <w:rFonts w:ascii="Arial Narrow" w:hAnsi="Arial Narrow" w:cs="Arial"/>
                <w:sz w:val="24"/>
                <w:szCs w:val="24"/>
              </w:rPr>
              <w:t>10</w:t>
            </w:r>
            <w:r>
              <w:rPr>
                <w:rFonts w:ascii="Arial Narrow" w:hAnsi="Arial Narrow" w:cs="Arial"/>
                <w:sz w:val="24"/>
                <w:szCs w:val="24"/>
              </w:rPr>
              <w:t>)</w:t>
            </w:r>
            <w:r w:rsidR="00156AA9" w:rsidRPr="00106D6E">
              <w:rPr>
                <w:rFonts w:ascii="Arial Narrow" w:hAnsi="Arial Narrow" w:cs="Arial"/>
                <w:sz w:val="24"/>
                <w:szCs w:val="24"/>
              </w:rPr>
              <w:t xml:space="preserve"> artikel diterima untuk diterbitkan (</w:t>
            </w:r>
            <w:r w:rsidR="00156AA9" w:rsidRPr="008971D9">
              <w:rPr>
                <w:rFonts w:ascii="Arial Narrow" w:hAnsi="Arial Narrow" w:cs="Arial"/>
                <w:i/>
                <w:sz w:val="24"/>
                <w:szCs w:val="24"/>
              </w:rPr>
              <w:t xml:space="preserve">full paper </w:t>
            </w:r>
            <w:r w:rsidR="00156AA9" w:rsidRPr="0054280C">
              <w:rPr>
                <w:rFonts w:ascii="Arial Narrow" w:hAnsi="Arial Narrow" w:cs="Arial"/>
                <w:i/>
                <w:sz w:val="24"/>
                <w:szCs w:val="24"/>
              </w:rPr>
              <w:t>accepted for publicatio</w:t>
            </w:r>
            <w:r w:rsidR="00156AA9" w:rsidRPr="00106D6E">
              <w:rPr>
                <w:rFonts w:ascii="Arial Narrow" w:hAnsi="Arial Narrow" w:cs="Arial"/>
                <w:i/>
                <w:sz w:val="24"/>
                <w:szCs w:val="24"/>
              </w:rPr>
              <w:t>n</w:t>
            </w:r>
            <w:r w:rsidR="00156AA9" w:rsidRPr="00106D6E">
              <w:rPr>
                <w:rFonts w:ascii="Arial Narrow" w:hAnsi="Arial Narrow" w:cs="Arial"/>
                <w:sz w:val="24"/>
                <w:szCs w:val="24"/>
              </w:rPr>
              <w:t>) dalam prosiding konfere</w:t>
            </w:r>
            <w:r w:rsidR="00156AA9" w:rsidRPr="00106D6E">
              <w:rPr>
                <w:rFonts w:ascii="Arial Narrow" w:hAnsi="Arial Narrow" w:cs="Arial"/>
                <w:sz w:val="24"/>
                <w:szCs w:val="24"/>
                <w:lang w:val="en-GB"/>
              </w:rPr>
              <w:t>nsi terindeks Scopus</w:t>
            </w:r>
          </w:p>
        </w:tc>
      </w:tr>
      <w:tr w:rsidR="00156AA9" w:rsidRPr="00F13539" w14:paraId="225C078C" w14:textId="77777777" w:rsidTr="00156AA9">
        <w:trPr>
          <w:trHeight w:val="20"/>
        </w:trPr>
        <w:tc>
          <w:tcPr>
            <w:tcW w:w="2273" w:type="dxa"/>
            <w:shd w:val="clear" w:color="auto" w:fill="auto"/>
          </w:tcPr>
          <w:p w14:paraId="5A5E5B9A" w14:textId="77777777" w:rsidR="00156AA9" w:rsidRPr="00106D6E" w:rsidRDefault="00156AA9" w:rsidP="00B91124">
            <w:pPr>
              <w:tabs>
                <w:tab w:val="left" w:pos="0"/>
              </w:tabs>
              <w:contextualSpacing/>
              <w:rPr>
                <w:rFonts w:ascii="Arial Narrow" w:hAnsi="Arial Narrow" w:cs="Arial"/>
                <w:sz w:val="24"/>
                <w:szCs w:val="24"/>
                <w:lang w:eastAsia="en-GB"/>
              </w:rPr>
            </w:pPr>
          </w:p>
        </w:tc>
        <w:tc>
          <w:tcPr>
            <w:tcW w:w="284" w:type="dxa"/>
            <w:shd w:val="clear" w:color="auto" w:fill="auto"/>
          </w:tcPr>
          <w:p w14:paraId="70ED12D0" w14:textId="77777777" w:rsidR="00156AA9" w:rsidRPr="00106D6E" w:rsidRDefault="00156AA9" w:rsidP="00B91124">
            <w:pPr>
              <w:tabs>
                <w:tab w:val="left" w:pos="0"/>
              </w:tabs>
              <w:contextualSpacing/>
              <w:jc w:val="both"/>
              <w:rPr>
                <w:rFonts w:ascii="Arial Narrow" w:hAnsi="Arial Narrow" w:cs="Arial"/>
                <w:sz w:val="24"/>
                <w:szCs w:val="24"/>
              </w:rPr>
            </w:pPr>
          </w:p>
        </w:tc>
        <w:tc>
          <w:tcPr>
            <w:tcW w:w="5948" w:type="dxa"/>
            <w:shd w:val="clear" w:color="auto" w:fill="auto"/>
          </w:tcPr>
          <w:p w14:paraId="51F796AB" w14:textId="77777777" w:rsidR="00156AA9" w:rsidRPr="00106D6E" w:rsidRDefault="00156AA9" w:rsidP="00B91124">
            <w:pPr>
              <w:tabs>
                <w:tab w:val="left" w:pos="0"/>
              </w:tabs>
              <w:contextualSpacing/>
              <w:jc w:val="both"/>
              <w:rPr>
                <w:rFonts w:ascii="Arial Narrow" w:hAnsi="Arial Narrow" w:cs="Arial"/>
                <w:sz w:val="24"/>
                <w:szCs w:val="24"/>
                <w:lang w:val="en-GB"/>
              </w:rPr>
            </w:pPr>
          </w:p>
        </w:tc>
      </w:tr>
      <w:tr w:rsidR="00156AA9" w:rsidRPr="00F13539" w14:paraId="1A9CB54A" w14:textId="77777777" w:rsidTr="00156AA9">
        <w:trPr>
          <w:trHeight w:val="20"/>
        </w:trPr>
        <w:tc>
          <w:tcPr>
            <w:tcW w:w="2273" w:type="dxa"/>
            <w:shd w:val="clear" w:color="auto" w:fill="auto"/>
          </w:tcPr>
          <w:p w14:paraId="3F9A4F24" w14:textId="77777777" w:rsidR="00156AA9" w:rsidRPr="00106D6E" w:rsidRDefault="00156AA9" w:rsidP="00B91124">
            <w:pPr>
              <w:tabs>
                <w:tab w:val="left" w:pos="0"/>
              </w:tabs>
              <w:contextualSpacing/>
              <w:rPr>
                <w:rFonts w:ascii="Arial Narrow" w:hAnsi="Arial Narrow" w:cs="Arial"/>
                <w:sz w:val="24"/>
                <w:szCs w:val="24"/>
                <w:lang w:eastAsia="en-GB"/>
              </w:rPr>
            </w:pPr>
            <w:r w:rsidRPr="00106D6E">
              <w:rPr>
                <w:rFonts w:ascii="Arial Narrow" w:hAnsi="Arial Narrow" w:cs="Arial"/>
                <w:color w:val="000000"/>
                <w:sz w:val="24"/>
                <w:szCs w:val="24"/>
                <w:lang w:eastAsia="en-GB"/>
              </w:rPr>
              <w:t>Pagu Pendanaan</w:t>
            </w:r>
          </w:p>
        </w:tc>
        <w:tc>
          <w:tcPr>
            <w:tcW w:w="284" w:type="dxa"/>
            <w:shd w:val="clear" w:color="auto" w:fill="auto"/>
          </w:tcPr>
          <w:p w14:paraId="1DDAE448" w14:textId="77777777" w:rsidR="00156AA9" w:rsidRPr="00106D6E" w:rsidRDefault="00156AA9" w:rsidP="00B91124">
            <w:pPr>
              <w:tabs>
                <w:tab w:val="left" w:pos="0"/>
              </w:tabs>
              <w:contextualSpacing/>
              <w:rPr>
                <w:rFonts w:ascii="Arial Narrow" w:hAnsi="Arial Narrow" w:cs="Arial"/>
                <w:sz w:val="24"/>
                <w:szCs w:val="24"/>
              </w:rPr>
            </w:pPr>
            <w:r w:rsidRPr="00106D6E">
              <w:rPr>
                <w:rFonts w:ascii="Arial Narrow" w:hAnsi="Arial Narrow" w:cs="Arial"/>
                <w:sz w:val="24"/>
                <w:szCs w:val="24"/>
              </w:rPr>
              <w:t>:</w:t>
            </w:r>
          </w:p>
        </w:tc>
        <w:tc>
          <w:tcPr>
            <w:tcW w:w="5948" w:type="dxa"/>
            <w:shd w:val="clear" w:color="auto" w:fill="auto"/>
          </w:tcPr>
          <w:p w14:paraId="71746D94" w14:textId="77777777" w:rsidR="00156AA9" w:rsidRPr="00106D6E" w:rsidRDefault="00156AA9" w:rsidP="00B91124">
            <w:pPr>
              <w:tabs>
                <w:tab w:val="left" w:pos="317"/>
              </w:tabs>
              <w:contextualSpacing/>
              <w:jc w:val="both"/>
              <w:rPr>
                <w:rFonts w:ascii="Arial Narrow" w:eastAsia="Calibri" w:hAnsi="Arial Narrow" w:cs="Arial"/>
                <w:sz w:val="24"/>
                <w:szCs w:val="24"/>
              </w:rPr>
            </w:pPr>
            <w:r w:rsidRPr="00106D6E">
              <w:rPr>
                <w:rFonts w:ascii="Arial Narrow" w:eastAsia="Calibri" w:hAnsi="Arial Narrow" w:cs="Arial"/>
                <w:sz w:val="24"/>
                <w:szCs w:val="24"/>
              </w:rPr>
              <w:t>Rp29.500.000,00 per proposal pemenang</w:t>
            </w:r>
          </w:p>
        </w:tc>
      </w:tr>
    </w:tbl>
    <w:p w14:paraId="08E3885D" w14:textId="77777777" w:rsidR="00156AA9" w:rsidRDefault="00156AA9" w:rsidP="00B91124">
      <w:pPr>
        <w:tabs>
          <w:tab w:val="left" w:pos="851"/>
        </w:tabs>
        <w:spacing w:after="0" w:line="240" w:lineRule="auto"/>
        <w:contextualSpacing/>
        <w:jc w:val="both"/>
        <w:rPr>
          <w:rFonts w:ascii="Arial Narrow" w:eastAsia="Calibri" w:hAnsi="Arial Narrow" w:cs="Arial"/>
          <w:sz w:val="24"/>
          <w:szCs w:val="24"/>
        </w:rPr>
      </w:pPr>
    </w:p>
    <w:p w14:paraId="4BDAB7F0" w14:textId="2899CF36" w:rsidR="00156AA9" w:rsidRDefault="00156AA9" w:rsidP="00B91124">
      <w:pPr>
        <w:tabs>
          <w:tab w:val="left" w:pos="851"/>
        </w:tabs>
        <w:spacing w:after="0" w:line="240" w:lineRule="auto"/>
        <w:contextualSpacing/>
        <w:jc w:val="both"/>
        <w:rPr>
          <w:rFonts w:ascii="Arial Narrow" w:eastAsia="Calibri" w:hAnsi="Arial Narrow" w:cs="Arial"/>
          <w:sz w:val="24"/>
          <w:szCs w:val="24"/>
          <w:lang w:val="en-US"/>
        </w:rPr>
      </w:pPr>
    </w:p>
    <w:p w14:paraId="490FB9E9" w14:textId="3838FEE9" w:rsidR="00C839CD" w:rsidRDefault="00C839CD" w:rsidP="00B91124">
      <w:pPr>
        <w:spacing w:after="0" w:line="240" w:lineRule="auto"/>
        <w:contextualSpacing/>
        <w:rPr>
          <w:rFonts w:ascii="Arial Narrow" w:eastAsia="Times New Roman" w:hAnsi="Arial Narrow" w:cs="Arial"/>
          <w:sz w:val="24"/>
          <w:szCs w:val="24"/>
          <w:lang w:val="en-US"/>
        </w:rPr>
      </w:pPr>
    </w:p>
    <w:p w14:paraId="7D97FDBE" w14:textId="2B04B861" w:rsidR="00836F33" w:rsidRDefault="00836F33" w:rsidP="00B91124">
      <w:pPr>
        <w:spacing w:after="0" w:line="240" w:lineRule="auto"/>
        <w:contextualSpacing/>
        <w:rPr>
          <w:rFonts w:ascii="Arial Narrow" w:eastAsia="Times New Roman" w:hAnsi="Arial Narrow" w:cs="Arial"/>
          <w:sz w:val="24"/>
          <w:szCs w:val="24"/>
          <w:lang w:val="en-US"/>
        </w:rPr>
      </w:pPr>
    </w:p>
    <w:p w14:paraId="6F222053" w14:textId="6E6EC55C" w:rsidR="00836F33" w:rsidRDefault="00836F33" w:rsidP="00B91124">
      <w:pPr>
        <w:spacing w:after="0" w:line="240" w:lineRule="auto"/>
        <w:contextualSpacing/>
        <w:rPr>
          <w:rFonts w:ascii="Arial Narrow" w:eastAsia="Times New Roman" w:hAnsi="Arial Narrow" w:cs="Arial"/>
          <w:sz w:val="24"/>
          <w:szCs w:val="24"/>
          <w:lang w:val="en-US"/>
        </w:rPr>
      </w:pPr>
    </w:p>
    <w:p w14:paraId="2A964D70" w14:textId="72BD3597" w:rsidR="00574BB9" w:rsidRDefault="00574BB9" w:rsidP="00B91124">
      <w:pPr>
        <w:spacing w:after="0" w:line="240" w:lineRule="auto"/>
        <w:contextualSpacing/>
        <w:rPr>
          <w:rFonts w:ascii="Arial Narrow" w:eastAsia="Times New Roman" w:hAnsi="Arial Narrow" w:cs="Arial"/>
          <w:sz w:val="24"/>
          <w:szCs w:val="24"/>
          <w:lang w:val="en-US"/>
        </w:rPr>
      </w:pPr>
    </w:p>
    <w:p w14:paraId="5FBDC655" w14:textId="5878E540" w:rsidR="00574BB9" w:rsidRDefault="00574BB9" w:rsidP="00B91124">
      <w:pPr>
        <w:spacing w:after="0" w:line="240" w:lineRule="auto"/>
        <w:contextualSpacing/>
        <w:rPr>
          <w:rFonts w:ascii="Arial Narrow" w:eastAsia="Times New Roman" w:hAnsi="Arial Narrow" w:cs="Arial"/>
          <w:sz w:val="24"/>
          <w:szCs w:val="24"/>
          <w:lang w:val="en-US"/>
        </w:rPr>
      </w:pPr>
    </w:p>
    <w:p w14:paraId="30FFB7E5" w14:textId="62E6BA33" w:rsidR="00574BB9" w:rsidRDefault="00574BB9" w:rsidP="00B91124">
      <w:pPr>
        <w:spacing w:after="0" w:line="240" w:lineRule="auto"/>
        <w:contextualSpacing/>
        <w:rPr>
          <w:rFonts w:ascii="Arial Narrow" w:eastAsia="Times New Roman" w:hAnsi="Arial Narrow" w:cs="Arial"/>
          <w:sz w:val="24"/>
          <w:szCs w:val="24"/>
          <w:lang w:val="en-US"/>
        </w:rPr>
      </w:pPr>
    </w:p>
    <w:p w14:paraId="488223B3" w14:textId="0B99345A" w:rsidR="00574BB9" w:rsidRDefault="00574BB9" w:rsidP="00B91124">
      <w:pPr>
        <w:spacing w:after="0" w:line="240" w:lineRule="auto"/>
        <w:contextualSpacing/>
        <w:rPr>
          <w:rFonts w:ascii="Arial Narrow" w:eastAsia="Times New Roman" w:hAnsi="Arial Narrow" w:cs="Arial"/>
          <w:sz w:val="24"/>
          <w:szCs w:val="24"/>
          <w:lang w:val="en-US"/>
        </w:rPr>
      </w:pPr>
    </w:p>
    <w:p w14:paraId="0F7A1453" w14:textId="77777777" w:rsidR="00E3362C" w:rsidRDefault="00E3362C" w:rsidP="00B91124">
      <w:pPr>
        <w:spacing w:after="0" w:line="240" w:lineRule="auto"/>
        <w:contextualSpacing/>
        <w:rPr>
          <w:rFonts w:ascii="Arial Narrow" w:eastAsia="Times New Roman" w:hAnsi="Arial Narrow" w:cs="Arial"/>
          <w:sz w:val="24"/>
          <w:szCs w:val="24"/>
          <w:lang w:val="en-US"/>
        </w:rPr>
      </w:pPr>
    </w:p>
    <w:p w14:paraId="47D109EC" w14:textId="77777777" w:rsidR="00836F33" w:rsidRPr="00106D6E" w:rsidRDefault="00836F33" w:rsidP="00B91124">
      <w:pPr>
        <w:tabs>
          <w:tab w:val="left" w:pos="851"/>
        </w:tabs>
        <w:spacing w:after="0" w:line="240" w:lineRule="auto"/>
        <w:contextualSpacing/>
        <w:jc w:val="both"/>
        <w:rPr>
          <w:rFonts w:ascii="Arial Narrow" w:eastAsia="Calibri" w:hAnsi="Arial Narrow"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36F33" w:rsidRPr="00F13539" w14:paraId="0F9BFBD7" w14:textId="77777777" w:rsidTr="00836F33">
        <w:tc>
          <w:tcPr>
            <w:tcW w:w="9639" w:type="dxa"/>
            <w:shd w:val="clear" w:color="auto" w:fill="D9D9D9"/>
          </w:tcPr>
          <w:p w14:paraId="39766F63" w14:textId="77777777" w:rsidR="00836F33" w:rsidRPr="00106D6E" w:rsidRDefault="00836F33" w:rsidP="00B91124">
            <w:pPr>
              <w:pStyle w:val="ListParagraph"/>
              <w:keepNext/>
              <w:keepLines/>
              <w:numPr>
                <w:ilvl w:val="0"/>
                <w:numId w:val="8"/>
              </w:numPr>
              <w:tabs>
                <w:tab w:val="left" w:pos="37"/>
                <w:tab w:val="left" w:pos="604"/>
              </w:tabs>
              <w:spacing w:after="0" w:line="240" w:lineRule="auto"/>
              <w:ind w:left="37" w:firstLine="0"/>
              <w:jc w:val="both"/>
              <w:outlineLvl w:val="0"/>
              <w:rPr>
                <w:rFonts w:ascii="Arial Narrow" w:hAnsi="Arial Narrow" w:cs="Arial"/>
                <w:b/>
                <w:sz w:val="24"/>
                <w:szCs w:val="24"/>
              </w:rPr>
            </w:pPr>
            <w:bookmarkStart w:id="26" w:name="_Toc505113060"/>
            <w:bookmarkStart w:id="27" w:name="_Toc512869713"/>
            <w:bookmarkStart w:id="28" w:name="_Toc516054413"/>
            <w:r w:rsidRPr="00106D6E">
              <w:rPr>
                <w:rFonts w:ascii="Arial Narrow" w:eastAsia="Calibri" w:hAnsi="Arial Narrow" w:cs="Arial"/>
                <w:b/>
                <w:sz w:val="24"/>
                <w:szCs w:val="24"/>
              </w:rPr>
              <w:lastRenderedPageBreak/>
              <w:t>Deskripsi Kegiatan</w:t>
            </w:r>
            <w:bookmarkEnd w:id="26"/>
            <w:bookmarkEnd w:id="27"/>
            <w:bookmarkEnd w:id="28"/>
          </w:p>
        </w:tc>
      </w:tr>
    </w:tbl>
    <w:p w14:paraId="6E191688" w14:textId="77777777" w:rsidR="00836F33" w:rsidRPr="00106D6E" w:rsidRDefault="00836F33" w:rsidP="00B91124">
      <w:pPr>
        <w:tabs>
          <w:tab w:val="left" w:pos="1843"/>
          <w:tab w:val="left" w:pos="2835"/>
        </w:tabs>
        <w:spacing w:after="0" w:line="240" w:lineRule="auto"/>
        <w:contextualSpacing/>
        <w:jc w:val="both"/>
        <w:rPr>
          <w:rFonts w:ascii="Arial Narrow" w:eastAsia="Times New Roman" w:hAnsi="Arial Narrow" w:cs="Arial"/>
          <w:sz w:val="24"/>
          <w:szCs w:val="24"/>
        </w:rPr>
      </w:pPr>
    </w:p>
    <w:p w14:paraId="53825EC9" w14:textId="49F6A2DD" w:rsidR="00836F33" w:rsidRPr="00106D6E" w:rsidRDefault="00836F33" w:rsidP="00B91124">
      <w:pPr>
        <w:spacing w:after="0" w:line="240" w:lineRule="auto"/>
        <w:ind w:left="709"/>
        <w:contextualSpacing/>
        <w:jc w:val="both"/>
        <w:rPr>
          <w:rFonts w:ascii="Arial Narrow" w:eastAsia="Times New Roman" w:hAnsi="Arial Narrow" w:cs="Arial"/>
          <w:sz w:val="24"/>
          <w:szCs w:val="24"/>
        </w:rPr>
      </w:pPr>
      <w:r w:rsidRPr="00106D6E">
        <w:rPr>
          <w:rFonts w:ascii="Arial Narrow" w:eastAsia="Times New Roman" w:hAnsi="Arial Narrow" w:cs="Arial"/>
          <w:sz w:val="24"/>
          <w:szCs w:val="24"/>
          <w:lang w:val="en-US"/>
        </w:rPr>
        <w:t>Skema</w:t>
      </w:r>
      <w:r w:rsidRPr="00106D6E">
        <w:rPr>
          <w:rFonts w:ascii="Arial Narrow" w:eastAsia="Times New Roman" w:hAnsi="Arial Narrow" w:cs="Arial"/>
          <w:i/>
          <w:sz w:val="24"/>
          <w:szCs w:val="24"/>
          <w:lang w:val="en-GB"/>
        </w:rPr>
        <w:t xml:space="preserve"> </w:t>
      </w:r>
      <w:r w:rsidRPr="00106D6E">
        <w:rPr>
          <w:rFonts w:ascii="Arial Narrow" w:eastAsia="Times New Roman" w:hAnsi="Arial Narrow" w:cs="Arial"/>
          <w:sz w:val="24"/>
          <w:szCs w:val="24"/>
          <w:lang w:val="en-US"/>
        </w:rPr>
        <w:t xml:space="preserve">Dukungan Finansial untuk Partisipasi Akademisi Indonesia dalam Konferensi Internasional Bidang Inovasi Sains dan Teknologi - SMART CITY 2018 merupakan yang pertama kalinya diselenggarakan. Penyebutan selanjutnya dapat diringkas menjadi </w:t>
      </w:r>
      <w:r w:rsidRPr="00106D6E">
        <w:rPr>
          <w:rFonts w:ascii="Arial Narrow" w:eastAsia="Times New Roman" w:hAnsi="Arial Narrow" w:cs="Arial"/>
          <w:sz w:val="24"/>
          <w:szCs w:val="24"/>
          <w:u w:val="single"/>
          <w:lang w:val="en-US"/>
        </w:rPr>
        <w:t>Dukungan Konferensi SMART CITY.</w:t>
      </w:r>
      <w:r w:rsidRPr="00106D6E">
        <w:rPr>
          <w:rFonts w:ascii="Arial Narrow" w:eastAsia="Times New Roman" w:hAnsi="Arial Narrow" w:cs="Arial"/>
          <w:sz w:val="24"/>
          <w:szCs w:val="24"/>
          <w:lang w:val="en-US"/>
        </w:rPr>
        <w:t xml:space="preserve"> </w:t>
      </w:r>
      <w:r w:rsidRPr="00106D6E">
        <w:rPr>
          <w:rFonts w:ascii="Arial Narrow" w:eastAsia="Times New Roman" w:hAnsi="Arial Narrow" w:cs="Arial"/>
          <w:sz w:val="24"/>
          <w:szCs w:val="24"/>
          <w:lang w:val="en-GB"/>
        </w:rPr>
        <w:t xml:space="preserve">Kegiatan ini </w:t>
      </w:r>
      <w:r w:rsidRPr="00106D6E">
        <w:rPr>
          <w:rFonts w:ascii="Arial Narrow" w:eastAsia="Times New Roman" w:hAnsi="Arial Narrow" w:cs="Arial"/>
          <w:sz w:val="24"/>
          <w:szCs w:val="24"/>
          <w:lang w:val="en-US"/>
        </w:rPr>
        <w:t xml:space="preserve">bertujuan meningkatkan </w:t>
      </w:r>
      <w:r>
        <w:rPr>
          <w:rFonts w:ascii="Arial Narrow" w:eastAsia="Times New Roman" w:hAnsi="Arial Narrow" w:cs="Arial"/>
          <w:sz w:val="24"/>
          <w:szCs w:val="24"/>
          <w:lang w:val="en-US"/>
        </w:rPr>
        <w:t xml:space="preserve">partisipasi dosen atau peneliti </w:t>
      </w:r>
      <w:r w:rsidRPr="00106D6E">
        <w:rPr>
          <w:rFonts w:ascii="Arial Narrow" w:eastAsia="Times New Roman" w:hAnsi="Arial Narrow" w:cs="Arial"/>
          <w:sz w:val="24"/>
          <w:szCs w:val="24"/>
          <w:lang w:val="en-US"/>
        </w:rPr>
        <w:t xml:space="preserve">berpengalaman di UI maupun universitas mitra untuk berpartisipasi dalam konferensi </w:t>
      </w:r>
      <w:r w:rsidRPr="00106D6E">
        <w:rPr>
          <w:rFonts w:ascii="Arial Narrow" w:eastAsia="Times New Roman" w:hAnsi="Arial Narrow" w:cs="Arial"/>
          <w:color w:val="000000"/>
          <w:sz w:val="24"/>
          <w:szCs w:val="24"/>
          <w:lang w:val="en-US"/>
        </w:rPr>
        <w:t xml:space="preserve">internasional, dengan </w:t>
      </w:r>
      <w:r w:rsidRPr="00106D6E">
        <w:rPr>
          <w:rFonts w:ascii="Arial Narrow" w:eastAsia="Times New Roman" w:hAnsi="Arial Narrow" w:cs="Arial"/>
          <w:sz w:val="24"/>
          <w:szCs w:val="24"/>
          <w:lang w:val="en-US"/>
        </w:rPr>
        <w:t>keahlian riset di bidang inovasi sains dan teknologi terkait topik SMART CITY</w:t>
      </w:r>
      <w:r w:rsidRPr="00106D6E">
        <w:rPr>
          <w:rFonts w:ascii="Arial Narrow" w:eastAsia="Times New Roman" w:hAnsi="Arial Narrow" w:cs="Arial"/>
          <w:color w:val="000000"/>
          <w:sz w:val="24"/>
          <w:szCs w:val="24"/>
          <w:lang w:val="en-US"/>
        </w:rPr>
        <w:t xml:space="preserve">. Bentuk kegiatan berupa </w:t>
      </w:r>
      <w:r w:rsidRPr="00106D6E">
        <w:rPr>
          <w:rFonts w:ascii="Arial Narrow" w:eastAsia="Times New Roman" w:hAnsi="Arial Narrow" w:cs="Arial"/>
          <w:sz w:val="24"/>
          <w:szCs w:val="24"/>
        </w:rPr>
        <w:t>pendanaan</w:t>
      </w:r>
      <w:r w:rsidRPr="00106D6E">
        <w:rPr>
          <w:rFonts w:ascii="Arial Narrow" w:eastAsia="Times New Roman" w:hAnsi="Arial Narrow" w:cs="Arial"/>
          <w:sz w:val="24"/>
          <w:szCs w:val="24"/>
          <w:lang w:val="en-GB"/>
        </w:rPr>
        <w:t xml:space="preserve"> (hibah)</w:t>
      </w:r>
      <w:r w:rsidRPr="00106D6E">
        <w:rPr>
          <w:rFonts w:ascii="Arial Narrow" w:eastAsia="Times New Roman" w:hAnsi="Arial Narrow" w:cs="Arial"/>
          <w:sz w:val="24"/>
          <w:szCs w:val="24"/>
        </w:rPr>
        <w:t xml:space="preserve"> berbasis </w:t>
      </w:r>
      <w:r w:rsidRPr="00106D6E">
        <w:rPr>
          <w:rFonts w:ascii="Arial Narrow" w:eastAsia="Times New Roman" w:hAnsi="Arial Narrow" w:cs="Arial"/>
          <w:sz w:val="24"/>
          <w:szCs w:val="24"/>
          <w:lang w:val="en-GB"/>
        </w:rPr>
        <w:t>keluaran, yaitu</w:t>
      </w:r>
      <w:r w:rsidRPr="00106D6E">
        <w:rPr>
          <w:rFonts w:ascii="Arial Narrow" w:eastAsia="Times New Roman" w:hAnsi="Arial Narrow" w:cs="Arial"/>
          <w:color w:val="000000"/>
          <w:sz w:val="24"/>
          <w:szCs w:val="24"/>
          <w:lang w:val="en-US"/>
        </w:rPr>
        <w:t xml:space="preserve"> </w:t>
      </w:r>
      <w:r w:rsidRPr="00106D6E">
        <w:rPr>
          <w:rFonts w:ascii="Arial Narrow" w:eastAsia="Times New Roman" w:hAnsi="Arial Narrow" w:cs="Arial"/>
          <w:sz w:val="24"/>
          <w:szCs w:val="24"/>
          <w:lang w:val="en-US"/>
        </w:rPr>
        <w:t>penggantian biaya (</w:t>
      </w:r>
      <w:r w:rsidRPr="00106D6E">
        <w:rPr>
          <w:rFonts w:ascii="Arial Narrow" w:eastAsia="Times New Roman" w:hAnsi="Arial Narrow" w:cs="Arial"/>
          <w:i/>
          <w:sz w:val="24"/>
          <w:szCs w:val="24"/>
          <w:lang w:val="en-US"/>
        </w:rPr>
        <w:t>reimbursement</w:t>
      </w:r>
      <w:r w:rsidRPr="00106D6E">
        <w:rPr>
          <w:rFonts w:ascii="Arial Narrow" w:eastAsia="Times New Roman" w:hAnsi="Arial Narrow" w:cs="Arial"/>
          <w:sz w:val="24"/>
          <w:szCs w:val="24"/>
          <w:lang w:val="en-US"/>
        </w:rPr>
        <w:t xml:space="preserve">) </w:t>
      </w:r>
      <w:r w:rsidRPr="00106D6E">
        <w:rPr>
          <w:rFonts w:ascii="Arial Narrow" w:eastAsia="Times New Roman" w:hAnsi="Arial Narrow" w:cs="Arial"/>
          <w:sz w:val="24"/>
          <w:szCs w:val="24"/>
          <w:u w:val="single"/>
          <w:lang w:val="en-US"/>
        </w:rPr>
        <w:t>pendaftaran konferensi, uang harian, dan tiket penerbangan</w:t>
      </w:r>
      <w:r w:rsidRPr="00106D6E">
        <w:rPr>
          <w:rFonts w:ascii="Arial Narrow" w:eastAsia="Times New Roman" w:hAnsi="Arial Narrow" w:cs="Arial"/>
          <w:b/>
          <w:sz w:val="24"/>
          <w:szCs w:val="24"/>
          <w:lang w:val="en-US"/>
        </w:rPr>
        <w:t xml:space="preserve"> </w:t>
      </w:r>
      <w:r w:rsidRPr="00106D6E">
        <w:rPr>
          <w:rFonts w:ascii="Arial Narrow" w:eastAsia="Times New Roman" w:hAnsi="Arial Narrow" w:cs="Arial"/>
          <w:sz w:val="24"/>
          <w:szCs w:val="24"/>
          <w:lang w:val="en-US"/>
        </w:rPr>
        <w:t>menuju negara tempat konferensi, dengan batas atas tertentu. Untuk itu, p</w:t>
      </w:r>
      <w:r w:rsidRPr="00106D6E">
        <w:rPr>
          <w:rFonts w:ascii="Arial Narrow" w:eastAsia="Times New Roman" w:hAnsi="Arial Narrow" w:cs="Arial"/>
          <w:sz w:val="24"/>
          <w:szCs w:val="24"/>
        </w:rPr>
        <w:t>eneliti diwajibkan terlebih dahulu menyerahkan bukti-bukti keikutsertaan dan hasil dari konferensi</w:t>
      </w:r>
      <w:r w:rsidRPr="00106D6E">
        <w:rPr>
          <w:rFonts w:ascii="Arial Narrow" w:eastAsia="Times New Roman" w:hAnsi="Arial Narrow" w:cs="Arial"/>
          <w:sz w:val="24"/>
          <w:szCs w:val="24"/>
          <w:lang w:val="en-GB"/>
        </w:rPr>
        <w:t>, serta keluaran untuk kegiatan ini. Kesempatan untuk mendaftar terbuka bagi akademisi dari UI dan universitas mitra dalam negeri SMART CITY.</w:t>
      </w:r>
    </w:p>
    <w:p w14:paraId="4B7B16C4" w14:textId="77777777" w:rsidR="00836F33" w:rsidRPr="00106D6E" w:rsidRDefault="00836F33" w:rsidP="00B91124">
      <w:pPr>
        <w:spacing w:after="0" w:line="240" w:lineRule="auto"/>
        <w:contextualSpacing/>
        <w:jc w:val="both"/>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36F33" w:rsidRPr="00F13539" w14:paraId="4BB7876B" w14:textId="77777777" w:rsidTr="00836F33">
        <w:tc>
          <w:tcPr>
            <w:tcW w:w="9639" w:type="dxa"/>
            <w:shd w:val="clear" w:color="auto" w:fill="D9D9D9"/>
          </w:tcPr>
          <w:p w14:paraId="4C253D8F" w14:textId="77777777" w:rsidR="00836F33" w:rsidRPr="00106D6E" w:rsidRDefault="00836F33" w:rsidP="00B91124">
            <w:pPr>
              <w:keepNext/>
              <w:keepLines/>
              <w:numPr>
                <w:ilvl w:val="0"/>
                <w:numId w:val="8"/>
              </w:numPr>
              <w:tabs>
                <w:tab w:val="left" w:pos="604"/>
              </w:tabs>
              <w:ind w:left="37" w:firstLine="0"/>
              <w:contextualSpacing/>
              <w:jc w:val="both"/>
              <w:outlineLvl w:val="0"/>
              <w:rPr>
                <w:rFonts w:ascii="Arial Narrow" w:hAnsi="Arial Narrow" w:cs="Arial"/>
                <w:b/>
                <w:sz w:val="24"/>
                <w:szCs w:val="24"/>
              </w:rPr>
            </w:pPr>
            <w:bookmarkStart w:id="29" w:name="_Toc505113061"/>
            <w:bookmarkStart w:id="30" w:name="_Toc512869714"/>
            <w:bookmarkStart w:id="31" w:name="_Toc516054414"/>
            <w:r w:rsidRPr="00106D6E">
              <w:rPr>
                <w:rFonts w:ascii="Arial Narrow" w:eastAsia="Calibri" w:hAnsi="Arial Narrow" w:cs="Arial"/>
                <w:b/>
                <w:sz w:val="24"/>
                <w:szCs w:val="24"/>
              </w:rPr>
              <w:t>Keluaran</w:t>
            </w:r>
            <w:bookmarkEnd w:id="29"/>
            <w:bookmarkEnd w:id="30"/>
            <w:bookmarkEnd w:id="31"/>
          </w:p>
        </w:tc>
      </w:tr>
    </w:tbl>
    <w:p w14:paraId="5AD2DFFF" w14:textId="77777777" w:rsidR="00836F33" w:rsidRPr="00106D6E" w:rsidRDefault="00836F33" w:rsidP="00B91124">
      <w:pPr>
        <w:tabs>
          <w:tab w:val="left" w:pos="1985"/>
        </w:tabs>
        <w:spacing w:after="0" w:line="240" w:lineRule="auto"/>
        <w:contextualSpacing/>
        <w:jc w:val="both"/>
        <w:rPr>
          <w:rFonts w:ascii="Arial Narrow" w:eastAsia="Calibri" w:hAnsi="Arial Narrow" w:cs="Arial"/>
          <w:sz w:val="24"/>
          <w:szCs w:val="24"/>
          <w:lang w:val="en-GB"/>
        </w:rPr>
      </w:pPr>
    </w:p>
    <w:p w14:paraId="66E82874" w14:textId="77777777" w:rsidR="00836F33" w:rsidRPr="00106D6E" w:rsidRDefault="00836F33" w:rsidP="00B91124">
      <w:pPr>
        <w:numPr>
          <w:ilvl w:val="0"/>
          <w:numId w:val="6"/>
        </w:numPr>
        <w:spacing w:after="0" w:line="240" w:lineRule="auto"/>
        <w:ind w:left="709" w:hanging="567"/>
        <w:contextualSpacing/>
        <w:jc w:val="both"/>
        <w:rPr>
          <w:rFonts w:ascii="Arial Narrow" w:eastAsia="Times New Roman" w:hAnsi="Arial Narrow" w:cs="Arial"/>
          <w:sz w:val="24"/>
          <w:szCs w:val="24"/>
        </w:rPr>
      </w:pPr>
      <w:r w:rsidRPr="00106D6E">
        <w:rPr>
          <w:rFonts w:ascii="Arial Narrow" w:eastAsia="Times New Roman" w:hAnsi="Arial Narrow" w:cs="Arial"/>
          <w:sz w:val="24"/>
          <w:szCs w:val="24"/>
          <w:lang w:val="en-GB"/>
        </w:rPr>
        <w:t xml:space="preserve">Keluaran utama yang ditargetkan dari penyelenggaraan Kegiatan Dukungan Konferensi - SMART CITY selama tahun 2018 yaitu </w:t>
      </w:r>
      <w:r w:rsidRPr="00106D6E">
        <w:rPr>
          <w:rFonts w:ascii="Arial Narrow" w:eastAsia="Times New Roman" w:hAnsi="Arial Narrow" w:cs="Arial"/>
          <w:sz w:val="24"/>
          <w:szCs w:val="24"/>
          <w:u w:val="single"/>
          <w:lang w:val="en-GB"/>
        </w:rPr>
        <w:t>s</w:t>
      </w:r>
      <w:r w:rsidRPr="00106D6E">
        <w:rPr>
          <w:rFonts w:ascii="Arial Narrow" w:eastAsia="Times New Roman" w:hAnsi="Arial Narrow" w:cs="Arial"/>
          <w:sz w:val="24"/>
          <w:szCs w:val="24"/>
          <w:u w:val="single"/>
          <w:lang w:val="en-US"/>
        </w:rPr>
        <w:t xml:space="preserve">epuluh (10) artikel </w:t>
      </w:r>
      <w:r>
        <w:rPr>
          <w:rFonts w:ascii="Arial Narrow" w:eastAsia="Times New Roman" w:hAnsi="Arial Narrow" w:cs="Arial"/>
          <w:sz w:val="24"/>
          <w:szCs w:val="24"/>
          <w:u w:val="single"/>
          <w:lang w:val="en-US"/>
        </w:rPr>
        <w:t>(</w:t>
      </w:r>
      <w:r w:rsidRPr="00FD40F1">
        <w:rPr>
          <w:rFonts w:ascii="Arial Narrow" w:eastAsia="Times New Roman" w:hAnsi="Arial Narrow" w:cs="Arial"/>
          <w:i/>
          <w:sz w:val="24"/>
          <w:szCs w:val="24"/>
          <w:u w:val="single"/>
          <w:lang w:val="en-US"/>
        </w:rPr>
        <w:t>full paper</w:t>
      </w:r>
      <w:r>
        <w:rPr>
          <w:rFonts w:ascii="Arial Narrow" w:eastAsia="Times New Roman" w:hAnsi="Arial Narrow" w:cs="Arial"/>
          <w:sz w:val="24"/>
          <w:szCs w:val="24"/>
          <w:u w:val="single"/>
          <w:lang w:val="en-US"/>
        </w:rPr>
        <w:t xml:space="preserve">) </w:t>
      </w:r>
      <w:r w:rsidRPr="00106D6E">
        <w:rPr>
          <w:rFonts w:ascii="Arial Narrow" w:eastAsia="Times New Roman" w:hAnsi="Arial Narrow" w:cs="Arial"/>
          <w:sz w:val="24"/>
          <w:szCs w:val="24"/>
          <w:u w:val="single"/>
          <w:lang w:val="en-US"/>
        </w:rPr>
        <w:t>mewakili sepuluh (10) topik strategis SMART CITY yang diterima untuk diterbitkan (</w:t>
      </w:r>
      <w:r w:rsidRPr="00106D6E">
        <w:rPr>
          <w:rFonts w:ascii="Arial Narrow" w:eastAsia="Times New Roman" w:hAnsi="Arial Narrow" w:cs="Arial"/>
          <w:i/>
          <w:sz w:val="24"/>
          <w:szCs w:val="24"/>
          <w:u w:val="single"/>
          <w:lang w:val="en-US"/>
        </w:rPr>
        <w:t>accepted for publication</w:t>
      </w:r>
      <w:r w:rsidRPr="00106D6E">
        <w:rPr>
          <w:rFonts w:ascii="Arial Narrow" w:eastAsia="Times New Roman" w:hAnsi="Arial Narrow" w:cs="Arial"/>
          <w:sz w:val="24"/>
          <w:szCs w:val="24"/>
          <w:u w:val="single"/>
          <w:lang w:val="en-US"/>
        </w:rPr>
        <w:t>)</w:t>
      </w:r>
      <w:r w:rsidRPr="00106D6E">
        <w:rPr>
          <w:rFonts w:ascii="Arial Narrow" w:eastAsia="Times New Roman" w:hAnsi="Arial Narrow" w:cs="Arial"/>
          <w:sz w:val="24"/>
          <w:szCs w:val="24"/>
          <w:u w:val="single"/>
        </w:rPr>
        <w:t xml:space="preserve"> dalam prosiding konfere</w:t>
      </w:r>
      <w:r w:rsidRPr="00106D6E">
        <w:rPr>
          <w:rFonts w:ascii="Arial Narrow" w:eastAsia="Times New Roman" w:hAnsi="Arial Narrow" w:cs="Arial"/>
          <w:sz w:val="24"/>
          <w:szCs w:val="24"/>
          <w:u w:val="single"/>
          <w:lang w:val="en-GB"/>
        </w:rPr>
        <w:t>nsi terindeks Scopus bidang inovasi sains dan teknologi</w:t>
      </w:r>
      <w:r w:rsidRPr="00106D6E">
        <w:rPr>
          <w:rFonts w:ascii="Arial Narrow" w:eastAsia="Times New Roman" w:hAnsi="Arial Narrow" w:cs="Arial"/>
          <w:sz w:val="24"/>
          <w:szCs w:val="24"/>
          <w:u w:val="single"/>
        </w:rPr>
        <w:t>.</w:t>
      </w:r>
    </w:p>
    <w:p w14:paraId="7364DCC7" w14:textId="77777777" w:rsidR="00836F33" w:rsidRPr="00106D6E" w:rsidRDefault="00836F33" w:rsidP="00B91124">
      <w:pPr>
        <w:numPr>
          <w:ilvl w:val="0"/>
          <w:numId w:val="6"/>
        </w:numPr>
        <w:spacing w:after="0" w:line="240" w:lineRule="auto"/>
        <w:ind w:left="709" w:hanging="567"/>
        <w:contextualSpacing/>
        <w:jc w:val="both"/>
        <w:rPr>
          <w:rFonts w:ascii="Arial Narrow" w:eastAsia="Times New Roman" w:hAnsi="Arial Narrow" w:cs="Arial"/>
          <w:sz w:val="24"/>
          <w:szCs w:val="24"/>
        </w:rPr>
      </w:pPr>
      <w:r w:rsidRPr="00106D6E">
        <w:rPr>
          <w:rFonts w:ascii="Arial Narrow" w:eastAsia="Times New Roman" w:hAnsi="Arial Narrow" w:cs="Arial"/>
          <w:sz w:val="24"/>
          <w:szCs w:val="24"/>
          <w:lang w:val="en-GB"/>
        </w:rPr>
        <w:t>S</w:t>
      </w:r>
      <w:r w:rsidRPr="00106D6E">
        <w:rPr>
          <w:rFonts w:ascii="Arial Narrow" w:eastAsia="Times New Roman" w:hAnsi="Arial Narrow" w:cs="Arial"/>
          <w:sz w:val="24"/>
          <w:szCs w:val="24"/>
          <w:lang w:val="en-US"/>
        </w:rPr>
        <w:t>ebanyak sepuluh (10) akademisi dari total pendaftar mendapat penggantian dana (</w:t>
      </w:r>
      <w:r w:rsidRPr="00106D6E">
        <w:rPr>
          <w:rFonts w:ascii="Arial Narrow" w:eastAsia="Times New Roman" w:hAnsi="Arial Narrow" w:cs="Arial"/>
          <w:i/>
          <w:sz w:val="24"/>
          <w:szCs w:val="24"/>
          <w:lang w:val="en-US"/>
        </w:rPr>
        <w:t>reimbursement</w:t>
      </w:r>
      <w:r w:rsidRPr="00106D6E">
        <w:rPr>
          <w:rFonts w:ascii="Arial Narrow" w:eastAsia="Times New Roman" w:hAnsi="Arial Narrow" w:cs="Arial"/>
          <w:sz w:val="24"/>
          <w:szCs w:val="24"/>
          <w:lang w:val="en-US"/>
        </w:rPr>
        <w:t>) atas keberhasilannya mempublikasikan artikel yang dimaksud.</w:t>
      </w:r>
    </w:p>
    <w:p w14:paraId="7F76BB0C" w14:textId="77777777" w:rsidR="00836F33" w:rsidRPr="00106D6E" w:rsidRDefault="00836F33" w:rsidP="00B91124">
      <w:pPr>
        <w:spacing w:after="0" w:line="240" w:lineRule="auto"/>
        <w:contextualSpacing/>
        <w:jc w:val="both"/>
        <w:rPr>
          <w:rFonts w:ascii="Arial Narrow" w:eastAsia="Calibri" w:hAnsi="Arial Narrow" w:cs="Arial"/>
          <w:sz w:val="24"/>
          <w:szCs w:val="24"/>
          <w:lang w:val="en-GB"/>
        </w:rPr>
      </w:pPr>
    </w:p>
    <w:tbl>
      <w:tblPr>
        <w:tblStyle w:val="TableGrid1"/>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Look w:val="04A0" w:firstRow="1" w:lastRow="0" w:firstColumn="1" w:lastColumn="0" w:noHBand="0" w:noVBand="1"/>
      </w:tblPr>
      <w:tblGrid>
        <w:gridCol w:w="9090"/>
      </w:tblGrid>
      <w:tr w:rsidR="00836F33" w:rsidRPr="00F13539" w14:paraId="5FD0BA90" w14:textId="77777777" w:rsidTr="00836F33">
        <w:tc>
          <w:tcPr>
            <w:tcW w:w="9090" w:type="dxa"/>
            <w:shd w:val="clear" w:color="auto" w:fill="D9D9D9"/>
          </w:tcPr>
          <w:p w14:paraId="08F2A5D6" w14:textId="77777777" w:rsidR="00836F33" w:rsidRPr="00106D6E" w:rsidRDefault="00836F33" w:rsidP="00B91124">
            <w:pPr>
              <w:keepNext/>
              <w:keepLines/>
              <w:numPr>
                <w:ilvl w:val="0"/>
                <w:numId w:val="8"/>
              </w:numPr>
              <w:tabs>
                <w:tab w:val="left" w:pos="37"/>
                <w:tab w:val="left" w:pos="604"/>
              </w:tabs>
              <w:ind w:left="37" w:firstLine="0"/>
              <w:contextualSpacing/>
              <w:jc w:val="both"/>
              <w:outlineLvl w:val="0"/>
              <w:rPr>
                <w:rFonts w:ascii="Arial Narrow" w:eastAsia="Times New Roman" w:hAnsi="Arial Narrow" w:cs="Arial"/>
                <w:b/>
                <w:sz w:val="24"/>
                <w:szCs w:val="24"/>
              </w:rPr>
            </w:pPr>
            <w:bookmarkStart w:id="32" w:name="_Toc505113062"/>
            <w:bookmarkStart w:id="33" w:name="_Toc512869715"/>
            <w:bookmarkStart w:id="34" w:name="_Toc516054415"/>
            <w:r w:rsidRPr="00106D6E">
              <w:rPr>
                <w:rFonts w:ascii="Arial Narrow" w:eastAsia="Times New Roman" w:hAnsi="Arial Narrow" w:cs="Arial"/>
                <w:b/>
                <w:sz w:val="24"/>
                <w:szCs w:val="24"/>
                <w:lang w:val="en-GB"/>
              </w:rPr>
              <w:t>Persyaratan</w:t>
            </w:r>
            <w:bookmarkEnd w:id="32"/>
            <w:bookmarkEnd w:id="33"/>
            <w:bookmarkEnd w:id="34"/>
          </w:p>
        </w:tc>
      </w:tr>
    </w:tbl>
    <w:p w14:paraId="65920C83" w14:textId="77777777" w:rsidR="00836F33" w:rsidRPr="00106D6E" w:rsidRDefault="00836F33" w:rsidP="00B91124">
      <w:pPr>
        <w:tabs>
          <w:tab w:val="left" w:pos="709"/>
        </w:tabs>
        <w:spacing w:after="0" w:line="240" w:lineRule="auto"/>
        <w:ind w:right="-20"/>
        <w:contextualSpacing/>
        <w:jc w:val="both"/>
        <w:rPr>
          <w:rFonts w:ascii="Arial Narrow" w:eastAsia="Calibri" w:hAnsi="Arial Narrow" w:cs="Arial"/>
          <w:sz w:val="24"/>
          <w:szCs w:val="24"/>
          <w:lang w:val="en-ID"/>
        </w:rPr>
      </w:pPr>
    </w:p>
    <w:p w14:paraId="2EF6F481" w14:textId="77777777" w:rsidR="00836F33" w:rsidRPr="00106D6E" w:rsidRDefault="00836F33" w:rsidP="00B91124">
      <w:pPr>
        <w:numPr>
          <w:ilvl w:val="1"/>
          <w:numId w:val="16"/>
        </w:numPr>
        <w:tabs>
          <w:tab w:val="left" w:pos="709"/>
        </w:tabs>
        <w:spacing w:after="0" w:line="240" w:lineRule="auto"/>
        <w:ind w:left="709" w:right="-20" w:hanging="567"/>
        <w:contextualSpacing/>
        <w:jc w:val="both"/>
        <w:rPr>
          <w:rFonts w:ascii="Arial Narrow" w:eastAsia="Times New Roman" w:hAnsi="Arial Narrow" w:cs="Arial"/>
          <w:b/>
          <w:sz w:val="24"/>
          <w:szCs w:val="24"/>
          <w:lang w:val="en-GB"/>
        </w:rPr>
      </w:pPr>
      <w:r w:rsidRPr="00106D6E">
        <w:rPr>
          <w:rFonts w:ascii="Arial Narrow" w:eastAsia="Times New Roman" w:hAnsi="Arial Narrow" w:cs="Arial"/>
          <w:b/>
          <w:sz w:val="24"/>
          <w:szCs w:val="24"/>
          <w:lang w:val="en-GB"/>
        </w:rPr>
        <w:t>Pengusul</w:t>
      </w:r>
    </w:p>
    <w:p w14:paraId="1BD60987" w14:textId="1EBC2D2A" w:rsidR="00F601DB" w:rsidRPr="00F601DB" w:rsidRDefault="00836F33" w:rsidP="00B91124">
      <w:pPr>
        <w:pStyle w:val="ListParagraph"/>
        <w:numPr>
          <w:ilvl w:val="0"/>
          <w:numId w:val="2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836F33">
        <w:rPr>
          <w:rFonts w:ascii="Arial Narrow" w:eastAsia="Calibri" w:hAnsi="Arial Narrow" w:cs="Times New Roman"/>
          <w:sz w:val="24"/>
          <w:szCs w:val="24"/>
          <w:lang w:val="en-ID"/>
        </w:rPr>
        <w:t xml:space="preserve">Pengusul adalah </w:t>
      </w:r>
      <w:r w:rsidR="00185CF2">
        <w:rPr>
          <w:rFonts w:ascii="Arial Narrow" w:eastAsia="Calibri" w:hAnsi="Arial Narrow" w:cs="Times New Roman"/>
          <w:sz w:val="24"/>
          <w:szCs w:val="24"/>
          <w:lang w:val="en-ID"/>
        </w:rPr>
        <w:t xml:space="preserve">peneliti utama </w:t>
      </w:r>
      <w:r w:rsidRPr="00836F33">
        <w:rPr>
          <w:rFonts w:ascii="Arial Narrow" w:eastAsia="Calibri" w:hAnsi="Arial Narrow" w:cs="Times New Roman"/>
          <w:sz w:val="24"/>
          <w:szCs w:val="24"/>
          <w:lang w:val="en-ID"/>
        </w:rPr>
        <w:t xml:space="preserve">UI atau Universitas Mitra Dalam Negeri SMART CITY, yaitu: </w:t>
      </w:r>
      <w:r w:rsidRPr="00836F33">
        <w:rPr>
          <w:rFonts w:ascii="Arial Narrow" w:eastAsia="Calibri" w:hAnsi="Arial Narrow" w:cs="Calibri"/>
          <w:sz w:val="24"/>
          <w:szCs w:val="24"/>
        </w:rPr>
        <w:t>UNSRI, UNPAD, UNDIP, dan UNUD</w:t>
      </w:r>
      <w:r w:rsidR="00F601DB">
        <w:rPr>
          <w:rFonts w:ascii="Arial Narrow" w:eastAsia="Calibri" w:hAnsi="Arial Narrow" w:cs="Calibri"/>
          <w:sz w:val="24"/>
          <w:szCs w:val="24"/>
        </w:rPr>
        <w:t>;</w:t>
      </w:r>
    </w:p>
    <w:p w14:paraId="74215D94" w14:textId="77777777" w:rsidR="00185CF2" w:rsidRPr="00185CF2" w:rsidRDefault="00185CF2" w:rsidP="00B91124">
      <w:pPr>
        <w:numPr>
          <w:ilvl w:val="0"/>
          <w:numId w:val="23"/>
        </w:numPr>
        <w:tabs>
          <w:tab w:val="left" w:pos="709"/>
        </w:tabs>
        <w:spacing w:after="0" w:line="240" w:lineRule="auto"/>
        <w:ind w:left="709" w:right="-20" w:hanging="567"/>
        <w:contextualSpacing/>
        <w:rPr>
          <w:rFonts w:ascii="Arial Narrow" w:eastAsia="Calibri" w:hAnsi="Arial Narrow" w:cs="Times New Roman"/>
          <w:sz w:val="24"/>
          <w:szCs w:val="24"/>
          <w:lang w:val="en-ID"/>
        </w:rPr>
      </w:pPr>
      <w:r w:rsidRPr="00185CF2">
        <w:rPr>
          <w:rFonts w:ascii="Arial Narrow" w:eastAsia="Calibri" w:hAnsi="Arial Narrow" w:cs="Arial"/>
          <w:sz w:val="24"/>
          <w:szCs w:val="24"/>
          <w:lang w:val="en-GB"/>
        </w:rPr>
        <w:t>Mendaftar konferensi yang akan diikuti pada tahun 2018;</w:t>
      </w:r>
    </w:p>
    <w:p w14:paraId="3F0FF120" w14:textId="517B16A3" w:rsidR="00185CF2" w:rsidRPr="00185CF2" w:rsidRDefault="00185CF2" w:rsidP="00B91124">
      <w:pPr>
        <w:numPr>
          <w:ilvl w:val="0"/>
          <w:numId w:val="23"/>
        </w:numPr>
        <w:tabs>
          <w:tab w:val="left" w:pos="709"/>
        </w:tabs>
        <w:spacing w:after="0" w:line="240" w:lineRule="auto"/>
        <w:ind w:left="709" w:right="-20" w:hanging="567"/>
        <w:contextualSpacing/>
        <w:jc w:val="both"/>
        <w:rPr>
          <w:rFonts w:ascii="Arial Narrow" w:eastAsia="Calibri" w:hAnsi="Arial Narrow" w:cs="Times New Roman"/>
          <w:sz w:val="24"/>
          <w:szCs w:val="24"/>
          <w:lang w:val="en-ID"/>
        </w:rPr>
      </w:pPr>
      <w:r w:rsidRPr="00185CF2">
        <w:rPr>
          <w:rFonts w:ascii="Arial Narrow" w:eastAsia="Calibri" w:hAnsi="Arial Narrow" w:cs="Times New Roman"/>
          <w:sz w:val="24"/>
          <w:szCs w:val="24"/>
          <w:lang w:val="en-ID"/>
        </w:rPr>
        <w:t>Artikel yang dihasilkan telah diterima atau sedang diproses untuk diterbitkan dalam prosiding (</w:t>
      </w:r>
      <w:r w:rsidRPr="00185CF2">
        <w:rPr>
          <w:rFonts w:ascii="Arial Narrow" w:eastAsia="Calibri" w:hAnsi="Arial Narrow" w:cs="Times New Roman"/>
          <w:i/>
          <w:iCs/>
          <w:sz w:val="24"/>
          <w:szCs w:val="24"/>
          <w:lang w:val="en-ID"/>
        </w:rPr>
        <w:t>full paper</w:t>
      </w:r>
      <w:r w:rsidRPr="00185CF2">
        <w:rPr>
          <w:rFonts w:ascii="Arial Narrow" w:eastAsia="Calibri" w:hAnsi="Arial Narrow" w:cs="Times New Roman"/>
          <w:sz w:val="24"/>
          <w:szCs w:val="24"/>
          <w:lang w:val="en-ID"/>
        </w:rPr>
        <w:t>) terindeks Scopus</w:t>
      </w:r>
      <w:r>
        <w:rPr>
          <w:rFonts w:ascii="Arial Narrow" w:eastAsia="Calibri" w:hAnsi="Arial Narrow" w:cs="Times New Roman"/>
          <w:sz w:val="24"/>
          <w:szCs w:val="24"/>
          <w:lang w:val="en-ID"/>
        </w:rPr>
        <w:t xml:space="preserve"> bidang inovasi sains dan teknologi</w:t>
      </w:r>
      <w:r w:rsidRPr="00185CF2">
        <w:rPr>
          <w:rFonts w:ascii="Arial Narrow" w:eastAsia="Calibri" w:hAnsi="Arial Narrow" w:cs="Times New Roman"/>
          <w:sz w:val="24"/>
          <w:szCs w:val="24"/>
          <w:lang w:val="en-ID"/>
        </w:rPr>
        <w:t>;</w:t>
      </w:r>
    </w:p>
    <w:p w14:paraId="61A223ED" w14:textId="77777777" w:rsidR="00185CF2" w:rsidRPr="00185CF2" w:rsidRDefault="00185CF2" w:rsidP="00B91124">
      <w:pPr>
        <w:numPr>
          <w:ilvl w:val="0"/>
          <w:numId w:val="23"/>
        </w:numPr>
        <w:tabs>
          <w:tab w:val="left" w:pos="709"/>
        </w:tabs>
        <w:spacing w:after="0" w:line="240" w:lineRule="auto"/>
        <w:ind w:left="709" w:right="-20" w:hanging="567"/>
        <w:contextualSpacing/>
        <w:jc w:val="both"/>
        <w:rPr>
          <w:rFonts w:ascii="Arial Narrow" w:eastAsia="Calibri" w:hAnsi="Arial Narrow" w:cs="Times New Roman"/>
          <w:sz w:val="24"/>
          <w:szCs w:val="24"/>
          <w:lang w:val="en-ID"/>
        </w:rPr>
      </w:pPr>
      <w:r w:rsidRPr="00185CF2">
        <w:rPr>
          <w:rFonts w:ascii="Arial Narrow" w:eastAsia="Calibri" w:hAnsi="Arial Narrow" w:cs="Times New Roman"/>
          <w:sz w:val="24"/>
          <w:szCs w:val="24"/>
          <w:lang w:val="en-ID"/>
        </w:rPr>
        <w:t xml:space="preserve">Mencantumkan </w:t>
      </w:r>
      <w:r w:rsidRPr="00185CF2">
        <w:rPr>
          <w:rFonts w:ascii="Arial Narrow" w:eastAsia="Calibri" w:hAnsi="Arial Narrow" w:cs="Times New Roman"/>
          <w:i/>
          <w:iCs/>
          <w:sz w:val="24"/>
          <w:szCs w:val="24"/>
          <w:lang w:val="en-ID"/>
        </w:rPr>
        <w:t xml:space="preserve">acknowledgement </w:t>
      </w:r>
      <w:r w:rsidRPr="00185CF2">
        <w:rPr>
          <w:rFonts w:ascii="Arial Narrow" w:eastAsia="Calibri" w:hAnsi="Arial Narrow" w:cs="Times New Roman"/>
          <w:iCs/>
          <w:sz w:val="24"/>
          <w:szCs w:val="24"/>
          <w:lang w:val="en-ID"/>
        </w:rPr>
        <w:t xml:space="preserve">pada artikel prosiding yang dihasilkan </w:t>
      </w:r>
      <w:r w:rsidRPr="00185CF2">
        <w:rPr>
          <w:rFonts w:ascii="Arial Narrow" w:eastAsia="Calibri" w:hAnsi="Arial Narrow" w:cs="Times New Roman"/>
          <w:sz w:val="24"/>
          <w:szCs w:val="24"/>
          <w:lang w:val="en-ID"/>
        </w:rPr>
        <w:t>sesuai panduan;</w:t>
      </w:r>
    </w:p>
    <w:p w14:paraId="244929FE" w14:textId="77777777" w:rsidR="00185CF2" w:rsidRPr="00185CF2" w:rsidRDefault="00185CF2" w:rsidP="00B91124">
      <w:pPr>
        <w:numPr>
          <w:ilvl w:val="0"/>
          <w:numId w:val="23"/>
        </w:numPr>
        <w:tabs>
          <w:tab w:val="left" w:pos="709"/>
        </w:tabs>
        <w:spacing w:after="0" w:line="240" w:lineRule="auto"/>
        <w:ind w:left="709" w:right="-20" w:hanging="567"/>
        <w:contextualSpacing/>
        <w:jc w:val="both"/>
        <w:rPr>
          <w:rFonts w:ascii="Arial Narrow" w:eastAsia="Calibri" w:hAnsi="Arial Narrow" w:cs="Times New Roman"/>
          <w:sz w:val="24"/>
          <w:szCs w:val="24"/>
          <w:lang w:val="en-ID"/>
        </w:rPr>
      </w:pPr>
      <w:r w:rsidRPr="00185CF2">
        <w:rPr>
          <w:rFonts w:ascii="Arial Narrow" w:eastAsia="Calibri" w:hAnsi="Arial Narrow" w:cs="Times New Roman"/>
          <w:sz w:val="24"/>
          <w:szCs w:val="24"/>
          <w:lang w:val="en-ID"/>
        </w:rPr>
        <w:t>Artikel tersebut bebas plagiarisme (dibuktikan dengan laporan Turnitin atau Ithenticate);</w:t>
      </w:r>
    </w:p>
    <w:p w14:paraId="25DCC885" w14:textId="77777777" w:rsidR="00185CF2" w:rsidRPr="00185CF2" w:rsidRDefault="00185CF2" w:rsidP="00B91124">
      <w:pPr>
        <w:numPr>
          <w:ilvl w:val="0"/>
          <w:numId w:val="23"/>
        </w:numPr>
        <w:tabs>
          <w:tab w:val="left" w:pos="709"/>
        </w:tabs>
        <w:spacing w:after="0" w:line="240" w:lineRule="auto"/>
        <w:ind w:left="709" w:right="-20" w:hanging="567"/>
        <w:contextualSpacing/>
        <w:jc w:val="both"/>
        <w:rPr>
          <w:rFonts w:ascii="Arial Narrow" w:eastAsia="Calibri" w:hAnsi="Arial Narrow" w:cs="Times New Roman"/>
          <w:sz w:val="24"/>
          <w:szCs w:val="24"/>
          <w:lang w:val="en-ID"/>
        </w:rPr>
      </w:pPr>
      <w:r w:rsidRPr="00185CF2">
        <w:rPr>
          <w:rFonts w:ascii="Arial Narrow" w:eastAsia="Calibri" w:hAnsi="Arial Narrow" w:cs="Times New Roman"/>
          <w:sz w:val="24"/>
          <w:szCs w:val="24"/>
          <w:lang w:val="en-ID"/>
        </w:rPr>
        <w:t>Artikel tersebut bukan keluaran wajib dari skema pendanaan subsidi / insentif / hibah lain;</w:t>
      </w:r>
    </w:p>
    <w:p w14:paraId="22056897" w14:textId="6410F505" w:rsidR="00185CF2" w:rsidRPr="00185CF2" w:rsidRDefault="00185CF2" w:rsidP="00B91124">
      <w:pPr>
        <w:numPr>
          <w:ilvl w:val="0"/>
          <w:numId w:val="23"/>
        </w:numPr>
        <w:tabs>
          <w:tab w:val="left" w:pos="709"/>
        </w:tabs>
        <w:spacing w:after="0" w:line="240" w:lineRule="auto"/>
        <w:ind w:left="709" w:right="-20" w:hanging="567"/>
        <w:contextualSpacing/>
        <w:jc w:val="both"/>
        <w:rPr>
          <w:rFonts w:ascii="Arial Narrow" w:eastAsia="Calibri" w:hAnsi="Arial Narrow" w:cs="Times New Roman"/>
          <w:sz w:val="24"/>
          <w:szCs w:val="24"/>
          <w:lang w:val="en-ID"/>
        </w:rPr>
      </w:pPr>
      <w:r w:rsidRPr="00185CF2">
        <w:rPr>
          <w:rFonts w:ascii="Arial Narrow" w:eastAsia="Calibri" w:hAnsi="Arial Narrow" w:cs="Times New Roman"/>
          <w:sz w:val="24"/>
          <w:szCs w:val="24"/>
          <w:lang w:val="en-ID"/>
        </w:rPr>
        <w:t xml:space="preserve">Artikel tersebut sesuai dengan </w:t>
      </w:r>
      <w:r w:rsidRPr="00185CF2">
        <w:rPr>
          <w:rFonts w:ascii="Arial Narrow" w:eastAsia="Calibri" w:hAnsi="Arial Narrow" w:cs="Arial"/>
          <w:sz w:val="24"/>
          <w:szCs w:val="24"/>
          <w:lang w:val="en-US"/>
        </w:rPr>
        <w:t>tema dan topik strategis SMART CITY</w:t>
      </w:r>
      <w:r w:rsidR="00B75396">
        <w:rPr>
          <w:rFonts w:ascii="Arial Narrow" w:eastAsia="Calibri" w:hAnsi="Arial Narrow" w:cs="Arial"/>
          <w:sz w:val="24"/>
          <w:szCs w:val="24"/>
          <w:lang w:val="en-US"/>
        </w:rPr>
        <w:t xml:space="preserve"> </w:t>
      </w:r>
      <w:r w:rsidR="00B75396" w:rsidRPr="008F37E6">
        <w:rPr>
          <w:rFonts w:ascii="Arial Narrow" w:eastAsia="Calibri" w:hAnsi="Arial Narrow" w:cs="Arial"/>
          <w:sz w:val="24"/>
          <w:szCs w:val="24"/>
          <w:lang w:val="en-US"/>
        </w:rPr>
        <w:t xml:space="preserve">pada </w:t>
      </w:r>
      <w:r w:rsidR="00B75396" w:rsidRPr="008F37E6">
        <w:rPr>
          <w:rFonts w:ascii="Arial Narrow" w:eastAsia="Calibri" w:hAnsi="Arial Narrow" w:cs="Arial"/>
          <w:b/>
          <w:sz w:val="24"/>
          <w:szCs w:val="24"/>
          <w:lang w:val="en-US"/>
        </w:rPr>
        <w:t xml:space="preserve">Tabel </w:t>
      </w:r>
      <w:r w:rsidR="00B75396">
        <w:rPr>
          <w:rFonts w:ascii="Arial Narrow" w:eastAsia="Calibri" w:hAnsi="Arial Narrow" w:cs="Arial"/>
          <w:b/>
          <w:sz w:val="24"/>
          <w:szCs w:val="24"/>
        </w:rPr>
        <w:t>2</w:t>
      </w:r>
      <w:r w:rsidRPr="00185CF2">
        <w:rPr>
          <w:rFonts w:ascii="Arial Narrow" w:eastAsia="Calibri" w:hAnsi="Arial Narrow" w:cs="Arial"/>
          <w:sz w:val="24"/>
          <w:szCs w:val="24"/>
          <w:lang w:val="en-US"/>
        </w:rPr>
        <w:t>;</w:t>
      </w:r>
    </w:p>
    <w:p w14:paraId="448A2D44" w14:textId="77777777" w:rsidR="00185CF2" w:rsidRPr="00185CF2" w:rsidRDefault="00185CF2" w:rsidP="00B91124">
      <w:pPr>
        <w:numPr>
          <w:ilvl w:val="0"/>
          <w:numId w:val="23"/>
        </w:numPr>
        <w:tabs>
          <w:tab w:val="left" w:pos="709"/>
        </w:tabs>
        <w:spacing w:after="0" w:line="240" w:lineRule="auto"/>
        <w:ind w:left="709" w:right="-20" w:hanging="567"/>
        <w:contextualSpacing/>
        <w:jc w:val="both"/>
        <w:rPr>
          <w:rFonts w:ascii="Arial Narrow" w:eastAsia="Calibri" w:hAnsi="Arial Narrow" w:cs="Times New Roman"/>
          <w:sz w:val="24"/>
          <w:szCs w:val="24"/>
          <w:lang w:val="en-ID"/>
        </w:rPr>
      </w:pPr>
      <w:r w:rsidRPr="00185CF2">
        <w:rPr>
          <w:rFonts w:ascii="Arial Narrow" w:eastAsia="Calibri" w:hAnsi="Arial Narrow" w:cs="Times New Roman"/>
          <w:sz w:val="24"/>
          <w:szCs w:val="24"/>
          <w:lang w:val="en-ID"/>
        </w:rPr>
        <w:t>Satu judul artikel prosiding hanya bisa diklaim oleh satu pengusul;</w:t>
      </w:r>
    </w:p>
    <w:p w14:paraId="03F75D54" w14:textId="77777777" w:rsidR="00185CF2" w:rsidRPr="00185CF2" w:rsidRDefault="00185CF2" w:rsidP="00B91124">
      <w:pPr>
        <w:numPr>
          <w:ilvl w:val="0"/>
          <w:numId w:val="23"/>
        </w:numPr>
        <w:tabs>
          <w:tab w:val="left" w:pos="709"/>
        </w:tabs>
        <w:spacing w:after="0" w:line="240" w:lineRule="auto"/>
        <w:ind w:left="709" w:right="-20" w:hanging="567"/>
        <w:contextualSpacing/>
        <w:jc w:val="both"/>
        <w:rPr>
          <w:rFonts w:ascii="Arial Narrow" w:eastAsia="Calibri" w:hAnsi="Arial Narrow" w:cs="Times New Roman"/>
          <w:sz w:val="24"/>
          <w:szCs w:val="24"/>
          <w:lang w:val="en-ID"/>
        </w:rPr>
      </w:pPr>
      <w:r w:rsidRPr="00185CF2">
        <w:rPr>
          <w:rFonts w:ascii="Arial Narrow" w:eastAsia="Calibri" w:hAnsi="Arial Narrow" w:cs="Arial"/>
          <w:sz w:val="24"/>
          <w:szCs w:val="24"/>
          <w:lang w:val="en-US"/>
        </w:rPr>
        <w:t xml:space="preserve">Prioritas bagi artikel prosiding yang </w:t>
      </w:r>
      <w:r w:rsidRPr="00185CF2">
        <w:rPr>
          <w:rFonts w:ascii="Arial Narrow" w:eastAsia="Calibri" w:hAnsi="Arial Narrow" w:cs="Times New Roman"/>
          <w:sz w:val="24"/>
          <w:szCs w:val="24"/>
          <w:lang w:val="en-ID"/>
        </w:rPr>
        <w:t>melibatkan peneliti perempuan.</w:t>
      </w:r>
    </w:p>
    <w:p w14:paraId="43C407E7" w14:textId="77777777" w:rsidR="00185CF2" w:rsidRPr="00185CF2" w:rsidRDefault="00185CF2" w:rsidP="00B91124">
      <w:pPr>
        <w:tabs>
          <w:tab w:val="left" w:pos="2880"/>
        </w:tabs>
        <w:spacing w:after="0" w:line="240" w:lineRule="auto"/>
        <w:ind w:right="-20"/>
        <w:contextualSpacing/>
        <w:jc w:val="both"/>
        <w:rPr>
          <w:rFonts w:ascii="Arial Narrow" w:eastAsia="Calibri" w:hAnsi="Arial Narrow" w:cs="Arial"/>
          <w:b/>
          <w:sz w:val="24"/>
          <w:szCs w:val="24"/>
          <w:lang w:val="en-US"/>
        </w:rPr>
      </w:pPr>
    </w:p>
    <w:p w14:paraId="526FFF16" w14:textId="77777777" w:rsidR="00185CF2" w:rsidRPr="00185CF2" w:rsidRDefault="00185CF2" w:rsidP="00B91124">
      <w:pPr>
        <w:numPr>
          <w:ilvl w:val="1"/>
          <w:numId w:val="19"/>
        </w:numPr>
        <w:tabs>
          <w:tab w:val="left" w:pos="709"/>
        </w:tabs>
        <w:spacing w:after="0" w:line="240" w:lineRule="auto"/>
        <w:ind w:left="709" w:right="-20" w:hanging="567"/>
        <w:contextualSpacing/>
        <w:jc w:val="both"/>
        <w:rPr>
          <w:rFonts w:ascii="Arial Narrow" w:eastAsia="Times New Roman" w:hAnsi="Arial Narrow" w:cs="Arial"/>
          <w:b/>
          <w:sz w:val="24"/>
          <w:szCs w:val="24"/>
          <w:lang w:val="en-GB"/>
        </w:rPr>
      </w:pPr>
      <w:r w:rsidRPr="00185CF2">
        <w:rPr>
          <w:rFonts w:ascii="Arial Narrow" w:eastAsia="Times New Roman" w:hAnsi="Arial Narrow" w:cs="Arial"/>
          <w:b/>
          <w:sz w:val="24"/>
          <w:szCs w:val="24"/>
          <w:lang w:val="en-US"/>
        </w:rPr>
        <w:t>Pendaftaran</w:t>
      </w:r>
    </w:p>
    <w:p w14:paraId="2D99C47D" w14:textId="77777777" w:rsidR="00185CF2" w:rsidRPr="00185CF2" w:rsidRDefault="00185CF2" w:rsidP="00B91124">
      <w:pPr>
        <w:numPr>
          <w:ilvl w:val="0"/>
          <w:numId w:val="7"/>
        </w:numPr>
        <w:tabs>
          <w:tab w:val="left" w:pos="8931"/>
        </w:tabs>
        <w:spacing w:after="0" w:line="240" w:lineRule="auto"/>
        <w:ind w:left="709" w:hanging="567"/>
        <w:contextualSpacing/>
        <w:jc w:val="both"/>
        <w:rPr>
          <w:rFonts w:ascii="Arial Narrow" w:eastAsia="Calibri" w:hAnsi="Arial Narrow" w:cs="Arial"/>
          <w:sz w:val="24"/>
          <w:szCs w:val="24"/>
          <w:lang w:val="en-GB"/>
        </w:rPr>
      </w:pPr>
      <w:r w:rsidRPr="00185CF2">
        <w:rPr>
          <w:rFonts w:ascii="Arial Narrow" w:eastAsia="Calibri" w:hAnsi="Arial Narrow" w:cs="Arial"/>
          <w:sz w:val="24"/>
          <w:szCs w:val="24"/>
          <w:lang w:val="en-US"/>
        </w:rPr>
        <w:t>Pe</w:t>
      </w:r>
      <w:r w:rsidRPr="00185CF2">
        <w:rPr>
          <w:rFonts w:ascii="Arial Narrow" w:eastAsia="Calibri" w:hAnsi="Arial Narrow" w:cs="Arial"/>
          <w:sz w:val="24"/>
          <w:szCs w:val="24"/>
        </w:rPr>
        <w:t xml:space="preserve">ndaftaran </w:t>
      </w:r>
      <w:r w:rsidRPr="00185CF2">
        <w:rPr>
          <w:rFonts w:ascii="Arial Narrow" w:eastAsia="Calibri" w:hAnsi="Arial Narrow" w:cs="Arial"/>
          <w:sz w:val="24"/>
          <w:szCs w:val="24"/>
          <w:lang w:val="en-GB"/>
        </w:rPr>
        <w:t xml:space="preserve">kegiatan Dukungan Konferensi - SMART CITY Tahun 2018 </w:t>
      </w:r>
      <w:r w:rsidRPr="00185CF2">
        <w:rPr>
          <w:rFonts w:ascii="Arial Narrow" w:eastAsia="Calibri" w:hAnsi="Arial Narrow" w:cs="Arial"/>
          <w:sz w:val="24"/>
          <w:szCs w:val="24"/>
        </w:rPr>
        <w:t xml:space="preserve">dibuka </w:t>
      </w:r>
      <w:r w:rsidRPr="00185CF2">
        <w:rPr>
          <w:rFonts w:ascii="Arial Narrow" w:eastAsia="Calibri" w:hAnsi="Arial Narrow" w:cs="Arial"/>
          <w:sz w:val="24"/>
          <w:szCs w:val="24"/>
          <w:lang w:val="en-GB"/>
        </w:rPr>
        <w:t xml:space="preserve">dari tanggal </w:t>
      </w:r>
      <w:r w:rsidRPr="00185CF2">
        <w:rPr>
          <w:rFonts w:ascii="Arial Narrow" w:eastAsia="Calibri" w:hAnsi="Arial Narrow" w:cs="Arial"/>
          <w:b/>
          <w:sz w:val="24"/>
          <w:szCs w:val="24"/>
          <w:lang w:val="en-GB"/>
        </w:rPr>
        <w:t>29 Januari sampai 28 Agustus 2018</w:t>
      </w:r>
      <w:r w:rsidRPr="00185CF2">
        <w:rPr>
          <w:rFonts w:ascii="Arial Narrow" w:eastAsia="Calibri" w:hAnsi="Arial Narrow" w:cs="Arial"/>
          <w:sz w:val="24"/>
          <w:szCs w:val="24"/>
          <w:lang w:val="en-GB"/>
        </w:rPr>
        <w:t xml:space="preserve">, atau sampai </w:t>
      </w:r>
      <w:r w:rsidRPr="00185CF2">
        <w:rPr>
          <w:rFonts w:ascii="Arial Narrow" w:eastAsia="Calibri" w:hAnsi="Arial Narrow" w:cs="Arial"/>
          <w:sz w:val="24"/>
          <w:szCs w:val="24"/>
        </w:rPr>
        <w:t xml:space="preserve">target </w:t>
      </w:r>
      <w:r w:rsidRPr="00185CF2">
        <w:rPr>
          <w:rFonts w:ascii="Arial Narrow" w:eastAsia="Calibri" w:hAnsi="Arial Narrow" w:cs="Arial"/>
          <w:sz w:val="24"/>
          <w:szCs w:val="24"/>
          <w:lang w:val="en-GB"/>
        </w:rPr>
        <w:t>keluaran</w:t>
      </w:r>
      <w:r w:rsidRPr="00185CF2">
        <w:rPr>
          <w:rFonts w:ascii="Arial Narrow" w:eastAsia="Calibri" w:hAnsi="Arial Narrow" w:cs="Arial"/>
          <w:sz w:val="24"/>
          <w:szCs w:val="24"/>
        </w:rPr>
        <w:t xml:space="preserve"> kegiatan ini tercapai.</w:t>
      </w:r>
    </w:p>
    <w:p w14:paraId="0B294764" w14:textId="061936F1" w:rsidR="00EA6794" w:rsidRDefault="00185CF2" w:rsidP="00EA6794">
      <w:pPr>
        <w:numPr>
          <w:ilvl w:val="0"/>
          <w:numId w:val="7"/>
        </w:numPr>
        <w:tabs>
          <w:tab w:val="left" w:pos="8931"/>
        </w:tabs>
        <w:spacing w:after="0" w:line="240" w:lineRule="auto"/>
        <w:ind w:left="709" w:hanging="567"/>
        <w:contextualSpacing/>
        <w:jc w:val="both"/>
        <w:rPr>
          <w:rFonts w:ascii="Arial Narrow" w:eastAsia="Calibri" w:hAnsi="Arial Narrow" w:cs="Arial"/>
          <w:sz w:val="24"/>
          <w:szCs w:val="24"/>
          <w:lang w:val="en-GB"/>
        </w:rPr>
      </w:pPr>
      <w:r w:rsidRPr="00185CF2">
        <w:rPr>
          <w:rFonts w:ascii="Arial Narrow" w:eastAsia="Times New Roman" w:hAnsi="Arial Narrow" w:cs="Arial"/>
          <w:sz w:val="24"/>
          <w:szCs w:val="24"/>
          <w:lang w:val="en-US"/>
        </w:rPr>
        <w:t>Pengusul dosen pemula dari UI mendaftar melalui SIRIP. Pengusul dari uni</w:t>
      </w:r>
      <w:r w:rsidRPr="00185CF2">
        <w:rPr>
          <w:rFonts w:ascii="Arial Narrow" w:eastAsia="Calibri" w:hAnsi="Arial Narrow" w:cs="Arial"/>
          <w:sz w:val="24"/>
          <w:szCs w:val="24"/>
          <w:lang w:val="en-US"/>
        </w:rPr>
        <w:t>v</w:t>
      </w:r>
      <w:r w:rsidRPr="00185CF2">
        <w:rPr>
          <w:rFonts w:ascii="Arial Narrow" w:eastAsia="Times New Roman" w:hAnsi="Arial Narrow" w:cs="Arial"/>
          <w:sz w:val="24"/>
          <w:szCs w:val="24"/>
          <w:lang w:val="en-US"/>
        </w:rPr>
        <w:t xml:space="preserve">ersitas mitra dalam negeri SMART CITY dapat mendaftar melalui </w:t>
      </w:r>
      <w:r w:rsidRPr="00185CF2">
        <w:rPr>
          <w:rFonts w:ascii="Arial Narrow" w:eastAsia="Times New Roman" w:hAnsi="Arial Narrow" w:cs="Arial"/>
          <w:i/>
          <w:sz w:val="24"/>
          <w:szCs w:val="24"/>
          <w:lang w:val="en-US"/>
        </w:rPr>
        <w:t xml:space="preserve">Google Form </w:t>
      </w:r>
      <w:r w:rsidR="000F1E27">
        <w:rPr>
          <w:rFonts w:ascii="Arial Narrow" w:eastAsia="Times New Roman" w:hAnsi="Arial Narrow" w:cs="Arial"/>
          <w:color w:val="0070C0"/>
          <w:sz w:val="24"/>
          <w:szCs w:val="24"/>
          <w:u w:val="single"/>
          <w:lang w:val="en-US"/>
        </w:rPr>
        <w:t>bit.ly/pendaftaranD</w:t>
      </w:r>
      <w:r w:rsidRPr="00185CF2">
        <w:rPr>
          <w:rFonts w:ascii="Arial Narrow" w:eastAsia="Times New Roman" w:hAnsi="Arial Narrow" w:cs="Arial"/>
          <w:color w:val="0070C0"/>
          <w:sz w:val="24"/>
          <w:szCs w:val="24"/>
          <w:u w:val="single"/>
          <w:lang w:val="en-US"/>
        </w:rPr>
        <w:t>KSC2018</w:t>
      </w:r>
      <w:r w:rsidRPr="00185CF2">
        <w:rPr>
          <w:rFonts w:ascii="Arial Narrow" w:eastAsia="Times New Roman" w:hAnsi="Arial Narrow" w:cs="Arial"/>
          <w:sz w:val="24"/>
          <w:szCs w:val="24"/>
          <w:lang w:val="en-US"/>
        </w:rPr>
        <w:t xml:space="preserve">. Pada kedua sistem tersebut pengusul diminta mengisi data diri dan mengunggah </w:t>
      </w:r>
      <w:r w:rsidRPr="00185CF2">
        <w:rPr>
          <w:rFonts w:ascii="Arial Narrow" w:eastAsia="Times New Roman" w:hAnsi="Arial Narrow" w:cs="Arial"/>
          <w:i/>
          <w:sz w:val="24"/>
          <w:szCs w:val="24"/>
          <w:lang w:val="en-US"/>
        </w:rPr>
        <w:t>PDF</w:t>
      </w:r>
      <w:r w:rsidRPr="00185CF2">
        <w:rPr>
          <w:rFonts w:ascii="Arial Narrow" w:eastAsia="Times New Roman" w:hAnsi="Arial Narrow" w:cs="Arial"/>
          <w:sz w:val="24"/>
          <w:szCs w:val="24"/>
          <w:lang w:val="en-US"/>
        </w:rPr>
        <w:t xml:space="preserve"> proposal</w:t>
      </w:r>
      <w:r w:rsidR="00EA6794">
        <w:rPr>
          <w:rFonts w:ascii="Arial Narrow" w:eastAsia="Calibri" w:hAnsi="Arial Narrow" w:cs="Arial"/>
          <w:sz w:val="24"/>
          <w:szCs w:val="24"/>
          <w:lang w:val="en-GB"/>
        </w:rPr>
        <w:t>, dengan format judul</w:t>
      </w:r>
      <w:r w:rsidR="00EA6794" w:rsidRPr="00374EFE">
        <w:rPr>
          <w:rFonts w:ascii="Arial Narrow" w:eastAsia="Calibri" w:hAnsi="Arial Narrow" w:cs="Arial"/>
          <w:sz w:val="24"/>
          <w:szCs w:val="24"/>
          <w:lang w:val="en-GB"/>
        </w:rPr>
        <w:t xml:space="preserve">: </w:t>
      </w:r>
      <w:r w:rsidR="00EA6794">
        <w:rPr>
          <w:rFonts w:ascii="Arial Narrow" w:eastAsia="Calibri" w:hAnsi="Arial Narrow" w:cs="Arial"/>
          <w:b/>
          <w:sz w:val="24"/>
          <w:szCs w:val="24"/>
          <w:lang w:val="en-GB"/>
        </w:rPr>
        <w:t>D</w:t>
      </w:r>
      <w:r w:rsidR="00EA6794">
        <w:rPr>
          <w:rFonts w:ascii="Arial Narrow" w:eastAsia="Calibri" w:hAnsi="Arial Narrow" w:cs="Arial"/>
          <w:b/>
          <w:sz w:val="24"/>
          <w:szCs w:val="24"/>
          <w:lang w:val="en-GB"/>
        </w:rPr>
        <w:t>K</w:t>
      </w:r>
      <w:r w:rsidR="00EA6794" w:rsidRPr="00374EFE">
        <w:rPr>
          <w:rFonts w:ascii="Arial Narrow" w:eastAsia="Calibri" w:hAnsi="Arial Narrow" w:cs="Arial"/>
          <w:b/>
          <w:sz w:val="24"/>
          <w:szCs w:val="24"/>
          <w:lang w:val="en-GB"/>
        </w:rPr>
        <w:t>2018_Singkatan Universitas_Nama Lengkap</w:t>
      </w:r>
      <w:r w:rsidR="00EA6794">
        <w:rPr>
          <w:rFonts w:ascii="Arial Narrow" w:eastAsia="Calibri" w:hAnsi="Arial Narrow" w:cs="Arial"/>
          <w:sz w:val="24"/>
          <w:szCs w:val="24"/>
          <w:lang w:val="en-GB"/>
        </w:rPr>
        <w:t>. Contoh: D</w:t>
      </w:r>
      <w:r w:rsidR="00EA6794">
        <w:rPr>
          <w:rFonts w:ascii="Arial Narrow" w:eastAsia="Calibri" w:hAnsi="Arial Narrow" w:cs="Arial"/>
          <w:sz w:val="24"/>
          <w:szCs w:val="24"/>
          <w:lang w:val="en-GB"/>
        </w:rPr>
        <w:t>K</w:t>
      </w:r>
      <w:r w:rsidR="00EA6794" w:rsidRPr="00374EFE">
        <w:rPr>
          <w:rFonts w:ascii="Arial Narrow" w:eastAsia="Calibri" w:hAnsi="Arial Narrow" w:cs="Arial"/>
          <w:sz w:val="24"/>
          <w:szCs w:val="24"/>
          <w:lang w:val="en-GB"/>
        </w:rPr>
        <w:t>2018_UI_Amitaba Chan.</w:t>
      </w:r>
    </w:p>
    <w:p w14:paraId="49A48BBD" w14:textId="79BBD59D" w:rsidR="00EA6794" w:rsidRDefault="00EA6794" w:rsidP="00EA6794">
      <w:pPr>
        <w:tabs>
          <w:tab w:val="left" w:pos="2880"/>
        </w:tabs>
        <w:spacing w:after="0" w:line="240" w:lineRule="auto"/>
        <w:ind w:right="-20"/>
        <w:contextualSpacing/>
        <w:jc w:val="both"/>
        <w:rPr>
          <w:rFonts w:ascii="Arial Narrow" w:eastAsia="Calibri" w:hAnsi="Arial Narrow" w:cs="Arial"/>
          <w:b/>
          <w:sz w:val="24"/>
          <w:szCs w:val="24"/>
          <w:lang w:val="en-US"/>
        </w:rPr>
      </w:pPr>
    </w:p>
    <w:p w14:paraId="35FEE83D" w14:textId="77BC77C7" w:rsidR="00EA6794" w:rsidRDefault="00EA6794" w:rsidP="00EA6794">
      <w:pPr>
        <w:tabs>
          <w:tab w:val="left" w:pos="2880"/>
        </w:tabs>
        <w:spacing w:after="0" w:line="240" w:lineRule="auto"/>
        <w:ind w:right="-20"/>
        <w:contextualSpacing/>
        <w:jc w:val="both"/>
        <w:rPr>
          <w:rFonts w:ascii="Arial Narrow" w:eastAsia="Calibri" w:hAnsi="Arial Narrow" w:cs="Arial"/>
          <w:b/>
          <w:sz w:val="24"/>
          <w:szCs w:val="24"/>
          <w:lang w:val="en-US"/>
        </w:rPr>
      </w:pPr>
    </w:p>
    <w:p w14:paraId="144BFC6A" w14:textId="77777777" w:rsidR="00EA6794" w:rsidRPr="00106D6E" w:rsidRDefault="00EA6794" w:rsidP="00EA6794">
      <w:pPr>
        <w:tabs>
          <w:tab w:val="left" w:pos="2880"/>
        </w:tabs>
        <w:spacing w:after="0" w:line="240" w:lineRule="auto"/>
        <w:ind w:right="-20"/>
        <w:contextualSpacing/>
        <w:jc w:val="both"/>
        <w:rPr>
          <w:rFonts w:ascii="Arial Narrow" w:eastAsia="Calibri" w:hAnsi="Arial Narrow" w:cs="Arial"/>
          <w:b/>
          <w:sz w:val="24"/>
          <w:szCs w:val="24"/>
          <w:lang w:val="en-US"/>
        </w:rPr>
      </w:pPr>
    </w:p>
    <w:p w14:paraId="4891A548" w14:textId="77777777" w:rsidR="00EA6794" w:rsidRDefault="00EA6794" w:rsidP="00EA6794">
      <w:pPr>
        <w:numPr>
          <w:ilvl w:val="1"/>
          <w:numId w:val="19"/>
        </w:numPr>
        <w:tabs>
          <w:tab w:val="left" w:pos="709"/>
        </w:tabs>
        <w:spacing w:after="0" w:line="240" w:lineRule="auto"/>
        <w:ind w:left="709" w:right="-20" w:hanging="567"/>
        <w:contextualSpacing/>
        <w:jc w:val="both"/>
        <w:rPr>
          <w:rFonts w:ascii="Arial Narrow" w:eastAsia="Times New Roman" w:hAnsi="Arial Narrow" w:cs="Arial"/>
          <w:b/>
          <w:sz w:val="24"/>
          <w:szCs w:val="24"/>
          <w:lang w:val="en-GB"/>
        </w:rPr>
      </w:pPr>
      <w:r>
        <w:rPr>
          <w:rFonts w:ascii="Arial Narrow" w:eastAsia="Times New Roman" w:hAnsi="Arial Narrow" w:cs="Arial"/>
          <w:b/>
          <w:sz w:val="24"/>
          <w:szCs w:val="24"/>
          <w:lang w:val="en-US"/>
        </w:rPr>
        <w:lastRenderedPageBreak/>
        <w:t>Sistematika Proposal</w:t>
      </w:r>
    </w:p>
    <w:p w14:paraId="167E89E9" w14:textId="34E87F1C" w:rsidR="00EA6794" w:rsidRPr="004748AB" w:rsidRDefault="00EA6794" w:rsidP="00EA6794">
      <w:pPr>
        <w:pStyle w:val="ListParagraph"/>
        <w:numPr>
          <w:ilvl w:val="0"/>
          <w:numId w:val="37"/>
        </w:numPr>
        <w:tabs>
          <w:tab w:val="left" w:pos="709"/>
        </w:tabs>
        <w:spacing w:after="0" w:line="240" w:lineRule="auto"/>
        <w:ind w:left="709" w:right="-20" w:hanging="567"/>
        <w:jc w:val="both"/>
        <w:rPr>
          <w:rFonts w:ascii="Arial Narrow" w:hAnsi="Arial Narrow" w:cs="Arial"/>
          <w:b/>
          <w:sz w:val="24"/>
          <w:szCs w:val="24"/>
          <w:lang w:val="en-GB"/>
        </w:rPr>
      </w:pPr>
      <w:r w:rsidRPr="004748AB">
        <w:rPr>
          <w:rFonts w:ascii="Arial Narrow" w:eastAsia="Calibri" w:hAnsi="Arial Narrow" w:cs="Arial"/>
          <w:sz w:val="24"/>
          <w:szCs w:val="24"/>
        </w:rPr>
        <w:t xml:space="preserve">Proposal </w:t>
      </w:r>
      <w:r>
        <w:rPr>
          <w:rFonts w:ascii="Arial Narrow" w:eastAsia="Calibri" w:hAnsi="Arial Narrow" w:cs="Arial"/>
          <w:sz w:val="24"/>
          <w:szCs w:val="24"/>
        </w:rPr>
        <w:t xml:space="preserve">Dukungan </w:t>
      </w:r>
      <w:r w:rsidRPr="004748AB">
        <w:rPr>
          <w:rFonts w:ascii="Arial Narrow" w:eastAsia="Calibri" w:hAnsi="Arial Narrow" w:cs="Arial"/>
          <w:sz w:val="24"/>
          <w:szCs w:val="24"/>
        </w:rPr>
        <w:t xml:space="preserve">Konferensi - SMART CITY diketik menggunakan jenis huruf “Arial Narrow”, ukuran teks judul proposal 14 </w:t>
      </w:r>
      <w:r w:rsidRPr="004748AB">
        <w:rPr>
          <w:rFonts w:ascii="Arial Narrow" w:eastAsia="Calibri" w:hAnsi="Arial Narrow" w:cs="Arial"/>
          <w:i/>
          <w:sz w:val="24"/>
          <w:szCs w:val="24"/>
        </w:rPr>
        <w:t>pt</w:t>
      </w:r>
      <w:r w:rsidRPr="004748AB">
        <w:rPr>
          <w:rFonts w:ascii="Arial Narrow" w:eastAsia="Calibri" w:hAnsi="Arial Narrow" w:cs="Arial"/>
          <w:sz w:val="24"/>
          <w:szCs w:val="24"/>
        </w:rPr>
        <w:t xml:space="preserve">, badan proposal 12 </w:t>
      </w:r>
      <w:r w:rsidRPr="004748AB">
        <w:rPr>
          <w:rFonts w:ascii="Arial Narrow" w:eastAsia="Calibri" w:hAnsi="Arial Narrow" w:cs="Arial"/>
          <w:i/>
          <w:sz w:val="24"/>
          <w:szCs w:val="24"/>
        </w:rPr>
        <w:t xml:space="preserve">pt, </w:t>
      </w:r>
      <w:r w:rsidRPr="004748AB">
        <w:rPr>
          <w:rFonts w:ascii="Arial Narrow" w:eastAsia="Calibri" w:hAnsi="Arial Narrow" w:cs="Arial"/>
          <w:sz w:val="24"/>
          <w:szCs w:val="24"/>
        </w:rPr>
        <w:t>spasi 1,5, ukuran kertas A4 dengan margin kiri-kanan-atas-bawah masing-masing 2,5 cm dari tepi.</w:t>
      </w:r>
    </w:p>
    <w:p w14:paraId="0F7D5F74" w14:textId="77777777" w:rsidR="00EA6794" w:rsidRPr="004748AB" w:rsidRDefault="00EA6794" w:rsidP="00EA6794">
      <w:pPr>
        <w:pStyle w:val="ListParagraph"/>
        <w:numPr>
          <w:ilvl w:val="0"/>
          <w:numId w:val="37"/>
        </w:numPr>
        <w:tabs>
          <w:tab w:val="left" w:pos="709"/>
        </w:tabs>
        <w:spacing w:after="0" w:line="240" w:lineRule="auto"/>
        <w:ind w:left="709" w:right="-20" w:hanging="567"/>
        <w:jc w:val="both"/>
        <w:rPr>
          <w:rFonts w:ascii="Arial Narrow" w:hAnsi="Arial Narrow" w:cs="Arial"/>
          <w:b/>
          <w:sz w:val="24"/>
          <w:szCs w:val="24"/>
          <w:lang w:val="en-GB"/>
        </w:rPr>
      </w:pPr>
      <w:r w:rsidRPr="004748AB">
        <w:rPr>
          <w:rFonts w:ascii="Arial Narrow" w:eastAsia="Calibri" w:hAnsi="Arial Narrow" w:cs="Arial"/>
          <w:sz w:val="24"/>
          <w:szCs w:val="24"/>
        </w:rPr>
        <w:t xml:space="preserve">Proposal disusun sesuai format </w:t>
      </w:r>
      <w:r w:rsidRPr="004748AB">
        <w:rPr>
          <w:rFonts w:ascii="Arial Narrow" w:eastAsia="Calibri" w:hAnsi="Arial Narrow" w:cs="Arial"/>
          <w:b/>
          <w:sz w:val="24"/>
          <w:szCs w:val="24"/>
        </w:rPr>
        <w:t>Lampiran 1 – 8</w:t>
      </w:r>
      <w:r w:rsidRPr="004748AB">
        <w:rPr>
          <w:rFonts w:ascii="Arial Narrow" w:eastAsia="Calibri" w:hAnsi="Arial Narrow" w:cs="Arial"/>
          <w:sz w:val="24"/>
          <w:szCs w:val="24"/>
        </w:rPr>
        <w:t xml:space="preserve"> secara berurut sebagai berikut.</w:t>
      </w:r>
    </w:p>
    <w:p w14:paraId="30CF7F74" w14:textId="77777777"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Calibri" w:hAnsi="Arial Narrow" w:cs="Arial"/>
          <w:color w:val="000000"/>
          <w:sz w:val="24"/>
          <w:szCs w:val="24"/>
          <w:lang w:val="en-US"/>
        </w:rPr>
        <w:t>Sampul;</w:t>
      </w:r>
    </w:p>
    <w:p w14:paraId="23596414" w14:textId="77777777"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Calibri" w:hAnsi="Arial Narrow" w:cs="Arial"/>
          <w:color w:val="000000"/>
          <w:sz w:val="24"/>
          <w:szCs w:val="24"/>
          <w:lang w:val="en-US"/>
        </w:rPr>
        <w:t>Pengesahan;</w:t>
      </w:r>
    </w:p>
    <w:p w14:paraId="37610C10" w14:textId="3582B91D"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Times New Roman" w:hAnsi="Arial Narrow" w:cs="Arial"/>
          <w:sz w:val="24"/>
          <w:szCs w:val="24"/>
          <w:lang w:val="en-US"/>
        </w:rPr>
        <w:t>Rencana Perjalanan (</w:t>
      </w:r>
      <w:r w:rsidRPr="00185CF2">
        <w:rPr>
          <w:rFonts w:ascii="Arial Narrow" w:eastAsia="Times New Roman" w:hAnsi="Arial Narrow" w:cs="Arial"/>
          <w:i/>
          <w:sz w:val="24"/>
          <w:szCs w:val="24"/>
          <w:lang w:val="en-US"/>
        </w:rPr>
        <w:t>Terms of Reference / ToR</w:t>
      </w:r>
      <w:r w:rsidRPr="00185CF2">
        <w:rPr>
          <w:rFonts w:ascii="Arial Narrow" w:eastAsia="Times New Roman" w:hAnsi="Arial Narrow" w:cs="Arial"/>
          <w:sz w:val="24"/>
          <w:szCs w:val="24"/>
          <w:lang w:val="en-US"/>
        </w:rPr>
        <w:t xml:space="preserve">) </w:t>
      </w:r>
      <w:r w:rsidR="000F1E27">
        <w:rPr>
          <w:rFonts w:ascii="Arial Narrow" w:eastAsia="Times New Roman" w:hAnsi="Arial Narrow" w:cs="Arial"/>
          <w:b/>
          <w:sz w:val="24"/>
          <w:szCs w:val="24"/>
          <w:lang w:val="en-US"/>
        </w:rPr>
        <w:t xml:space="preserve">apabila konferensi dilaksanakan </w:t>
      </w:r>
      <w:r w:rsidRPr="00185CF2">
        <w:rPr>
          <w:rFonts w:ascii="Arial Narrow" w:eastAsia="Times New Roman" w:hAnsi="Arial Narrow" w:cs="Arial"/>
          <w:b/>
          <w:sz w:val="24"/>
          <w:szCs w:val="24"/>
          <w:lang w:val="en-US"/>
        </w:rPr>
        <w:t>di luar negeri</w:t>
      </w:r>
      <w:r w:rsidRPr="00185CF2">
        <w:rPr>
          <w:rFonts w:ascii="Arial Narrow" w:eastAsia="Times New Roman" w:hAnsi="Arial Narrow" w:cs="Arial"/>
          <w:sz w:val="24"/>
          <w:szCs w:val="24"/>
          <w:lang w:val="en-US"/>
        </w:rPr>
        <w:t>;</w:t>
      </w:r>
    </w:p>
    <w:p w14:paraId="21188F84" w14:textId="77777777"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Calibri" w:hAnsi="Arial Narrow" w:cs="Arial"/>
          <w:color w:val="000000"/>
          <w:sz w:val="24"/>
          <w:szCs w:val="24"/>
        </w:rPr>
        <w:t xml:space="preserve">Surat </w:t>
      </w:r>
      <w:r w:rsidRPr="00185CF2">
        <w:rPr>
          <w:rFonts w:ascii="Arial Narrow" w:eastAsia="Calibri" w:hAnsi="Arial Narrow" w:cs="Arial"/>
          <w:color w:val="000000"/>
          <w:sz w:val="24"/>
          <w:szCs w:val="24"/>
          <w:lang w:val="en-US"/>
        </w:rPr>
        <w:t>penerimaan untuk presentasi</w:t>
      </w:r>
      <w:r w:rsidRPr="00185CF2">
        <w:rPr>
          <w:rFonts w:ascii="Arial Narrow" w:eastAsia="Times New Roman" w:hAnsi="Arial Narrow" w:cs="Arial"/>
          <w:sz w:val="24"/>
          <w:szCs w:val="24"/>
          <w:lang w:val="en-US"/>
        </w:rPr>
        <w:t xml:space="preserve"> oral dan publikasi artikel pada prosiding konferensi terindeks Scopus;</w:t>
      </w:r>
    </w:p>
    <w:p w14:paraId="46467C4A" w14:textId="77777777"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Calibri" w:hAnsi="Arial Narrow" w:cs="Arial"/>
          <w:color w:val="000000"/>
          <w:sz w:val="24"/>
          <w:szCs w:val="24"/>
        </w:rPr>
        <w:t xml:space="preserve">Bukti pembayaran </w:t>
      </w:r>
      <w:r w:rsidRPr="00185CF2">
        <w:rPr>
          <w:rFonts w:ascii="Arial Narrow" w:eastAsia="Calibri" w:hAnsi="Arial Narrow" w:cs="Arial"/>
          <w:color w:val="000000"/>
          <w:sz w:val="24"/>
          <w:szCs w:val="24"/>
          <w:lang w:val="en-US"/>
        </w:rPr>
        <w:t>konferensi (</w:t>
      </w:r>
      <w:r w:rsidRPr="00185CF2">
        <w:rPr>
          <w:rFonts w:ascii="Arial Narrow" w:eastAsia="Calibri" w:hAnsi="Arial Narrow" w:cs="Arial"/>
          <w:i/>
          <w:color w:val="000000"/>
          <w:sz w:val="24"/>
          <w:szCs w:val="24"/>
        </w:rPr>
        <w:t>conference fee</w:t>
      </w:r>
      <w:r w:rsidRPr="00185CF2">
        <w:rPr>
          <w:rFonts w:ascii="Arial Narrow" w:eastAsia="Calibri" w:hAnsi="Arial Narrow" w:cs="Arial"/>
          <w:color w:val="000000"/>
          <w:sz w:val="24"/>
          <w:szCs w:val="24"/>
          <w:lang w:val="en-US"/>
        </w:rPr>
        <w:t>)</w:t>
      </w:r>
      <w:r w:rsidRPr="00185CF2">
        <w:rPr>
          <w:rFonts w:ascii="Arial Narrow" w:eastAsia="Calibri" w:hAnsi="Arial Narrow" w:cs="Arial"/>
          <w:color w:val="000000"/>
          <w:sz w:val="24"/>
          <w:szCs w:val="24"/>
        </w:rPr>
        <w:t xml:space="preserve"> tersebut</w:t>
      </w:r>
      <w:r w:rsidRPr="00185CF2">
        <w:rPr>
          <w:rFonts w:ascii="Arial Narrow" w:eastAsia="Calibri" w:hAnsi="Arial Narrow" w:cs="Arial"/>
          <w:color w:val="000000"/>
          <w:sz w:val="24"/>
          <w:szCs w:val="24"/>
          <w:lang w:val="en-GB"/>
        </w:rPr>
        <w:t>;</w:t>
      </w:r>
    </w:p>
    <w:p w14:paraId="191B0BB6" w14:textId="77777777"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Calibri" w:hAnsi="Arial Narrow" w:cs="Arial"/>
          <w:color w:val="000000"/>
          <w:sz w:val="24"/>
          <w:szCs w:val="24"/>
          <w:lang w:val="en-US"/>
        </w:rPr>
        <w:t xml:space="preserve">Draf artikel </w:t>
      </w:r>
      <w:r w:rsidRPr="00185CF2">
        <w:rPr>
          <w:rFonts w:ascii="Arial Narrow" w:eastAsia="Calibri" w:hAnsi="Arial Narrow" w:cs="Arial"/>
          <w:color w:val="000000"/>
          <w:sz w:val="24"/>
          <w:szCs w:val="24"/>
          <w:lang w:val="en-GB"/>
        </w:rPr>
        <w:t>untuk prosiding konferensi yang dimaksud</w:t>
      </w:r>
      <w:r w:rsidRPr="00185CF2">
        <w:rPr>
          <w:rFonts w:ascii="Arial Narrow" w:eastAsia="Calibri" w:hAnsi="Arial Narrow" w:cs="Arial"/>
          <w:color w:val="000000"/>
          <w:sz w:val="24"/>
          <w:szCs w:val="24"/>
          <w:lang w:val="en-GB" w:eastAsia="id-ID"/>
        </w:rPr>
        <w:t>;</w:t>
      </w:r>
    </w:p>
    <w:p w14:paraId="3D9CFD04" w14:textId="77777777"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Calibri" w:hAnsi="Arial Narrow" w:cs="Arial"/>
          <w:sz w:val="24"/>
          <w:szCs w:val="24"/>
        </w:rPr>
        <w:t xml:space="preserve">Laporan Turnitin atau Ithenticate atas </w:t>
      </w:r>
      <w:r w:rsidRPr="00185CF2">
        <w:rPr>
          <w:rFonts w:ascii="Arial Narrow" w:eastAsia="Calibri" w:hAnsi="Arial Narrow" w:cs="Arial"/>
          <w:sz w:val="24"/>
          <w:szCs w:val="24"/>
          <w:lang w:val="en-US"/>
        </w:rPr>
        <w:t xml:space="preserve">artikel </w:t>
      </w:r>
      <w:r w:rsidRPr="00185CF2">
        <w:rPr>
          <w:rFonts w:ascii="Arial Narrow" w:eastAsia="Calibri" w:hAnsi="Arial Narrow" w:cs="Arial"/>
          <w:sz w:val="24"/>
          <w:szCs w:val="24"/>
        </w:rPr>
        <w:t>yang diusulkan;</w:t>
      </w:r>
    </w:p>
    <w:p w14:paraId="4AA34943" w14:textId="77777777" w:rsidR="00185CF2" w:rsidRPr="00185CF2" w:rsidRDefault="00185CF2" w:rsidP="00B91124">
      <w:pPr>
        <w:numPr>
          <w:ilvl w:val="0"/>
          <w:numId w:val="9"/>
        </w:numPr>
        <w:tabs>
          <w:tab w:val="left" w:pos="8931"/>
        </w:tabs>
        <w:spacing w:after="0" w:line="240" w:lineRule="auto"/>
        <w:ind w:left="1134" w:hanging="425"/>
        <w:contextualSpacing/>
        <w:jc w:val="both"/>
        <w:rPr>
          <w:rFonts w:ascii="Arial Narrow" w:eastAsia="Times New Roman" w:hAnsi="Arial Narrow" w:cs="Arial"/>
          <w:sz w:val="24"/>
          <w:szCs w:val="24"/>
          <w:lang w:val="en-US"/>
        </w:rPr>
      </w:pPr>
      <w:r w:rsidRPr="00185CF2">
        <w:rPr>
          <w:rFonts w:ascii="Arial Narrow" w:eastAsia="Calibri" w:hAnsi="Arial Narrow" w:cs="Arial"/>
          <w:sz w:val="24"/>
          <w:szCs w:val="24"/>
        </w:rPr>
        <w:t>Kronologi dan daftar penulis</w:t>
      </w:r>
      <w:r w:rsidRPr="00185CF2">
        <w:rPr>
          <w:rFonts w:ascii="Arial Narrow" w:eastAsia="Calibri" w:hAnsi="Arial Narrow" w:cs="Arial"/>
          <w:sz w:val="24"/>
          <w:szCs w:val="24"/>
          <w:lang w:val="en-US"/>
        </w:rPr>
        <w:t xml:space="preserve"> artikel yang diusulkan</w:t>
      </w:r>
      <w:r w:rsidRPr="00185CF2">
        <w:rPr>
          <w:rFonts w:ascii="Arial Narrow" w:eastAsia="Calibri" w:hAnsi="Arial Narrow" w:cs="Arial"/>
          <w:sz w:val="24"/>
          <w:szCs w:val="24"/>
        </w:rPr>
        <w:t>.</w:t>
      </w:r>
    </w:p>
    <w:p w14:paraId="753E5BC4" w14:textId="77777777" w:rsidR="00185CF2" w:rsidRPr="00185CF2" w:rsidRDefault="00185CF2" w:rsidP="00B91124">
      <w:pPr>
        <w:tabs>
          <w:tab w:val="left" w:pos="2880"/>
        </w:tabs>
        <w:spacing w:after="0" w:line="240" w:lineRule="auto"/>
        <w:contextualSpacing/>
        <w:jc w:val="both"/>
        <w:rPr>
          <w:rFonts w:ascii="Arial Narrow" w:eastAsia="Calibri" w:hAnsi="Arial Narrow" w:cs="Arial"/>
          <w:b/>
          <w:sz w:val="24"/>
          <w:szCs w:val="24"/>
          <w:lang w:val="en-US"/>
        </w:rPr>
      </w:pPr>
    </w:p>
    <w:p w14:paraId="74535287" w14:textId="77777777" w:rsidR="00185CF2" w:rsidRPr="00185CF2" w:rsidRDefault="00185CF2" w:rsidP="00B91124">
      <w:pPr>
        <w:numPr>
          <w:ilvl w:val="1"/>
          <w:numId w:val="19"/>
        </w:numPr>
        <w:tabs>
          <w:tab w:val="left" w:pos="709"/>
        </w:tabs>
        <w:spacing w:after="0" w:line="240" w:lineRule="auto"/>
        <w:ind w:left="720" w:hanging="578"/>
        <w:contextualSpacing/>
        <w:jc w:val="both"/>
        <w:rPr>
          <w:rFonts w:ascii="Arial Narrow" w:eastAsia="Times New Roman" w:hAnsi="Arial Narrow" w:cs="Arial"/>
          <w:b/>
          <w:sz w:val="24"/>
          <w:szCs w:val="24"/>
          <w:lang w:val="en-GB"/>
        </w:rPr>
      </w:pPr>
      <w:r w:rsidRPr="00185CF2">
        <w:rPr>
          <w:rFonts w:ascii="Arial Narrow" w:eastAsia="Times New Roman" w:hAnsi="Arial Narrow" w:cs="Arial"/>
          <w:b/>
          <w:sz w:val="24"/>
          <w:szCs w:val="24"/>
          <w:lang w:val="en-US"/>
        </w:rPr>
        <w:t xml:space="preserve">Penggantian Biaya </w:t>
      </w:r>
      <w:r w:rsidRPr="00185CF2">
        <w:rPr>
          <w:rFonts w:ascii="Arial Narrow" w:eastAsia="Times New Roman" w:hAnsi="Arial Narrow" w:cs="Arial"/>
          <w:b/>
          <w:color w:val="000000"/>
          <w:sz w:val="24"/>
          <w:szCs w:val="24"/>
          <w:lang w:val="en-US"/>
        </w:rPr>
        <w:t>(</w:t>
      </w:r>
      <w:r w:rsidRPr="00185CF2">
        <w:rPr>
          <w:rFonts w:ascii="Arial Narrow" w:eastAsia="Times New Roman" w:hAnsi="Arial Narrow" w:cs="Arial"/>
          <w:b/>
          <w:i/>
          <w:color w:val="000000"/>
          <w:sz w:val="24"/>
          <w:szCs w:val="24"/>
          <w:lang w:val="en-US"/>
        </w:rPr>
        <w:t>Reimbursement</w:t>
      </w:r>
      <w:r w:rsidRPr="00185CF2">
        <w:rPr>
          <w:rFonts w:ascii="Arial Narrow" w:eastAsia="Times New Roman" w:hAnsi="Arial Narrow" w:cs="Arial"/>
          <w:b/>
          <w:color w:val="000000"/>
          <w:sz w:val="24"/>
          <w:szCs w:val="24"/>
          <w:lang w:val="en-US"/>
        </w:rPr>
        <w:t>)</w:t>
      </w:r>
    </w:p>
    <w:p w14:paraId="3B920DA3" w14:textId="77777777" w:rsidR="00185CF2" w:rsidRPr="00185CF2" w:rsidRDefault="00185CF2" w:rsidP="00B91124">
      <w:pPr>
        <w:numPr>
          <w:ilvl w:val="0"/>
          <w:numId w:val="28"/>
        </w:numPr>
        <w:tabs>
          <w:tab w:val="left" w:pos="709"/>
        </w:tabs>
        <w:spacing w:after="0" w:line="240" w:lineRule="auto"/>
        <w:ind w:left="709" w:hanging="567"/>
        <w:contextualSpacing/>
        <w:jc w:val="both"/>
        <w:rPr>
          <w:rFonts w:ascii="Arial Narrow" w:eastAsia="Calibri" w:hAnsi="Arial Narrow" w:cs="Arial"/>
          <w:color w:val="000000"/>
          <w:sz w:val="24"/>
          <w:szCs w:val="24"/>
          <w:lang w:val="en-US"/>
        </w:rPr>
      </w:pPr>
      <w:r w:rsidRPr="00185CF2">
        <w:rPr>
          <w:rFonts w:ascii="Arial Narrow" w:eastAsia="Calibri" w:hAnsi="Arial Narrow" w:cs="Arial"/>
          <w:color w:val="000000"/>
          <w:sz w:val="24"/>
          <w:szCs w:val="24"/>
          <w:lang w:val="en-US"/>
        </w:rPr>
        <w:t xml:space="preserve">Pengusul akan mendapatkan penggantian biaya apabila telah menyerahkan </w:t>
      </w:r>
      <w:r w:rsidRPr="00185CF2">
        <w:rPr>
          <w:rFonts w:ascii="Arial Narrow" w:eastAsia="Calibri" w:hAnsi="Arial Narrow" w:cs="Arial"/>
          <w:b/>
          <w:color w:val="000000"/>
          <w:sz w:val="24"/>
          <w:szCs w:val="24"/>
          <w:lang w:val="en-US"/>
        </w:rPr>
        <w:t>berkas lunak (</w:t>
      </w:r>
      <w:r w:rsidRPr="00185CF2">
        <w:rPr>
          <w:rFonts w:ascii="Arial Narrow" w:eastAsia="Calibri" w:hAnsi="Arial Narrow" w:cs="Arial"/>
          <w:b/>
          <w:i/>
          <w:color w:val="000000"/>
          <w:sz w:val="24"/>
          <w:szCs w:val="24"/>
          <w:lang w:val="en-US"/>
        </w:rPr>
        <w:t>soft file</w:t>
      </w:r>
      <w:r w:rsidRPr="00185CF2">
        <w:rPr>
          <w:rFonts w:ascii="Arial Narrow" w:eastAsia="Calibri" w:hAnsi="Arial Narrow" w:cs="Arial"/>
          <w:b/>
          <w:color w:val="000000"/>
          <w:sz w:val="24"/>
          <w:szCs w:val="24"/>
          <w:lang w:val="en-US"/>
        </w:rPr>
        <w:t>) dan cetak (</w:t>
      </w:r>
      <w:r w:rsidRPr="00185CF2">
        <w:rPr>
          <w:rFonts w:ascii="Arial Narrow" w:eastAsia="Calibri" w:hAnsi="Arial Narrow" w:cs="Arial"/>
          <w:b/>
          <w:i/>
          <w:color w:val="000000"/>
          <w:sz w:val="24"/>
          <w:szCs w:val="24"/>
          <w:lang w:val="en-US"/>
        </w:rPr>
        <w:t>print</w:t>
      </w:r>
      <w:r w:rsidRPr="00185CF2">
        <w:rPr>
          <w:rFonts w:ascii="Arial Narrow" w:eastAsia="Calibri" w:hAnsi="Arial Narrow" w:cs="Arial"/>
          <w:b/>
          <w:color w:val="000000"/>
          <w:sz w:val="24"/>
          <w:szCs w:val="24"/>
          <w:lang w:val="en-US"/>
        </w:rPr>
        <w:t xml:space="preserve">) </w:t>
      </w:r>
      <w:r w:rsidRPr="00185CF2">
        <w:rPr>
          <w:rFonts w:ascii="Arial Narrow" w:eastAsia="Calibri" w:hAnsi="Arial Narrow" w:cs="Arial"/>
          <w:b/>
          <w:color w:val="000000"/>
          <w:sz w:val="24"/>
          <w:szCs w:val="24"/>
          <w:lang w:val="en-GB"/>
        </w:rPr>
        <w:t>presentasi pengusul dalam konferensi</w:t>
      </w:r>
      <w:r w:rsidRPr="00185CF2">
        <w:rPr>
          <w:rFonts w:ascii="Arial Narrow" w:eastAsia="Calibri" w:hAnsi="Arial Narrow" w:cs="Arial"/>
          <w:color w:val="000000"/>
          <w:sz w:val="24"/>
          <w:szCs w:val="24"/>
          <w:lang w:val="en-GB"/>
        </w:rPr>
        <w:t xml:space="preserve">, serta </w:t>
      </w:r>
      <w:r w:rsidRPr="00185CF2">
        <w:rPr>
          <w:rFonts w:ascii="Arial Narrow" w:eastAsia="Calibri" w:hAnsi="Arial Narrow" w:cs="Arial"/>
          <w:b/>
          <w:color w:val="000000"/>
          <w:sz w:val="24"/>
          <w:szCs w:val="24"/>
          <w:lang w:val="en-US"/>
        </w:rPr>
        <w:t>Lampiran 9 – 15</w:t>
      </w:r>
      <w:r w:rsidRPr="00185CF2">
        <w:rPr>
          <w:rFonts w:ascii="Arial Narrow" w:eastAsia="Calibri" w:hAnsi="Arial Narrow" w:cs="Arial"/>
          <w:color w:val="000000"/>
          <w:sz w:val="24"/>
          <w:szCs w:val="24"/>
          <w:lang w:val="en-US"/>
        </w:rPr>
        <w:t xml:space="preserve"> dan kelengkapan administrasi sebagai berikut.</w:t>
      </w:r>
    </w:p>
    <w:p w14:paraId="6D220526" w14:textId="77777777" w:rsidR="00185CF2" w:rsidRPr="00185CF2" w:rsidRDefault="00185CF2" w:rsidP="00B91124">
      <w:pPr>
        <w:numPr>
          <w:ilvl w:val="0"/>
          <w:numId w:val="10"/>
        </w:numPr>
        <w:tabs>
          <w:tab w:val="left" w:pos="709"/>
        </w:tabs>
        <w:spacing w:after="0" w:line="240" w:lineRule="auto"/>
        <w:ind w:left="1134" w:hanging="425"/>
        <w:contextualSpacing/>
        <w:jc w:val="both"/>
        <w:rPr>
          <w:rFonts w:ascii="Arial Narrow" w:eastAsia="Calibri" w:hAnsi="Arial Narrow" w:cs="Arial"/>
          <w:color w:val="000000"/>
          <w:sz w:val="24"/>
          <w:szCs w:val="24"/>
          <w:lang w:val="en-GB"/>
        </w:rPr>
      </w:pPr>
      <w:r w:rsidRPr="00185CF2">
        <w:rPr>
          <w:rFonts w:ascii="Arial Narrow" w:eastAsia="Calibri" w:hAnsi="Arial Narrow" w:cs="Arial"/>
          <w:color w:val="000000"/>
          <w:sz w:val="24"/>
          <w:szCs w:val="24"/>
          <w:lang w:val="en-GB"/>
        </w:rPr>
        <w:t>Bukti fisik pembayaran tiket pesawat dan biaya transportasi menuju ke kota di mana konferensi tersebut diselenggarakan;</w:t>
      </w:r>
    </w:p>
    <w:p w14:paraId="4D2C61F7" w14:textId="77777777" w:rsidR="00185CF2" w:rsidRPr="00185CF2" w:rsidRDefault="00185CF2" w:rsidP="00B91124">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185CF2">
        <w:rPr>
          <w:rFonts w:ascii="Arial Narrow" w:eastAsia="Calibri" w:hAnsi="Arial Narrow" w:cs="Arial"/>
          <w:i/>
          <w:color w:val="000000"/>
          <w:sz w:val="24"/>
          <w:szCs w:val="24"/>
          <w:lang w:val="en-US"/>
        </w:rPr>
        <w:t>Online check-in</w:t>
      </w:r>
      <w:r w:rsidRPr="00185CF2">
        <w:rPr>
          <w:rFonts w:ascii="Arial Narrow" w:eastAsia="Calibri" w:hAnsi="Arial Narrow" w:cs="Arial"/>
          <w:color w:val="000000"/>
          <w:sz w:val="24"/>
          <w:szCs w:val="24"/>
          <w:lang w:val="en-US"/>
        </w:rPr>
        <w:t xml:space="preserve"> atau fisik asli </w:t>
      </w:r>
      <w:r w:rsidRPr="00185CF2">
        <w:rPr>
          <w:rFonts w:ascii="Arial Narrow" w:eastAsia="Calibri" w:hAnsi="Arial Narrow" w:cs="Arial"/>
          <w:color w:val="000000"/>
          <w:sz w:val="24"/>
          <w:szCs w:val="24"/>
          <w:lang w:val="en-GB"/>
        </w:rPr>
        <w:t>kartu naik pesawat (</w:t>
      </w:r>
      <w:r w:rsidRPr="00185CF2">
        <w:rPr>
          <w:rFonts w:ascii="Arial Narrow" w:eastAsia="Calibri" w:hAnsi="Arial Narrow" w:cs="Arial"/>
          <w:i/>
          <w:color w:val="000000"/>
          <w:sz w:val="24"/>
          <w:szCs w:val="24"/>
          <w:lang w:val="en-US"/>
        </w:rPr>
        <w:t>boarding pass)</w:t>
      </w:r>
      <w:r w:rsidRPr="00185CF2">
        <w:rPr>
          <w:rFonts w:ascii="Arial Narrow" w:eastAsia="Calibri" w:hAnsi="Arial Narrow" w:cs="Arial"/>
          <w:i/>
          <w:color w:val="000000"/>
          <w:sz w:val="24"/>
          <w:szCs w:val="24"/>
          <w:lang w:val="en-GB"/>
        </w:rPr>
        <w:t>;</w:t>
      </w:r>
    </w:p>
    <w:p w14:paraId="3AB70E95" w14:textId="77777777" w:rsidR="00185CF2" w:rsidRPr="00185CF2" w:rsidRDefault="00185CF2" w:rsidP="00B91124">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185CF2">
        <w:rPr>
          <w:rFonts w:ascii="Arial Narrow" w:eastAsia="Calibri" w:hAnsi="Arial Narrow" w:cs="Arial"/>
          <w:color w:val="000000"/>
          <w:sz w:val="24"/>
          <w:szCs w:val="24"/>
          <w:lang w:val="en-US"/>
        </w:rPr>
        <w:t>Berkas lunak (</w:t>
      </w:r>
      <w:r w:rsidRPr="00185CF2">
        <w:rPr>
          <w:rFonts w:ascii="Arial Narrow" w:eastAsia="Calibri" w:hAnsi="Arial Narrow" w:cs="Arial"/>
          <w:i/>
          <w:color w:val="000000"/>
          <w:sz w:val="24"/>
          <w:szCs w:val="24"/>
          <w:lang w:val="en-US"/>
        </w:rPr>
        <w:t>soft file</w:t>
      </w:r>
      <w:r w:rsidRPr="00185CF2">
        <w:rPr>
          <w:rFonts w:ascii="Arial Narrow" w:eastAsia="Calibri" w:hAnsi="Arial Narrow" w:cs="Arial"/>
          <w:color w:val="000000"/>
          <w:sz w:val="24"/>
          <w:szCs w:val="24"/>
          <w:lang w:val="en-US"/>
        </w:rPr>
        <w:t>) dan cetak (</w:t>
      </w:r>
      <w:r w:rsidRPr="00185CF2">
        <w:rPr>
          <w:rFonts w:ascii="Arial Narrow" w:eastAsia="Calibri" w:hAnsi="Arial Narrow" w:cs="Arial"/>
          <w:i/>
          <w:color w:val="000000"/>
          <w:sz w:val="24"/>
          <w:szCs w:val="24"/>
          <w:lang w:val="en-US"/>
        </w:rPr>
        <w:t>print</w:t>
      </w:r>
      <w:r w:rsidRPr="00185CF2">
        <w:rPr>
          <w:rFonts w:ascii="Arial Narrow" w:eastAsia="Calibri" w:hAnsi="Arial Narrow" w:cs="Arial"/>
          <w:color w:val="000000"/>
          <w:sz w:val="24"/>
          <w:szCs w:val="24"/>
          <w:lang w:val="en-US"/>
        </w:rPr>
        <w:t xml:space="preserve">) prosiding konferensi asli yang memuat artikel pengusul </w:t>
      </w:r>
      <w:r w:rsidRPr="00185CF2">
        <w:rPr>
          <w:rFonts w:ascii="Arial Narrow" w:eastAsia="Calibri" w:hAnsi="Arial Narrow" w:cs="Arial"/>
          <w:sz w:val="24"/>
          <w:szCs w:val="24"/>
          <w:lang w:val="en-US"/>
        </w:rPr>
        <w:t xml:space="preserve">dengan </w:t>
      </w:r>
      <w:r w:rsidRPr="00185CF2">
        <w:rPr>
          <w:rFonts w:ascii="Arial Narrow" w:eastAsia="Calibri" w:hAnsi="Arial Narrow" w:cs="Arial"/>
          <w:color w:val="000000"/>
          <w:sz w:val="24"/>
          <w:szCs w:val="24"/>
          <w:lang w:val="en-GB"/>
        </w:rPr>
        <w:t>pengakuan (</w:t>
      </w:r>
      <w:r w:rsidRPr="00185CF2">
        <w:rPr>
          <w:rFonts w:ascii="Arial Narrow" w:eastAsia="Calibri" w:hAnsi="Arial Narrow" w:cs="Arial"/>
          <w:i/>
          <w:color w:val="000000"/>
          <w:sz w:val="24"/>
          <w:szCs w:val="24"/>
          <w:lang w:val="en-GB"/>
        </w:rPr>
        <w:t>acknowledgement</w:t>
      </w:r>
      <w:r w:rsidRPr="00185CF2">
        <w:rPr>
          <w:rFonts w:ascii="Arial Narrow" w:eastAsia="Calibri" w:hAnsi="Arial Narrow" w:cs="Arial"/>
          <w:color w:val="000000"/>
          <w:sz w:val="24"/>
          <w:szCs w:val="24"/>
          <w:lang w:val="en-GB"/>
        </w:rPr>
        <w:t>) dukungan pendanaan dari USAID SHERA SMART CITY sudah tertera di dalamnya;</w:t>
      </w:r>
    </w:p>
    <w:p w14:paraId="1BB73968" w14:textId="77777777" w:rsidR="00185CF2" w:rsidRPr="00185CF2" w:rsidRDefault="00185CF2" w:rsidP="00B91124">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185CF2">
        <w:rPr>
          <w:rFonts w:ascii="Arial Narrow" w:eastAsia="Calibri" w:hAnsi="Arial Narrow" w:cs="Arial"/>
          <w:color w:val="000000"/>
          <w:sz w:val="24"/>
          <w:szCs w:val="24"/>
          <w:lang w:val="en-GB"/>
        </w:rPr>
        <w:t>Laporan perjalanan / aktivitas sesuai format yang dipersyaratkan oleh SHERA;</w:t>
      </w:r>
    </w:p>
    <w:p w14:paraId="5F220500" w14:textId="77777777" w:rsidR="00185CF2" w:rsidRPr="00185CF2" w:rsidRDefault="00185CF2" w:rsidP="00B91124">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185CF2">
        <w:rPr>
          <w:rFonts w:ascii="Arial Narrow" w:hAnsi="Arial Narrow" w:cs="Arial"/>
          <w:sz w:val="24"/>
          <w:szCs w:val="24"/>
        </w:rPr>
        <w:t>Surat Kesediaan Publikasi Foto / Video (</w:t>
      </w:r>
      <w:r w:rsidRPr="00185CF2">
        <w:rPr>
          <w:rFonts w:ascii="Arial Narrow" w:hAnsi="Arial Narrow" w:cs="Arial"/>
          <w:i/>
          <w:sz w:val="24"/>
          <w:szCs w:val="24"/>
        </w:rPr>
        <w:t>LoC: Permission to Use Image Content</w:t>
      </w:r>
      <w:r w:rsidRPr="00185CF2">
        <w:rPr>
          <w:rFonts w:ascii="Arial Narrow" w:hAnsi="Arial Narrow" w:cs="Arial"/>
          <w:sz w:val="24"/>
          <w:szCs w:val="24"/>
        </w:rPr>
        <w:t>)</w:t>
      </w:r>
      <w:r w:rsidRPr="00185CF2">
        <w:rPr>
          <w:rFonts w:ascii="Arial Narrow" w:hAnsi="Arial Narrow" w:cs="Arial"/>
          <w:sz w:val="24"/>
          <w:szCs w:val="24"/>
          <w:lang w:val="en-US"/>
        </w:rPr>
        <w:t>;</w:t>
      </w:r>
    </w:p>
    <w:p w14:paraId="3726B003" w14:textId="77777777" w:rsidR="00185CF2" w:rsidRPr="00185CF2" w:rsidRDefault="00185CF2" w:rsidP="00B91124">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185CF2">
        <w:rPr>
          <w:rFonts w:ascii="Arial Narrow" w:eastAsia="Calibri" w:hAnsi="Arial Narrow" w:cs="Arial"/>
          <w:color w:val="000000"/>
          <w:sz w:val="24"/>
          <w:szCs w:val="24"/>
          <w:lang w:val="en-GB"/>
        </w:rPr>
        <w:t>Rekening Bank (disarankan BNI) dan NPWP;</w:t>
      </w:r>
    </w:p>
    <w:p w14:paraId="623B22DA" w14:textId="3E9C1D1F" w:rsidR="00185CF2" w:rsidRPr="00185CF2" w:rsidRDefault="00185CF2" w:rsidP="00B91124">
      <w:pPr>
        <w:numPr>
          <w:ilvl w:val="0"/>
          <w:numId w:val="10"/>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185CF2">
        <w:rPr>
          <w:rFonts w:ascii="Arial Narrow" w:eastAsia="Calibri" w:hAnsi="Arial Narrow" w:cs="Arial"/>
          <w:color w:val="000000"/>
          <w:sz w:val="24"/>
          <w:szCs w:val="24"/>
          <w:lang w:val="en-GB"/>
        </w:rPr>
        <w:t xml:space="preserve">Berita Acara Pembayaran </w:t>
      </w:r>
      <w:r>
        <w:rPr>
          <w:rFonts w:ascii="Arial Narrow" w:eastAsia="Calibri" w:hAnsi="Arial Narrow" w:cs="Arial"/>
          <w:color w:val="000000"/>
          <w:sz w:val="24"/>
          <w:szCs w:val="24"/>
          <w:lang w:val="en-GB"/>
        </w:rPr>
        <w:t>Dukungan Konferensi</w:t>
      </w:r>
      <w:r w:rsidRPr="00185CF2">
        <w:rPr>
          <w:rFonts w:ascii="Arial Narrow" w:eastAsia="Calibri" w:hAnsi="Arial Narrow" w:cs="Arial"/>
          <w:color w:val="000000"/>
          <w:sz w:val="24"/>
          <w:szCs w:val="24"/>
          <w:lang w:val="en-GB"/>
        </w:rPr>
        <w:t>.</w:t>
      </w:r>
    </w:p>
    <w:p w14:paraId="79EB26AC" w14:textId="77777777" w:rsidR="00D23573" w:rsidRPr="00106D6E" w:rsidRDefault="00D23573" w:rsidP="00B91124">
      <w:pPr>
        <w:tabs>
          <w:tab w:val="left" w:pos="1170"/>
        </w:tabs>
        <w:spacing w:after="0" w:line="240" w:lineRule="auto"/>
        <w:contextualSpacing/>
        <w:jc w:val="both"/>
        <w:rPr>
          <w:rFonts w:ascii="Arial Narrow" w:eastAsia="Calibri" w:hAnsi="Arial Narrow" w:cs="Arial"/>
          <w:color w:val="000000"/>
          <w:sz w:val="24"/>
          <w:szCs w:val="24"/>
          <w:lang w:val="en-US"/>
        </w:rPr>
      </w:pPr>
    </w:p>
    <w:tbl>
      <w:tblPr>
        <w:tblStyle w:val="TableGrid1"/>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Look w:val="04A0" w:firstRow="1" w:lastRow="0" w:firstColumn="1" w:lastColumn="0" w:noHBand="0" w:noVBand="1"/>
      </w:tblPr>
      <w:tblGrid>
        <w:gridCol w:w="9090"/>
      </w:tblGrid>
      <w:tr w:rsidR="00836F33" w:rsidRPr="00F13539" w14:paraId="6161F90F" w14:textId="77777777" w:rsidTr="00836F33">
        <w:tc>
          <w:tcPr>
            <w:tcW w:w="9090" w:type="dxa"/>
            <w:shd w:val="clear" w:color="auto" w:fill="D9D9D9"/>
          </w:tcPr>
          <w:p w14:paraId="5C37BD31" w14:textId="77777777" w:rsidR="00836F33" w:rsidRPr="00106D6E" w:rsidRDefault="00836F33" w:rsidP="00B91124">
            <w:pPr>
              <w:keepNext/>
              <w:keepLines/>
              <w:numPr>
                <w:ilvl w:val="0"/>
                <w:numId w:val="8"/>
              </w:numPr>
              <w:tabs>
                <w:tab w:val="left" w:pos="617"/>
              </w:tabs>
              <w:ind w:left="617" w:hanging="580"/>
              <w:contextualSpacing/>
              <w:jc w:val="both"/>
              <w:outlineLvl w:val="0"/>
              <w:rPr>
                <w:rFonts w:ascii="Arial Narrow" w:eastAsia="Times New Roman" w:hAnsi="Arial Narrow" w:cs="Arial"/>
                <w:b/>
                <w:sz w:val="24"/>
                <w:szCs w:val="24"/>
              </w:rPr>
            </w:pPr>
            <w:bookmarkStart w:id="35" w:name="_Toc505113063"/>
            <w:bookmarkStart w:id="36" w:name="_Toc512869716"/>
            <w:bookmarkStart w:id="37" w:name="_Toc516054416"/>
            <w:r w:rsidRPr="00106D6E">
              <w:rPr>
                <w:rFonts w:ascii="Arial Narrow" w:eastAsia="Times New Roman" w:hAnsi="Arial Narrow" w:cs="Arial"/>
                <w:b/>
                <w:sz w:val="24"/>
                <w:szCs w:val="24"/>
              </w:rPr>
              <w:t>Aspek Keuangan</w:t>
            </w:r>
            <w:bookmarkEnd w:id="35"/>
            <w:bookmarkEnd w:id="36"/>
            <w:bookmarkEnd w:id="37"/>
          </w:p>
        </w:tc>
      </w:tr>
    </w:tbl>
    <w:p w14:paraId="069CA2BF" w14:textId="77777777" w:rsidR="00836F33" w:rsidRPr="00106D6E" w:rsidRDefault="00836F33" w:rsidP="00B91124">
      <w:pPr>
        <w:tabs>
          <w:tab w:val="left" w:pos="851"/>
        </w:tabs>
        <w:spacing w:after="0" w:line="240" w:lineRule="auto"/>
        <w:contextualSpacing/>
        <w:jc w:val="both"/>
        <w:rPr>
          <w:rFonts w:ascii="Arial Narrow" w:eastAsia="Times New Roman" w:hAnsi="Arial Narrow" w:cs="Arial"/>
          <w:color w:val="000000"/>
          <w:sz w:val="24"/>
          <w:szCs w:val="24"/>
          <w:lang w:val="en-US"/>
        </w:rPr>
      </w:pPr>
    </w:p>
    <w:p w14:paraId="2A2360F9" w14:textId="1A28AB4F" w:rsidR="00836F33" w:rsidRDefault="00836F33" w:rsidP="00B91124">
      <w:pPr>
        <w:tabs>
          <w:tab w:val="left" w:pos="709"/>
        </w:tabs>
        <w:spacing w:after="0" w:line="240" w:lineRule="auto"/>
        <w:ind w:left="709"/>
        <w:contextualSpacing/>
        <w:jc w:val="both"/>
        <w:rPr>
          <w:rFonts w:ascii="Arial Narrow" w:eastAsia="Times New Roman" w:hAnsi="Arial Narrow" w:cs="Arial"/>
          <w:sz w:val="24"/>
          <w:szCs w:val="24"/>
          <w:lang w:val="en-GB"/>
        </w:rPr>
      </w:pPr>
      <w:r w:rsidRPr="00106D6E">
        <w:rPr>
          <w:rFonts w:ascii="Arial Narrow" w:eastAsia="Times New Roman" w:hAnsi="Arial Narrow" w:cs="Arial"/>
          <w:sz w:val="24"/>
          <w:szCs w:val="24"/>
          <w:lang w:val="en-GB"/>
        </w:rPr>
        <w:t>Berikut adalah pagu atau batas tertinggi penggantian biaya yang dapat diberikan kepada para peneliti.</w:t>
      </w:r>
    </w:p>
    <w:p w14:paraId="2A4BF7B7" w14:textId="77777777" w:rsidR="00836F33" w:rsidRPr="00106D6E" w:rsidRDefault="00836F33" w:rsidP="00B91124">
      <w:pPr>
        <w:tabs>
          <w:tab w:val="left" w:pos="709"/>
        </w:tabs>
        <w:spacing w:after="0" w:line="240" w:lineRule="auto"/>
        <w:ind w:left="709"/>
        <w:contextualSpacing/>
        <w:jc w:val="both"/>
        <w:rPr>
          <w:rFonts w:ascii="Arial Narrow" w:eastAsia="Times New Roman" w:hAnsi="Arial Narrow" w:cs="Arial"/>
          <w:sz w:val="24"/>
          <w:szCs w:val="24"/>
          <w:lang w:val="en-GB"/>
        </w:rPr>
      </w:pPr>
    </w:p>
    <w:p w14:paraId="3F6AF75B" w14:textId="693B5666" w:rsidR="00836F33" w:rsidRPr="00106D6E" w:rsidRDefault="004F7626" w:rsidP="00B91124">
      <w:pPr>
        <w:tabs>
          <w:tab w:val="left" w:pos="709"/>
        </w:tabs>
        <w:spacing w:after="0" w:line="240" w:lineRule="auto"/>
        <w:ind w:left="709"/>
        <w:contextualSpacing/>
        <w:jc w:val="center"/>
        <w:rPr>
          <w:rFonts w:ascii="Arial Narrow" w:hAnsi="Arial Narrow" w:cs="Arial"/>
          <w:sz w:val="24"/>
          <w:szCs w:val="24"/>
          <w:lang w:val="en-GB"/>
        </w:rPr>
      </w:pPr>
      <w:r>
        <w:rPr>
          <w:rFonts w:ascii="Arial Narrow" w:hAnsi="Arial Narrow" w:cs="Arial"/>
          <w:sz w:val="24"/>
          <w:szCs w:val="24"/>
          <w:lang w:val="en-GB"/>
        </w:rPr>
        <w:t>Tabel 3</w:t>
      </w:r>
      <w:r w:rsidR="00836F33" w:rsidRPr="00106D6E">
        <w:rPr>
          <w:rFonts w:ascii="Arial Narrow" w:hAnsi="Arial Narrow" w:cs="Arial"/>
          <w:sz w:val="24"/>
          <w:szCs w:val="24"/>
          <w:lang w:val="en-GB"/>
        </w:rPr>
        <w:t>. Pagu Pendanaan Proposal Dukungan Konferensi - SMART CITY 2018</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706"/>
        <w:gridCol w:w="2565"/>
        <w:gridCol w:w="997"/>
        <w:gridCol w:w="1508"/>
      </w:tblGrid>
      <w:tr w:rsidR="00836F33" w:rsidRPr="00F13539" w14:paraId="52715E9A" w14:textId="77777777" w:rsidTr="00185CF2">
        <w:tc>
          <w:tcPr>
            <w:tcW w:w="0" w:type="auto"/>
            <w:shd w:val="clear" w:color="auto" w:fill="D9D9D9"/>
            <w:vAlign w:val="center"/>
          </w:tcPr>
          <w:p w14:paraId="05A029AA" w14:textId="77777777" w:rsidR="00836F33" w:rsidRPr="00106D6E" w:rsidRDefault="00836F33" w:rsidP="00B91124">
            <w:pPr>
              <w:tabs>
                <w:tab w:val="left" w:pos="34"/>
                <w:tab w:val="left" w:pos="2880"/>
              </w:tabs>
              <w:spacing w:after="0" w:line="240" w:lineRule="auto"/>
              <w:contextualSpacing/>
              <w:jc w:val="both"/>
              <w:rPr>
                <w:rFonts w:ascii="Arial Narrow" w:eastAsia="Times New Roman" w:hAnsi="Arial Narrow" w:cs="Arial"/>
                <w:b/>
                <w:sz w:val="24"/>
                <w:szCs w:val="24"/>
                <w:lang w:val="en-US"/>
              </w:rPr>
            </w:pPr>
            <w:r w:rsidRPr="00106D6E">
              <w:rPr>
                <w:rFonts w:ascii="Arial Narrow" w:eastAsia="Times New Roman" w:hAnsi="Arial Narrow" w:cs="Arial"/>
                <w:b/>
                <w:sz w:val="24"/>
                <w:szCs w:val="24"/>
                <w:lang w:val="en-US"/>
              </w:rPr>
              <w:t>No.</w:t>
            </w:r>
          </w:p>
        </w:tc>
        <w:tc>
          <w:tcPr>
            <w:tcW w:w="2706" w:type="dxa"/>
            <w:shd w:val="clear" w:color="auto" w:fill="D9D9D9"/>
            <w:vAlign w:val="center"/>
          </w:tcPr>
          <w:p w14:paraId="6C6B1CCC" w14:textId="77777777" w:rsidR="00836F33" w:rsidRPr="00106D6E" w:rsidRDefault="00836F33" w:rsidP="00B91124">
            <w:pPr>
              <w:tabs>
                <w:tab w:val="left" w:pos="2880"/>
              </w:tabs>
              <w:spacing w:after="0" w:line="240" w:lineRule="auto"/>
              <w:contextualSpacing/>
              <w:jc w:val="both"/>
              <w:rPr>
                <w:rFonts w:ascii="Arial Narrow" w:eastAsia="Times New Roman" w:hAnsi="Arial Narrow" w:cs="Arial"/>
                <w:b/>
                <w:sz w:val="24"/>
                <w:szCs w:val="24"/>
                <w:lang w:val="en-US"/>
              </w:rPr>
            </w:pPr>
            <w:r w:rsidRPr="00106D6E">
              <w:rPr>
                <w:rFonts w:ascii="Arial Narrow" w:eastAsia="Times New Roman" w:hAnsi="Arial Narrow" w:cs="Arial"/>
                <w:b/>
                <w:sz w:val="24"/>
                <w:szCs w:val="24"/>
                <w:lang w:val="en-US"/>
              </w:rPr>
              <w:t>Komponen Anggaran</w:t>
            </w:r>
          </w:p>
        </w:tc>
        <w:tc>
          <w:tcPr>
            <w:tcW w:w="2565" w:type="dxa"/>
            <w:shd w:val="clear" w:color="auto" w:fill="D9D9D9"/>
            <w:vAlign w:val="center"/>
          </w:tcPr>
          <w:p w14:paraId="643CA73B"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b/>
                <w:sz w:val="24"/>
                <w:szCs w:val="24"/>
                <w:lang w:val="en-US"/>
              </w:rPr>
            </w:pPr>
            <w:r w:rsidRPr="00106D6E">
              <w:rPr>
                <w:rFonts w:ascii="Arial Narrow" w:eastAsia="Times New Roman" w:hAnsi="Arial Narrow" w:cs="Arial"/>
                <w:b/>
                <w:sz w:val="24"/>
                <w:szCs w:val="24"/>
                <w:lang w:val="en-US"/>
              </w:rPr>
              <w:t>Pagu Subsidi per Orang (Rp)</w:t>
            </w:r>
          </w:p>
        </w:tc>
        <w:tc>
          <w:tcPr>
            <w:tcW w:w="997" w:type="dxa"/>
            <w:shd w:val="clear" w:color="auto" w:fill="D9D9D9"/>
          </w:tcPr>
          <w:p w14:paraId="05E87CA5"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b/>
                <w:sz w:val="24"/>
                <w:szCs w:val="24"/>
                <w:lang w:val="en-US"/>
              </w:rPr>
            </w:pPr>
            <w:r w:rsidRPr="00106D6E">
              <w:rPr>
                <w:rFonts w:ascii="Arial Narrow" w:eastAsia="Times New Roman" w:hAnsi="Arial Narrow" w:cs="Arial"/>
                <w:b/>
                <w:sz w:val="24"/>
                <w:szCs w:val="24"/>
                <w:lang w:val="en-US"/>
              </w:rPr>
              <w:t>Jumlah (Orang)</w:t>
            </w:r>
          </w:p>
        </w:tc>
        <w:tc>
          <w:tcPr>
            <w:tcW w:w="1508" w:type="dxa"/>
            <w:shd w:val="clear" w:color="auto" w:fill="D9D9D9"/>
          </w:tcPr>
          <w:p w14:paraId="4302833C"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b/>
                <w:sz w:val="24"/>
                <w:szCs w:val="24"/>
                <w:lang w:val="en-US"/>
              </w:rPr>
            </w:pPr>
            <w:r w:rsidRPr="00106D6E">
              <w:rPr>
                <w:rFonts w:ascii="Arial Narrow" w:eastAsia="Times New Roman" w:hAnsi="Arial Narrow" w:cs="Arial"/>
                <w:b/>
                <w:sz w:val="24"/>
                <w:szCs w:val="24"/>
                <w:lang w:val="en-US"/>
              </w:rPr>
              <w:t>Jumlah Pagu (Rp)</w:t>
            </w:r>
          </w:p>
        </w:tc>
      </w:tr>
      <w:tr w:rsidR="00836F33" w:rsidRPr="00F13539" w14:paraId="5E21A51C" w14:textId="77777777" w:rsidTr="00185CF2">
        <w:tc>
          <w:tcPr>
            <w:tcW w:w="0" w:type="auto"/>
            <w:vAlign w:val="center"/>
          </w:tcPr>
          <w:p w14:paraId="62471090" w14:textId="77777777" w:rsidR="00836F33" w:rsidRPr="00106D6E" w:rsidRDefault="00836F33" w:rsidP="00B91124">
            <w:pPr>
              <w:tabs>
                <w:tab w:val="left" w:pos="34"/>
                <w:tab w:val="left" w:pos="2880"/>
              </w:tabs>
              <w:spacing w:after="0" w:line="240" w:lineRule="auto"/>
              <w:contextualSpacing/>
              <w:jc w:val="both"/>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1.</w:t>
            </w:r>
          </w:p>
        </w:tc>
        <w:tc>
          <w:tcPr>
            <w:tcW w:w="2706" w:type="dxa"/>
            <w:vAlign w:val="center"/>
          </w:tcPr>
          <w:p w14:paraId="5B533D40" w14:textId="77777777" w:rsidR="00836F33" w:rsidRPr="00106D6E" w:rsidRDefault="00836F33" w:rsidP="00B91124">
            <w:pPr>
              <w:tabs>
                <w:tab w:val="left" w:pos="2880"/>
              </w:tabs>
              <w:spacing w:after="0" w:line="240" w:lineRule="auto"/>
              <w:contextualSpacing/>
              <w:jc w:val="both"/>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Pendaftaran Konferensi</w:t>
            </w:r>
          </w:p>
        </w:tc>
        <w:tc>
          <w:tcPr>
            <w:tcW w:w="2565" w:type="dxa"/>
            <w:vAlign w:val="center"/>
          </w:tcPr>
          <w:p w14:paraId="2361B165"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5.200.000</w:t>
            </w:r>
          </w:p>
        </w:tc>
        <w:tc>
          <w:tcPr>
            <w:tcW w:w="997" w:type="dxa"/>
          </w:tcPr>
          <w:p w14:paraId="75DF2DCE"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10</w:t>
            </w:r>
          </w:p>
        </w:tc>
        <w:tc>
          <w:tcPr>
            <w:tcW w:w="1508" w:type="dxa"/>
          </w:tcPr>
          <w:p w14:paraId="0DED27EF" w14:textId="77777777" w:rsidR="00836F33" w:rsidRPr="00106D6E" w:rsidRDefault="00836F33" w:rsidP="00B91124">
            <w:pPr>
              <w:tabs>
                <w:tab w:val="left" w:pos="0"/>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52.000.000</w:t>
            </w:r>
          </w:p>
        </w:tc>
      </w:tr>
      <w:tr w:rsidR="00836F33" w:rsidRPr="00F13539" w14:paraId="4786A1C2" w14:textId="77777777" w:rsidTr="00185CF2">
        <w:tc>
          <w:tcPr>
            <w:tcW w:w="0" w:type="auto"/>
            <w:vAlign w:val="center"/>
          </w:tcPr>
          <w:p w14:paraId="4BC8003B" w14:textId="77777777" w:rsidR="00836F33" w:rsidRPr="00106D6E" w:rsidRDefault="00836F33" w:rsidP="00B91124">
            <w:pPr>
              <w:tabs>
                <w:tab w:val="left" w:pos="34"/>
                <w:tab w:val="left" w:pos="2880"/>
              </w:tabs>
              <w:spacing w:after="0" w:line="240" w:lineRule="auto"/>
              <w:contextualSpacing/>
              <w:jc w:val="both"/>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2.</w:t>
            </w:r>
          </w:p>
        </w:tc>
        <w:tc>
          <w:tcPr>
            <w:tcW w:w="2706" w:type="dxa"/>
            <w:vAlign w:val="center"/>
          </w:tcPr>
          <w:p w14:paraId="52BDC833" w14:textId="77777777" w:rsidR="00836F33" w:rsidRPr="00106D6E" w:rsidRDefault="00836F33" w:rsidP="00B91124">
            <w:pPr>
              <w:tabs>
                <w:tab w:val="left" w:pos="2880"/>
              </w:tabs>
              <w:spacing w:after="0" w:line="240" w:lineRule="auto"/>
              <w:contextualSpacing/>
              <w:jc w:val="both"/>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Tiket pesawat</w:t>
            </w:r>
          </w:p>
        </w:tc>
        <w:tc>
          <w:tcPr>
            <w:tcW w:w="2565" w:type="dxa"/>
            <w:vAlign w:val="center"/>
          </w:tcPr>
          <w:p w14:paraId="55B63487"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20.250.000</w:t>
            </w:r>
          </w:p>
        </w:tc>
        <w:tc>
          <w:tcPr>
            <w:tcW w:w="997" w:type="dxa"/>
          </w:tcPr>
          <w:p w14:paraId="4A09FD61"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10</w:t>
            </w:r>
          </w:p>
        </w:tc>
        <w:tc>
          <w:tcPr>
            <w:tcW w:w="1508" w:type="dxa"/>
          </w:tcPr>
          <w:p w14:paraId="7C4A4003"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202.500.000</w:t>
            </w:r>
          </w:p>
        </w:tc>
      </w:tr>
      <w:tr w:rsidR="00836F33" w:rsidRPr="00F13539" w14:paraId="4B0D1955" w14:textId="77777777" w:rsidTr="00185CF2">
        <w:tc>
          <w:tcPr>
            <w:tcW w:w="0" w:type="auto"/>
            <w:vAlign w:val="center"/>
          </w:tcPr>
          <w:p w14:paraId="12F87442" w14:textId="77777777" w:rsidR="00836F33" w:rsidRPr="00106D6E" w:rsidRDefault="00836F33" w:rsidP="00B91124">
            <w:pPr>
              <w:tabs>
                <w:tab w:val="left" w:pos="34"/>
                <w:tab w:val="left" w:pos="2880"/>
              </w:tabs>
              <w:spacing w:after="0" w:line="240" w:lineRule="auto"/>
              <w:contextualSpacing/>
              <w:jc w:val="both"/>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3.</w:t>
            </w:r>
          </w:p>
        </w:tc>
        <w:tc>
          <w:tcPr>
            <w:tcW w:w="2706" w:type="dxa"/>
            <w:vAlign w:val="center"/>
          </w:tcPr>
          <w:p w14:paraId="6090C737" w14:textId="77777777" w:rsidR="00836F33" w:rsidRPr="00106D6E" w:rsidRDefault="00836F33" w:rsidP="00B91124">
            <w:pPr>
              <w:tabs>
                <w:tab w:val="left" w:pos="2880"/>
              </w:tabs>
              <w:spacing w:after="0" w:line="240" w:lineRule="auto"/>
              <w:contextualSpacing/>
              <w:jc w:val="both"/>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Per diem</w:t>
            </w:r>
          </w:p>
        </w:tc>
        <w:tc>
          <w:tcPr>
            <w:tcW w:w="2565" w:type="dxa"/>
            <w:vAlign w:val="center"/>
          </w:tcPr>
          <w:p w14:paraId="2D376E83"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4.050.000</w:t>
            </w:r>
          </w:p>
        </w:tc>
        <w:tc>
          <w:tcPr>
            <w:tcW w:w="997" w:type="dxa"/>
          </w:tcPr>
          <w:p w14:paraId="42974FC9"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10</w:t>
            </w:r>
          </w:p>
        </w:tc>
        <w:tc>
          <w:tcPr>
            <w:tcW w:w="1508" w:type="dxa"/>
          </w:tcPr>
          <w:p w14:paraId="41DCB4B3"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sz w:val="24"/>
                <w:szCs w:val="24"/>
                <w:lang w:val="en-US"/>
              </w:rPr>
            </w:pPr>
            <w:r w:rsidRPr="00106D6E">
              <w:rPr>
                <w:rFonts w:ascii="Arial Narrow" w:eastAsia="Times New Roman" w:hAnsi="Arial Narrow" w:cs="Arial"/>
                <w:sz w:val="24"/>
                <w:szCs w:val="24"/>
                <w:lang w:val="en-US"/>
              </w:rPr>
              <w:t>40.500.000</w:t>
            </w:r>
          </w:p>
        </w:tc>
      </w:tr>
      <w:tr w:rsidR="00836F33" w:rsidRPr="00F13539" w14:paraId="464566D9" w14:textId="77777777" w:rsidTr="00185CF2">
        <w:tc>
          <w:tcPr>
            <w:tcW w:w="6801" w:type="dxa"/>
            <w:gridSpan w:val="4"/>
            <w:shd w:val="clear" w:color="auto" w:fill="D9D9D9"/>
            <w:vAlign w:val="center"/>
          </w:tcPr>
          <w:p w14:paraId="5091B7B5" w14:textId="77777777" w:rsidR="00836F33" w:rsidRPr="00106D6E" w:rsidRDefault="00836F33" w:rsidP="00B91124">
            <w:pPr>
              <w:tabs>
                <w:tab w:val="left" w:pos="2880"/>
              </w:tabs>
              <w:spacing w:after="0" w:line="240" w:lineRule="auto"/>
              <w:contextualSpacing/>
              <w:rPr>
                <w:rFonts w:ascii="Arial Narrow" w:eastAsia="Times New Roman" w:hAnsi="Arial Narrow" w:cs="Arial"/>
                <w:b/>
                <w:sz w:val="24"/>
                <w:szCs w:val="24"/>
                <w:lang w:val="en-US"/>
              </w:rPr>
            </w:pPr>
            <w:r w:rsidRPr="00106D6E">
              <w:rPr>
                <w:rFonts w:ascii="Arial Narrow" w:eastAsia="Times New Roman" w:hAnsi="Arial Narrow" w:cs="Arial"/>
                <w:b/>
                <w:sz w:val="24"/>
                <w:szCs w:val="24"/>
                <w:lang w:val="en-US"/>
              </w:rPr>
              <w:t>Total</w:t>
            </w:r>
          </w:p>
        </w:tc>
        <w:tc>
          <w:tcPr>
            <w:tcW w:w="1508" w:type="dxa"/>
            <w:shd w:val="clear" w:color="auto" w:fill="D9D9D9"/>
            <w:vAlign w:val="center"/>
          </w:tcPr>
          <w:p w14:paraId="01416ED4" w14:textId="77777777" w:rsidR="00836F33" w:rsidRPr="00106D6E" w:rsidRDefault="00836F33" w:rsidP="00B91124">
            <w:pPr>
              <w:tabs>
                <w:tab w:val="left" w:pos="2880"/>
              </w:tabs>
              <w:spacing w:after="0" w:line="240" w:lineRule="auto"/>
              <w:contextualSpacing/>
              <w:jc w:val="right"/>
              <w:rPr>
                <w:rFonts w:ascii="Arial Narrow" w:eastAsia="Times New Roman" w:hAnsi="Arial Narrow" w:cs="Arial"/>
                <w:b/>
                <w:sz w:val="24"/>
                <w:szCs w:val="24"/>
                <w:lang w:val="en-US"/>
              </w:rPr>
            </w:pPr>
            <w:r w:rsidRPr="00106D6E">
              <w:rPr>
                <w:rFonts w:ascii="Arial Narrow" w:eastAsia="Times New Roman" w:hAnsi="Arial Narrow" w:cs="Arial"/>
                <w:b/>
                <w:sz w:val="24"/>
                <w:szCs w:val="24"/>
                <w:lang w:val="en-US"/>
              </w:rPr>
              <w:t>295.000.000</w:t>
            </w:r>
          </w:p>
        </w:tc>
      </w:tr>
    </w:tbl>
    <w:p w14:paraId="6F8776A3" w14:textId="19088600" w:rsidR="00836F33" w:rsidRDefault="00836F33" w:rsidP="00B9112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77097674" w14:textId="4A51DEE1" w:rsidR="00F601DB" w:rsidRDefault="00F601DB" w:rsidP="00B9112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41E03A80" w14:textId="77777777" w:rsidR="00EA01A5" w:rsidRDefault="00EA01A5" w:rsidP="00B9112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3446748B" w14:textId="6A2D1157" w:rsidR="00F601DB" w:rsidRDefault="00F601DB" w:rsidP="00B9112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DFF1B9B" w14:textId="43A02913" w:rsidR="00185CF2" w:rsidRDefault="00185CF2" w:rsidP="00B9112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72548C59" w14:textId="3D00FF44" w:rsidR="00185CF2" w:rsidRDefault="00185CF2" w:rsidP="00B9112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46376BFF" w14:textId="089D9180" w:rsidR="00F601DB" w:rsidRPr="00106D6E" w:rsidRDefault="00F601DB" w:rsidP="00B9112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bookmarkStart w:id="38" w:name="_GoBack"/>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36F33" w:rsidRPr="00F13539" w14:paraId="1F04AB98" w14:textId="77777777" w:rsidTr="00836F33">
        <w:tc>
          <w:tcPr>
            <w:tcW w:w="9639" w:type="dxa"/>
            <w:shd w:val="clear" w:color="auto" w:fill="D9D9D9"/>
          </w:tcPr>
          <w:p w14:paraId="3ADF2E6C" w14:textId="77777777" w:rsidR="00836F33" w:rsidRPr="00106D6E" w:rsidRDefault="00836F33" w:rsidP="00B91124">
            <w:pPr>
              <w:keepNext/>
              <w:keepLines/>
              <w:numPr>
                <w:ilvl w:val="0"/>
                <w:numId w:val="8"/>
              </w:numPr>
              <w:tabs>
                <w:tab w:val="left" w:pos="601"/>
              </w:tabs>
              <w:ind w:left="615" w:hanging="578"/>
              <w:contextualSpacing/>
              <w:outlineLvl w:val="0"/>
              <w:rPr>
                <w:rFonts w:ascii="Arial Narrow" w:hAnsi="Arial Narrow" w:cs="Arial"/>
                <w:b/>
                <w:sz w:val="24"/>
                <w:szCs w:val="24"/>
              </w:rPr>
            </w:pPr>
            <w:bookmarkStart w:id="39" w:name="_Toc505113064"/>
            <w:bookmarkStart w:id="40" w:name="_Toc512869717"/>
            <w:bookmarkStart w:id="41" w:name="_Toc516054417"/>
            <w:r w:rsidRPr="00106D6E">
              <w:rPr>
                <w:rFonts w:ascii="Arial Narrow" w:eastAsia="Calibri" w:hAnsi="Arial Narrow" w:cs="Arial"/>
                <w:b/>
                <w:sz w:val="24"/>
                <w:szCs w:val="24"/>
              </w:rPr>
              <w:lastRenderedPageBreak/>
              <w:t>Petunjuk</w:t>
            </w:r>
            <w:r w:rsidRPr="00106D6E">
              <w:rPr>
                <w:rFonts w:ascii="Arial Narrow" w:hAnsi="Arial Narrow" w:cs="Arial"/>
                <w:b/>
                <w:sz w:val="24"/>
                <w:szCs w:val="24"/>
              </w:rPr>
              <w:t xml:space="preserve"> Lampiran</w:t>
            </w:r>
            <w:bookmarkEnd w:id="39"/>
            <w:bookmarkEnd w:id="40"/>
            <w:bookmarkEnd w:id="41"/>
          </w:p>
        </w:tc>
      </w:tr>
    </w:tbl>
    <w:p w14:paraId="1137AF34" w14:textId="77777777" w:rsidR="00836F33" w:rsidRPr="00106D6E" w:rsidRDefault="00836F33" w:rsidP="00B91124">
      <w:pPr>
        <w:tabs>
          <w:tab w:val="left" w:pos="709"/>
        </w:tabs>
        <w:spacing w:after="0" w:line="240" w:lineRule="auto"/>
        <w:ind w:left="720" w:hanging="567"/>
        <w:contextualSpacing/>
        <w:jc w:val="both"/>
        <w:rPr>
          <w:rFonts w:ascii="Arial Narrow" w:eastAsia="Calibri" w:hAnsi="Arial Narrow" w:cs="Arial"/>
          <w:sz w:val="24"/>
          <w:szCs w:val="24"/>
          <w:lang w:val="en-GB"/>
        </w:rPr>
      </w:pPr>
    </w:p>
    <w:p w14:paraId="20490E39" w14:textId="77777777" w:rsidR="00836F33" w:rsidRPr="00106D6E" w:rsidRDefault="00836F33" w:rsidP="00B91124">
      <w:pPr>
        <w:numPr>
          <w:ilvl w:val="0"/>
          <w:numId w:val="11"/>
        </w:numPr>
        <w:tabs>
          <w:tab w:val="left" w:pos="709"/>
        </w:tabs>
        <w:spacing w:after="0" w:line="240" w:lineRule="auto"/>
        <w:ind w:hanging="567"/>
        <w:contextualSpacing/>
        <w:jc w:val="both"/>
        <w:rPr>
          <w:rFonts w:ascii="Arial Narrow" w:eastAsia="Calibri" w:hAnsi="Arial Narrow" w:cs="Arial"/>
          <w:sz w:val="24"/>
          <w:szCs w:val="24"/>
          <w:lang w:val="en-GB"/>
        </w:rPr>
      </w:pPr>
      <w:r w:rsidRPr="00106D6E">
        <w:rPr>
          <w:rFonts w:ascii="Arial Narrow" w:eastAsia="Calibri" w:hAnsi="Arial Narrow" w:cs="Arial"/>
          <w:sz w:val="24"/>
          <w:szCs w:val="24"/>
          <w:lang w:val="en-GB"/>
        </w:rPr>
        <w:t>Halaman-halaman terlampir berikut merupakan format berkas yang perlu dilengkapi.</w:t>
      </w:r>
    </w:p>
    <w:p w14:paraId="2DB35A41" w14:textId="77777777" w:rsidR="00836F33" w:rsidRPr="00106D6E" w:rsidRDefault="00836F33" w:rsidP="00B91124">
      <w:pPr>
        <w:numPr>
          <w:ilvl w:val="0"/>
          <w:numId w:val="11"/>
        </w:numPr>
        <w:tabs>
          <w:tab w:val="left" w:pos="709"/>
        </w:tabs>
        <w:spacing w:after="0" w:line="240" w:lineRule="auto"/>
        <w:ind w:hanging="567"/>
        <w:contextualSpacing/>
        <w:jc w:val="both"/>
        <w:rPr>
          <w:rFonts w:ascii="Arial Narrow" w:eastAsia="Calibri" w:hAnsi="Arial Narrow" w:cs="Arial"/>
          <w:sz w:val="24"/>
          <w:szCs w:val="24"/>
          <w:lang w:val="en-GB"/>
        </w:rPr>
      </w:pPr>
      <w:r w:rsidRPr="00106D6E">
        <w:rPr>
          <w:rFonts w:ascii="Arial Narrow" w:eastAsia="Calibri" w:hAnsi="Arial Narrow" w:cs="Arial"/>
          <w:sz w:val="24"/>
          <w:szCs w:val="24"/>
          <w:lang w:val="en-GB"/>
        </w:rPr>
        <w:t>Hilangkan bagian keterangan judul halaman lampiran seperti contoh berikut:</w:t>
      </w:r>
    </w:p>
    <w:p w14:paraId="549A3645" w14:textId="77777777" w:rsidR="00836F33" w:rsidRPr="00106D6E" w:rsidRDefault="00836F33" w:rsidP="00B91124">
      <w:pPr>
        <w:tabs>
          <w:tab w:val="left" w:pos="709"/>
        </w:tabs>
        <w:spacing w:after="0" w:line="240" w:lineRule="auto"/>
        <w:ind w:left="720" w:hanging="567"/>
        <w:contextualSpacing/>
        <w:jc w:val="both"/>
        <w:rPr>
          <w:rFonts w:ascii="Arial Narrow" w:eastAsia="Calibri" w:hAnsi="Arial Narrow" w:cs="Arial"/>
          <w:sz w:val="24"/>
          <w:szCs w:val="24"/>
          <w:lang w:val="en-GB"/>
        </w:rPr>
      </w:pPr>
    </w:p>
    <w:tbl>
      <w:tblPr>
        <w:tblStyle w:val="TableGrid3"/>
        <w:tblW w:w="83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81"/>
      </w:tblGrid>
      <w:tr w:rsidR="00836F33" w:rsidRPr="00F13539" w14:paraId="7654F8F0" w14:textId="77777777" w:rsidTr="00836F33">
        <w:tc>
          <w:tcPr>
            <w:tcW w:w="8381" w:type="dxa"/>
            <w:shd w:val="clear" w:color="auto" w:fill="D9D9D9"/>
            <w:hideMark/>
          </w:tcPr>
          <w:p w14:paraId="3B20D9EC" w14:textId="77777777" w:rsidR="00836F33" w:rsidRPr="00106D6E" w:rsidRDefault="00836F33" w:rsidP="00B91124">
            <w:pPr>
              <w:tabs>
                <w:tab w:val="left" w:pos="41"/>
                <w:tab w:val="left" w:pos="1695"/>
              </w:tabs>
              <w:ind w:left="41"/>
              <w:contextualSpacing/>
              <w:jc w:val="both"/>
              <w:rPr>
                <w:rFonts w:ascii="Arial Narrow" w:hAnsi="Arial Narrow" w:cs="Arial"/>
                <w:b/>
                <w:sz w:val="24"/>
                <w:szCs w:val="24"/>
                <w:lang w:val="en-GB"/>
              </w:rPr>
            </w:pPr>
            <w:r w:rsidRPr="00106D6E">
              <w:rPr>
                <w:rFonts w:ascii="Arial Narrow" w:hAnsi="Arial Narrow" w:cs="Arial"/>
                <w:b/>
                <w:sz w:val="24"/>
                <w:szCs w:val="24"/>
                <w:lang w:val="en-GB"/>
              </w:rPr>
              <w:t>Lampiran 1.</w:t>
            </w:r>
            <w:r w:rsidRPr="00106D6E">
              <w:rPr>
                <w:rFonts w:ascii="Arial Narrow" w:hAnsi="Arial Narrow" w:cs="Arial"/>
                <w:b/>
                <w:sz w:val="24"/>
                <w:szCs w:val="24"/>
              </w:rPr>
              <w:t xml:space="preserve"> </w:t>
            </w:r>
            <w:r w:rsidRPr="00106D6E">
              <w:rPr>
                <w:rFonts w:ascii="Arial Narrow" w:hAnsi="Arial Narrow" w:cs="Arial"/>
                <w:b/>
                <w:sz w:val="24"/>
                <w:szCs w:val="24"/>
              </w:rPr>
              <w:tab/>
              <w:t>Sampul Proposal</w:t>
            </w:r>
          </w:p>
        </w:tc>
      </w:tr>
    </w:tbl>
    <w:p w14:paraId="34DF16F5" w14:textId="77777777" w:rsidR="00836F33" w:rsidRPr="00106D6E" w:rsidRDefault="00836F33" w:rsidP="00B91124">
      <w:pPr>
        <w:tabs>
          <w:tab w:val="left" w:pos="993"/>
        </w:tabs>
        <w:spacing w:after="0" w:line="240" w:lineRule="auto"/>
        <w:ind w:left="993" w:hanging="284"/>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US"/>
        </w:rPr>
        <w:sym w:font="Symbol" w:char="F0AF"/>
      </w:r>
      <w:r w:rsidRPr="00106D6E">
        <w:rPr>
          <w:rFonts w:ascii="Arial Narrow" w:eastAsia="Calibri" w:hAnsi="Arial Narrow" w:cs="Arial"/>
          <w:b/>
          <w:sz w:val="24"/>
          <w:szCs w:val="24"/>
          <w:lang w:val="en-US"/>
        </w:rPr>
        <w:t xml:space="preserve"> </w:t>
      </w:r>
      <w:r w:rsidRPr="00106D6E">
        <w:rPr>
          <w:rFonts w:ascii="Arial Narrow" w:eastAsia="Calibri" w:hAnsi="Arial Narrow" w:cs="Arial"/>
          <w:b/>
          <w:sz w:val="24"/>
          <w:szCs w:val="24"/>
          <w:lang w:val="en-US"/>
        </w:rPr>
        <w:tab/>
        <w:t>untuk dihilangkan</w:t>
      </w:r>
    </w:p>
    <w:p w14:paraId="6D8093F0" w14:textId="77777777" w:rsidR="00836F33" w:rsidRPr="00106D6E" w:rsidRDefault="00836F33" w:rsidP="00B91124">
      <w:pPr>
        <w:tabs>
          <w:tab w:val="left" w:pos="709"/>
        </w:tabs>
        <w:spacing w:after="0" w:line="240" w:lineRule="auto"/>
        <w:ind w:left="720" w:hanging="567"/>
        <w:contextualSpacing/>
        <w:jc w:val="both"/>
        <w:rPr>
          <w:rFonts w:ascii="Arial Narrow" w:eastAsia="Calibri" w:hAnsi="Arial Narrow" w:cs="Arial"/>
          <w:sz w:val="24"/>
          <w:szCs w:val="24"/>
          <w:lang w:val="en-GB"/>
        </w:rPr>
      </w:pPr>
    </w:p>
    <w:p w14:paraId="78B83D58" w14:textId="77777777" w:rsidR="00836F33" w:rsidRPr="00106D6E" w:rsidRDefault="00836F33" w:rsidP="00B91124">
      <w:pPr>
        <w:numPr>
          <w:ilvl w:val="0"/>
          <w:numId w:val="12"/>
        </w:numPr>
        <w:tabs>
          <w:tab w:val="left" w:pos="709"/>
        </w:tabs>
        <w:spacing w:after="0" w:line="240" w:lineRule="auto"/>
        <w:ind w:left="720" w:hanging="567"/>
        <w:contextualSpacing/>
        <w:jc w:val="both"/>
        <w:rPr>
          <w:rFonts w:ascii="Arial Narrow" w:eastAsia="Calibri" w:hAnsi="Arial Narrow" w:cs="Arial"/>
          <w:sz w:val="24"/>
          <w:szCs w:val="24"/>
          <w:lang w:val="en-GB"/>
        </w:rPr>
      </w:pPr>
      <w:r w:rsidRPr="00106D6E">
        <w:rPr>
          <w:rFonts w:ascii="Arial Narrow" w:eastAsia="Calibri" w:hAnsi="Arial Narrow" w:cs="Arial"/>
          <w:sz w:val="24"/>
          <w:szCs w:val="24"/>
          <w:lang w:val="en-GB"/>
        </w:rPr>
        <w:t>Bagian tulisan bertanda kurung siku merupakan keterangan tambahan. Hilangkan seluruhnya, atau hilangkan seluruhnya lalu isi sesuai arahan dan spesifikasi pada proposal yang didaftarkan.</w:t>
      </w:r>
    </w:p>
    <w:p w14:paraId="4F164D2F" w14:textId="77777777" w:rsidR="00836F33" w:rsidRPr="00106D6E" w:rsidRDefault="00836F33" w:rsidP="00B91124">
      <w:pPr>
        <w:spacing w:after="0" w:line="240" w:lineRule="auto"/>
        <w:ind w:left="1260" w:hanging="540"/>
        <w:contextualSpacing/>
        <w:jc w:val="both"/>
        <w:rPr>
          <w:rFonts w:ascii="Arial Narrow" w:eastAsia="Calibri" w:hAnsi="Arial Narrow" w:cs="Arial"/>
          <w:sz w:val="24"/>
          <w:szCs w:val="24"/>
          <w:lang w:val="en-GB"/>
        </w:rPr>
      </w:pPr>
    </w:p>
    <w:p w14:paraId="259BD36D" w14:textId="77777777" w:rsidR="00836F33" w:rsidRPr="00106D6E" w:rsidRDefault="00836F33" w:rsidP="00B91124">
      <w:pPr>
        <w:spacing w:after="0" w:line="240" w:lineRule="auto"/>
        <w:ind w:left="1260" w:hanging="540"/>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GB"/>
        </w:rPr>
        <w:t>Contoh 1:</w:t>
      </w:r>
    </w:p>
    <w:p w14:paraId="660ABDC9" w14:textId="77777777" w:rsidR="00836F33" w:rsidRPr="00106D6E" w:rsidRDefault="00836F33" w:rsidP="00B91124">
      <w:pPr>
        <w:spacing w:after="0" w:line="240" w:lineRule="auto"/>
        <w:ind w:left="1260" w:hanging="540"/>
        <w:contextualSpacing/>
        <w:jc w:val="both"/>
        <w:rPr>
          <w:rFonts w:ascii="Arial Narrow" w:eastAsia="Calibri" w:hAnsi="Arial Narrow" w:cs="Arial"/>
          <w:sz w:val="24"/>
          <w:szCs w:val="24"/>
          <w:lang w:val="en-US"/>
        </w:rPr>
      </w:pPr>
      <w:r w:rsidRPr="00106D6E">
        <w:rPr>
          <w:rFonts w:ascii="Arial Narrow" w:eastAsia="Calibri" w:hAnsi="Arial Narrow" w:cs="Arial"/>
          <w:sz w:val="28"/>
          <w:szCs w:val="28"/>
          <w:lang w:val="en-US"/>
        </w:rPr>
        <w:t>[</w:t>
      </w:r>
      <w:r w:rsidRPr="00106D6E">
        <w:rPr>
          <w:rFonts w:ascii="Arial Narrow" w:eastAsia="Calibri" w:hAnsi="Arial Narrow" w:cs="Arial"/>
          <w:i/>
          <w:sz w:val="28"/>
          <w:szCs w:val="28"/>
          <w:lang w:val="en-US"/>
        </w:rPr>
        <w:t xml:space="preserve"> </w:t>
      </w:r>
      <w:r>
        <w:rPr>
          <w:rFonts w:ascii="Arial Narrow" w:eastAsia="Calibri" w:hAnsi="Arial Narrow" w:cs="Arial"/>
          <w:i/>
          <w:sz w:val="28"/>
          <w:szCs w:val="28"/>
          <w:lang w:val="en-US"/>
        </w:rPr>
        <w:t>Arial Narrow</w:t>
      </w:r>
      <w:r w:rsidRPr="00106D6E">
        <w:rPr>
          <w:rFonts w:ascii="Arial Narrow" w:eastAsia="Calibri" w:hAnsi="Arial Narrow" w:cs="Arial"/>
          <w:i/>
          <w:sz w:val="28"/>
          <w:szCs w:val="28"/>
          <w:lang w:val="en-US"/>
        </w:rPr>
        <w:t xml:space="preserve">, 14 pt, regular bold, all caps, </w:t>
      </w:r>
      <w:proofErr w:type="gramStart"/>
      <w:r w:rsidRPr="00106D6E">
        <w:rPr>
          <w:rFonts w:ascii="Arial Narrow" w:eastAsia="Calibri" w:hAnsi="Arial Narrow" w:cs="Arial"/>
          <w:i/>
          <w:sz w:val="28"/>
          <w:szCs w:val="28"/>
          <w:lang w:val="en-US"/>
        </w:rPr>
        <w:t xml:space="preserve">centered </w:t>
      </w:r>
      <w:r w:rsidRPr="00106D6E">
        <w:rPr>
          <w:rFonts w:ascii="Arial Narrow" w:eastAsia="Calibri" w:hAnsi="Arial Narrow" w:cs="Arial"/>
          <w:sz w:val="28"/>
          <w:szCs w:val="28"/>
          <w:lang w:val="en-US"/>
        </w:rPr>
        <w:t>]</w:t>
      </w:r>
      <w:proofErr w:type="gramEnd"/>
      <w:r w:rsidRPr="00106D6E">
        <w:rPr>
          <w:rFonts w:ascii="Arial Narrow" w:eastAsia="Calibri" w:hAnsi="Arial Narrow" w:cs="Arial"/>
          <w:sz w:val="24"/>
          <w:szCs w:val="24"/>
          <w:lang w:val="en-US"/>
        </w:rPr>
        <w:t xml:space="preserve"> </w:t>
      </w:r>
      <w:r w:rsidRPr="00106D6E">
        <w:rPr>
          <w:rFonts w:ascii="Arial Narrow" w:eastAsia="Calibri" w:hAnsi="Arial Narrow" w:cs="Arial"/>
          <w:b/>
          <w:sz w:val="24"/>
          <w:szCs w:val="24"/>
          <w:lang w:val="en-US"/>
        </w:rPr>
        <w:sym w:font="Symbol" w:char="F0AE"/>
      </w:r>
      <w:r w:rsidRPr="00106D6E">
        <w:rPr>
          <w:rFonts w:ascii="Arial Narrow" w:eastAsia="Calibri" w:hAnsi="Arial Narrow" w:cs="Arial"/>
          <w:b/>
          <w:sz w:val="24"/>
          <w:szCs w:val="24"/>
          <w:lang w:val="en-US"/>
        </w:rPr>
        <w:t xml:space="preserve"> untuk dihilangkan</w:t>
      </w:r>
    </w:p>
    <w:p w14:paraId="451FA2E8" w14:textId="77777777" w:rsidR="00836F33" w:rsidRPr="00106D6E" w:rsidRDefault="00836F33" w:rsidP="00B91124">
      <w:pPr>
        <w:spacing w:after="0" w:line="240" w:lineRule="auto"/>
        <w:ind w:left="1260" w:hanging="540"/>
        <w:contextualSpacing/>
        <w:jc w:val="both"/>
        <w:rPr>
          <w:rFonts w:ascii="Arial Narrow" w:eastAsia="Calibri" w:hAnsi="Arial Narrow" w:cs="Arial"/>
          <w:b/>
          <w:sz w:val="24"/>
          <w:szCs w:val="24"/>
          <w:lang w:val="en-GB"/>
        </w:rPr>
      </w:pPr>
    </w:p>
    <w:p w14:paraId="69B984C8" w14:textId="77777777" w:rsidR="00836F33" w:rsidRPr="00106D6E" w:rsidRDefault="00836F33" w:rsidP="00B91124">
      <w:pPr>
        <w:spacing w:after="0" w:line="240" w:lineRule="auto"/>
        <w:ind w:left="1260" w:hanging="540"/>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GB"/>
        </w:rPr>
        <w:t>Contoh 2:</w:t>
      </w:r>
    </w:p>
    <w:tbl>
      <w:tblPr>
        <w:tblStyle w:val="TableGrid3"/>
        <w:tblW w:w="4797"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836F33" w:rsidRPr="00F13539" w14:paraId="6BA2065D" w14:textId="77777777" w:rsidTr="00836F33">
        <w:tc>
          <w:tcPr>
            <w:tcW w:w="414" w:type="pct"/>
            <w:hideMark/>
          </w:tcPr>
          <w:p w14:paraId="0D27D915" w14:textId="77777777" w:rsidR="00836F33" w:rsidRPr="00106D6E" w:rsidRDefault="00836F33" w:rsidP="00B91124">
            <w:pPr>
              <w:tabs>
                <w:tab w:val="left" w:pos="-15"/>
              </w:tabs>
              <w:ind w:left="-105"/>
              <w:contextualSpacing/>
              <w:jc w:val="both"/>
              <w:rPr>
                <w:rFonts w:ascii="Arial Narrow" w:hAnsi="Arial Narrow" w:cs="Arial"/>
                <w:sz w:val="24"/>
                <w:szCs w:val="24"/>
              </w:rPr>
            </w:pPr>
            <w:r w:rsidRPr="00106D6E">
              <w:rPr>
                <w:rFonts w:ascii="Arial Narrow" w:hAnsi="Arial Narrow" w:cs="Arial"/>
                <w:sz w:val="24"/>
                <w:szCs w:val="24"/>
              </w:rPr>
              <w:t>Tema</w:t>
            </w:r>
          </w:p>
        </w:tc>
        <w:tc>
          <w:tcPr>
            <w:tcW w:w="178" w:type="pct"/>
            <w:hideMark/>
          </w:tcPr>
          <w:p w14:paraId="4CBFA7BC" w14:textId="77777777" w:rsidR="00836F33" w:rsidRPr="00106D6E" w:rsidRDefault="00836F33" w:rsidP="00B91124">
            <w:pPr>
              <w:tabs>
                <w:tab w:val="left" w:pos="27"/>
              </w:tabs>
              <w:ind w:left="1260" w:hanging="1305"/>
              <w:contextualSpacing/>
              <w:jc w:val="both"/>
              <w:rPr>
                <w:rFonts w:ascii="Arial Narrow" w:hAnsi="Arial Narrow" w:cs="Arial"/>
                <w:sz w:val="24"/>
                <w:szCs w:val="24"/>
              </w:rPr>
            </w:pPr>
            <w:r w:rsidRPr="00106D6E">
              <w:rPr>
                <w:rFonts w:ascii="Arial Narrow" w:hAnsi="Arial Narrow" w:cs="Arial"/>
                <w:sz w:val="24"/>
                <w:szCs w:val="24"/>
              </w:rPr>
              <w:t>:</w:t>
            </w:r>
          </w:p>
        </w:tc>
        <w:tc>
          <w:tcPr>
            <w:tcW w:w="4408" w:type="pct"/>
            <w:hideMark/>
          </w:tcPr>
          <w:p w14:paraId="6F92BE78" w14:textId="77777777" w:rsidR="00836F33" w:rsidRPr="00106D6E" w:rsidRDefault="00836F33" w:rsidP="00B91124">
            <w:pPr>
              <w:tabs>
                <w:tab w:val="left" w:pos="660"/>
              </w:tabs>
              <w:ind w:left="-60"/>
              <w:contextualSpacing/>
              <w:jc w:val="both"/>
              <w:rPr>
                <w:rFonts w:ascii="Arial Narrow" w:hAnsi="Arial Narrow" w:cs="Arial"/>
                <w:sz w:val="24"/>
                <w:szCs w:val="24"/>
              </w:rPr>
            </w:pPr>
            <w:r w:rsidRPr="00106D6E">
              <w:rPr>
                <w:rFonts w:ascii="Arial Narrow" w:hAnsi="Arial Narrow" w:cs="Arial"/>
                <w:sz w:val="24"/>
                <w:szCs w:val="24"/>
              </w:rPr>
              <w:t xml:space="preserve">[ </w:t>
            </w:r>
            <w:r>
              <w:rPr>
                <w:rFonts w:ascii="Arial Narrow" w:hAnsi="Arial Narrow" w:cs="Arial"/>
                <w:i/>
                <w:sz w:val="24"/>
                <w:szCs w:val="24"/>
              </w:rPr>
              <w:t>Arial Narrow</w:t>
            </w:r>
            <w:r w:rsidRPr="00106D6E">
              <w:rPr>
                <w:rFonts w:ascii="Arial Narrow" w:hAnsi="Arial Narrow" w:cs="Arial"/>
                <w:i/>
                <w:sz w:val="24"/>
                <w:szCs w:val="24"/>
              </w:rPr>
              <w:t>, 12 pt, regular bold</w:t>
            </w:r>
            <w:r w:rsidRPr="00106D6E">
              <w:rPr>
                <w:rFonts w:ascii="Arial Narrow" w:hAnsi="Arial Narrow" w:cs="Arial"/>
                <w:sz w:val="24"/>
                <w:szCs w:val="24"/>
              </w:rPr>
              <w:t>, sesuai SMART CITY ]</w:t>
            </w:r>
          </w:p>
        </w:tc>
      </w:tr>
      <w:tr w:rsidR="00836F33" w:rsidRPr="00F13539" w14:paraId="706A95A4" w14:textId="77777777" w:rsidTr="00836F33">
        <w:tc>
          <w:tcPr>
            <w:tcW w:w="414" w:type="pct"/>
            <w:hideMark/>
          </w:tcPr>
          <w:p w14:paraId="41DB18E4" w14:textId="77777777" w:rsidR="00836F33" w:rsidRPr="00106D6E" w:rsidRDefault="00836F33" w:rsidP="00B91124">
            <w:pPr>
              <w:tabs>
                <w:tab w:val="left" w:pos="-15"/>
              </w:tabs>
              <w:ind w:left="-105"/>
              <w:contextualSpacing/>
              <w:jc w:val="both"/>
              <w:rPr>
                <w:rFonts w:ascii="Arial Narrow" w:hAnsi="Arial Narrow" w:cs="Arial"/>
                <w:sz w:val="24"/>
                <w:szCs w:val="24"/>
              </w:rPr>
            </w:pPr>
            <w:r w:rsidRPr="00106D6E">
              <w:rPr>
                <w:rFonts w:ascii="Arial Narrow" w:hAnsi="Arial Narrow" w:cs="Arial"/>
                <w:sz w:val="24"/>
                <w:szCs w:val="24"/>
              </w:rPr>
              <w:t>Topik</w:t>
            </w:r>
          </w:p>
        </w:tc>
        <w:tc>
          <w:tcPr>
            <w:tcW w:w="178" w:type="pct"/>
            <w:hideMark/>
          </w:tcPr>
          <w:p w14:paraId="0D56CD74" w14:textId="77777777" w:rsidR="00836F33" w:rsidRPr="00106D6E" w:rsidRDefault="00836F33" w:rsidP="00B91124">
            <w:pPr>
              <w:tabs>
                <w:tab w:val="left" w:pos="27"/>
              </w:tabs>
              <w:ind w:left="1260" w:hanging="1305"/>
              <w:contextualSpacing/>
              <w:jc w:val="both"/>
              <w:rPr>
                <w:rFonts w:ascii="Arial Narrow" w:hAnsi="Arial Narrow" w:cs="Arial"/>
                <w:sz w:val="24"/>
                <w:szCs w:val="24"/>
              </w:rPr>
            </w:pPr>
            <w:r w:rsidRPr="00106D6E">
              <w:rPr>
                <w:rFonts w:ascii="Arial Narrow" w:hAnsi="Arial Narrow" w:cs="Arial"/>
                <w:sz w:val="24"/>
                <w:szCs w:val="24"/>
              </w:rPr>
              <w:t>:</w:t>
            </w:r>
          </w:p>
        </w:tc>
        <w:tc>
          <w:tcPr>
            <w:tcW w:w="4408" w:type="pct"/>
            <w:hideMark/>
          </w:tcPr>
          <w:p w14:paraId="5614A0D3" w14:textId="77777777" w:rsidR="00836F33" w:rsidRPr="00106D6E" w:rsidRDefault="00836F33" w:rsidP="00B91124">
            <w:pPr>
              <w:tabs>
                <w:tab w:val="left" w:pos="0"/>
                <w:tab w:val="left" w:pos="27"/>
              </w:tabs>
              <w:ind w:left="-60"/>
              <w:contextualSpacing/>
              <w:jc w:val="both"/>
              <w:rPr>
                <w:rFonts w:ascii="Arial Narrow" w:hAnsi="Arial Narrow" w:cs="Arial"/>
                <w:sz w:val="24"/>
                <w:szCs w:val="24"/>
              </w:rPr>
            </w:pPr>
            <w:r w:rsidRPr="00106D6E">
              <w:rPr>
                <w:rFonts w:ascii="Arial Narrow" w:hAnsi="Arial Narrow" w:cs="Arial"/>
                <w:sz w:val="24"/>
                <w:szCs w:val="24"/>
              </w:rPr>
              <w:t xml:space="preserve">[ </w:t>
            </w:r>
            <w:r>
              <w:rPr>
                <w:rFonts w:ascii="Arial Narrow" w:hAnsi="Arial Narrow" w:cs="Arial"/>
                <w:i/>
                <w:sz w:val="24"/>
                <w:szCs w:val="24"/>
              </w:rPr>
              <w:t>Arial Narrow</w:t>
            </w:r>
            <w:r w:rsidRPr="00106D6E">
              <w:rPr>
                <w:rFonts w:ascii="Arial Narrow" w:hAnsi="Arial Narrow" w:cs="Arial"/>
                <w:i/>
                <w:sz w:val="24"/>
                <w:szCs w:val="24"/>
              </w:rPr>
              <w:t>, 12 pt, regular bold</w:t>
            </w:r>
            <w:r w:rsidRPr="00106D6E">
              <w:rPr>
                <w:rFonts w:ascii="Arial Narrow" w:hAnsi="Arial Narrow" w:cs="Arial"/>
                <w:sz w:val="24"/>
                <w:szCs w:val="24"/>
              </w:rPr>
              <w:t>, sesuai SMART CITY ]</w:t>
            </w:r>
          </w:p>
        </w:tc>
      </w:tr>
    </w:tbl>
    <w:p w14:paraId="43FBB05C" w14:textId="77777777" w:rsidR="00836F33" w:rsidRPr="00106D6E" w:rsidRDefault="00836F33" w:rsidP="00B91124">
      <w:pPr>
        <w:tabs>
          <w:tab w:val="left" w:pos="426"/>
        </w:tabs>
        <w:spacing w:after="0" w:line="240" w:lineRule="auto"/>
        <w:ind w:left="1260" w:hanging="540"/>
        <w:contextualSpacing/>
        <w:jc w:val="both"/>
        <w:rPr>
          <w:rFonts w:ascii="Arial Narrow" w:eastAsia="Calibri" w:hAnsi="Arial Narrow" w:cs="Arial"/>
          <w:sz w:val="24"/>
          <w:szCs w:val="24"/>
          <w:lang w:val="en-GB"/>
        </w:rPr>
      </w:pPr>
    </w:p>
    <w:p w14:paraId="29A995F6" w14:textId="77777777" w:rsidR="00836F33" w:rsidRPr="00106D6E" w:rsidRDefault="00836F33" w:rsidP="00B91124">
      <w:pPr>
        <w:tabs>
          <w:tab w:val="left" w:pos="993"/>
        </w:tabs>
        <w:spacing w:after="0" w:line="240" w:lineRule="auto"/>
        <w:ind w:left="990" w:hanging="270"/>
        <w:contextualSpacing/>
        <w:jc w:val="both"/>
        <w:rPr>
          <w:rFonts w:ascii="Arial Narrow" w:eastAsia="Calibri" w:hAnsi="Arial Narrow" w:cs="Arial"/>
          <w:b/>
          <w:sz w:val="24"/>
          <w:szCs w:val="24"/>
          <w:lang w:val="en-US"/>
        </w:rPr>
      </w:pPr>
      <w:r w:rsidRPr="00106D6E">
        <w:rPr>
          <w:rFonts w:ascii="Arial Narrow" w:eastAsia="Calibri" w:hAnsi="Arial Narrow" w:cs="Arial"/>
          <w:b/>
          <w:sz w:val="24"/>
          <w:szCs w:val="24"/>
          <w:lang w:val="en-US"/>
        </w:rPr>
        <w:sym w:font="Symbol" w:char="F0AF"/>
      </w:r>
      <w:r w:rsidRPr="00106D6E">
        <w:rPr>
          <w:rFonts w:ascii="Arial Narrow" w:eastAsia="Calibri" w:hAnsi="Arial Narrow" w:cs="Arial"/>
          <w:b/>
          <w:sz w:val="24"/>
          <w:szCs w:val="24"/>
          <w:lang w:val="en-US"/>
        </w:rPr>
        <w:t xml:space="preserve"> </w:t>
      </w:r>
      <w:r w:rsidRPr="00106D6E">
        <w:rPr>
          <w:rFonts w:ascii="Arial Narrow" w:eastAsia="Calibri" w:hAnsi="Arial Narrow" w:cs="Arial"/>
          <w:b/>
          <w:sz w:val="24"/>
          <w:szCs w:val="24"/>
          <w:lang w:val="en-US"/>
        </w:rPr>
        <w:tab/>
        <w:t>untuk diisi dengan salah satu (1) pilihan tema dan topik SMART CITY pada Tabel 1 KAK ini, seperti contoh berikut.</w:t>
      </w:r>
    </w:p>
    <w:p w14:paraId="69EABE5B" w14:textId="77777777" w:rsidR="00836F33" w:rsidRPr="00106D6E" w:rsidRDefault="00836F33" w:rsidP="00B91124">
      <w:pPr>
        <w:tabs>
          <w:tab w:val="left" w:pos="426"/>
        </w:tabs>
        <w:spacing w:after="0" w:line="240" w:lineRule="auto"/>
        <w:ind w:left="1260" w:hanging="540"/>
        <w:contextualSpacing/>
        <w:jc w:val="both"/>
        <w:rPr>
          <w:rFonts w:ascii="Arial Narrow" w:eastAsia="Calibri" w:hAnsi="Arial Narrow" w:cs="Arial"/>
          <w:sz w:val="24"/>
          <w:szCs w:val="24"/>
          <w:lang w:val="en-US"/>
        </w:rPr>
      </w:pPr>
    </w:p>
    <w:tbl>
      <w:tblPr>
        <w:tblStyle w:val="TableGrid3"/>
        <w:tblW w:w="475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279"/>
        <w:gridCol w:w="7530"/>
      </w:tblGrid>
      <w:tr w:rsidR="00836F33" w:rsidRPr="00F13539" w14:paraId="4069E6AA" w14:textId="77777777" w:rsidTr="00836F33">
        <w:tc>
          <w:tcPr>
            <w:tcW w:w="471" w:type="pct"/>
            <w:hideMark/>
          </w:tcPr>
          <w:p w14:paraId="6D95878A" w14:textId="77777777" w:rsidR="00836F33" w:rsidRPr="00106D6E" w:rsidRDefault="00836F33" w:rsidP="00B91124">
            <w:pPr>
              <w:tabs>
                <w:tab w:val="left" w:pos="175"/>
              </w:tabs>
              <w:ind w:left="1260" w:hanging="1260"/>
              <w:contextualSpacing/>
              <w:jc w:val="both"/>
              <w:rPr>
                <w:rFonts w:ascii="Arial Narrow" w:hAnsi="Arial Narrow" w:cs="Arial"/>
                <w:sz w:val="24"/>
                <w:szCs w:val="24"/>
              </w:rPr>
            </w:pPr>
            <w:r w:rsidRPr="00106D6E">
              <w:rPr>
                <w:rFonts w:ascii="Arial Narrow" w:hAnsi="Arial Narrow" w:cs="Arial"/>
                <w:sz w:val="24"/>
                <w:szCs w:val="24"/>
              </w:rPr>
              <w:t>Tema</w:t>
            </w:r>
          </w:p>
        </w:tc>
        <w:tc>
          <w:tcPr>
            <w:tcW w:w="162" w:type="pct"/>
            <w:hideMark/>
          </w:tcPr>
          <w:p w14:paraId="1C7DBB36" w14:textId="77777777" w:rsidR="00836F33" w:rsidRPr="00106D6E" w:rsidRDefault="00836F33" w:rsidP="00B91124">
            <w:pPr>
              <w:tabs>
                <w:tab w:val="left" w:pos="35"/>
              </w:tabs>
              <w:ind w:left="1260" w:hanging="1260"/>
              <w:contextualSpacing/>
              <w:jc w:val="both"/>
              <w:rPr>
                <w:rFonts w:ascii="Arial Narrow" w:hAnsi="Arial Narrow" w:cs="Arial"/>
                <w:sz w:val="24"/>
                <w:szCs w:val="24"/>
              </w:rPr>
            </w:pPr>
            <w:r w:rsidRPr="00106D6E">
              <w:rPr>
                <w:rFonts w:ascii="Arial Narrow" w:hAnsi="Arial Narrow" w:cs="Arial"/>
                <w:sz w:val="24"/>
                <w:szCs w:val="24"/>
              </w:rPr>
              <w:t>:</w:t>
            </w:r>
          </w:p>
        </w:tc>
        <w:tc>
          <w:tcPr>
            <w:tcW w:w="4367" w:type="pct"/>
            <w:hideMark/>
          </w:tcPr>
          <w:p w14:paraId="1E83C6AF" w14:textId="77777777" w:rsidR="00836F33" w:rsidRPr="00106D6E" w:rsidRDefault="00836F33" w:rsidP="00B91124">
            <w:pPr>
              <w:tabs>
                <w:tab w:val="left" w:pos="0"/>
              </w:tabs>
              <w:contextualSpacing/>
              <w:jc w:val="both"/>
              <w:rPr>
                <w:rFonts w:ascii="Arial Narrow" w:hAnsi="Arial Narrow" w:cs="Arial"/>
                <w:b/>
                <w:sz w:val="24"/>
                <w:szCs w:val="24"/>
              </w:rPr>
            </w:pPr>
            <w:r w:rsidRPr="00106D6E">
              <w:rPr>
                <w:rFonts w:ascii="Arial Narrow" w:hAnsi="Arial Narrow" w:cs="Arial"/>
                <w:b/>
                <w:sz w:val="24"/>
                <w:szCs w:val="24"/>
              </w:rPr>
              <w:t xml:space="preserve">Teknologi Informasi dan Komunikasi (TIK) </w:t>
            </w:r>
            <w:r w:rsidRPr="00106D6E">
              <w:rPr>
                <w:rFonts w:ascii="Arial Narrow" w:hAnsi="Arial Narrow" w:cs="Arial"/>
                <w:b/>
                <w:sz w:val="24"/>
                <w:szCs w:val="24"/>
                <w:lang w:val="en-ID"/>
              </w:rPr>
              <w:t>+ Mobilitas</w:t>
            </w:r>
          </w:p>
        </w:tc>
      </w:tr>
      <w:tr w:rsidR="00836F33" w:rsidRPr="00F13539" w14:paraId="7164C581" w14:textId="77777777" w:rsidTr="00836F33">
        <w:tc>
          <w:tcPr>
            <w:tcW w:w="471" w:type="pct"/>
            <w:hideMark/>
          </w:tcPr>
          <w:p w14:paraId="39C2DF5A" w14:textId="77777777" w:rsidR="00836F33" w:rsidRPr="00106D6E" w:rsidRDefault="00836F33" w:rsidP="00B91124">
            <w:pPr>
              <w:tabs>
                <w:tab w:val="left" w:pos="175"/>
              </w:tabs>
              <w:ind w:left="1260" w:hanging="1260"/>
              <w:contextualSpacing/>
              <w:jc w:val="both"/>
              <w:rPr>
                <w:rFonts w:ascii="Arial Narrow" w:hAnsi="Arial Narrow" w:cs="Arial"/>
                <w:sz w:val="24"/>
                <w:szCs w:val="24"/>
              </w:rPr>
            </w:pPr>
            <w:r w:rsidRPr="00106D6E">
              <w:rPr>
                <w:rFonts w:ascii="Arial Narrow" w:hAnsi="Arial Narrow" w:cs="Arial"/>
                <w:sz w:val="24"/>
                <w:szCs w:val="24"/>
              </w:rPr>
              <w:t>Topik</w:t>
            </w:r>
          </w:p>
        </w:tc>
        <w:tc>
          <w:tcPr>
            <w:tcW w:w="162" w:type="pct"/>
            <w:hideMark/>
          </w:tcPr>
          <w:p w14:paraId="03FF4023" w14:textId="77777777" w:rsidR="00836F33" w:rsidRPr="00106D6E" w:rsidRDefault="00836F33" w:rsidP="00B91124">
            <w:pPr>
              <w:tabs>
                <w:tab w:val="left" w:pos="35"/>
              </w:tabs>
              <w:ind w:left="1260" w:hanging="1260"/>
              <w:contextualSpacing/>
              <w:jc w:val="both"/>
              <w:rPr>
                <w:rFonts w:ascii="Arial Narrow" w:hAnsi="Arial Narrow" w:cs="Arial"/>
                <w:sz w:val="24"/>
                <w:szCs w:val="24"/>
              </w:rPr>
            </w:pPr>
            <w:r w:rsidRPr="00106D6E">
              <w:rPr>
                <w:rFonts w:ascii="Arial Narrow" w:hAnsi="Arial Narrow" w:cs="Arial"/>
                <w:sz w:val="24"/>
                <w:szCs w:val="24"/>
              </w:rPr>
              <w:t>:</w:t>
            </w:r>
          </w:p>
        </w:tc>
        <w:tc>
          <w:tcPr>
            <w:tcW w:w="4367" w:type="pct"/>
            <w:hideMark/>
          </w:tcPr>
          <w:p w14:paraId="724C3A48" w14:textId="77777777" w:rsidR="00836F33" w:rsidRPr="00106D6E" w:rsidRDefault="00836F33" w:rsidP="00B91124">
            <w:pPr>
              <w:tabs>
                <w:tab w:val="left" w:pos="0"/>
              </w:tabs>
              <w:contextualSpacing/>
              <w:jc w:val="both"/>
              <w:rPr>
                <w:rFonts w:ascii="Arial Narrow" w:hAnsi="Arial Narrow" w:cs="Arial"/>
                <w:b/>
                <w:sz w:val="24"/>
                <w:szCs w:val="24"/>
              </w:rPr>
            </w:pPr>
            <w:r w:rsidRPr="00106D6E">
              <w:rPr>
                <w:rFonts w:ascii="Arial Narrow" w:hAnsi="Arial Narrow" w:cs="Arial"/>
                <w:b/>
                <w:sz w:val="24"/>
                <w:szCs w:val="24"/>
                <w:lang w:val="en-ID"/>
              </w:rPr>
              <w:t xml:space="preserve">Perangkat komputasi dengan </w:t>
            </w:r>
            <w:r w:rsidRPr="00106D6E">
              <w:rPr>
                <w:rFonts w:ascii="Arial Narrow" w:hAnsi="Arial Narrow" w:cs="Arial"/>
                <w:b/>
                <w:i/>
                <w:sz w:val="24"/>
                <w:szCs w:val="24"/>
                <w:lang w:val="en-ID"/>
              </w:rPr>
              <w:t>Internet of Things/IoT</w:t>
            </w:r>
          </w:p>
        </w:tc>
      </w:tr>
    </w:tbl>
    <w:p w14:paraId="41F9CEB0" w14:textId="77777777" w:rsidR="00836F33" w:rsidRPr="00106D6E" w:rsidRDefault="00836F33" w:rsidP="00B91124">
      <w:pPr>
        <w:tabs>
          <w:tab w:val="left" w:pos="426"/>
        </w:tabs>
        <w:spacing w:after="0" w:line="240" w:lineRule="auto"/>
        <w:ind w:left="1260" w:hanging="540"/>
        <w:contextualSpacing/>
        <w:jc w:val="both"/>
        <w:rPr>
          <w:rFonts w:ascii="Arial Narrow" w:eastAsia="Calibri" w:hAnsi="Arial Narrow" w:cs="Arial"/>
          <w:sz w:val="24"/>
          <w:szCs w:val="24"/>
          <w:lang w:val="en-GB"/>
        </w:rPr>
      </w:pPr>
    </w:p>
    <w:p w14:paraId="277B1446" w14:textId="77777777" w:rsidR="00836F33" w:rsidRPr="00106D6E" w:rsidRDefault="00836F33" w:rsidP="00B91124">
      <w:pPr>
        <w:numPr>
          <w:ilvl w:val="0"/>
          <w:numId w:val="13"/>
        </w:numPr>
        <w:tabs>
          <w:tab w:val="left" w:pos="709"/>
          <w:tab w:val="left" w:pos="9639"/>
        </w:tabs>
        <w:spacing w:after="0" w:line="240" w:lineRule="auto"/>
        <w:ind w:hanging="567"/>
        <w:contextualSpacing/>
        <w:jc w:val="both"/>
        <w:rPr>
          <w:rFonts w:ascii="Arial Narrow" w:eastAsia="Calibri" w:hAnsi="Arial Narrow" w:cs="Arial"/>
          <w:sz w:val="24"/>
          <w:szCs w:val="24"/>
          <w:lang w:val="en-US"/>
        </w:rPr>
      </w:pPr>
      <w:r w:rsidRPr="00106D6E">
        <w:rPr>
          <w:rFonts w:ascii="Arial Narrow" w:eastAsia="Calibri" w:hAnsi="Arial Narrow" w:cs="Arial"/>
          <w:sz w:val="24"/>
          <w:szCs w:val="24"/>
          <w:lang w:val="en-GB"/>
        </w:rPr>
        <w:t>Hilangkan nomor halaman pada sampul proposal (</w:t>
      </w:r>
      <w:r w:rsidRPr="00106D6E">
        <w:rPr>
          <w:rFonts w:ascii="Arial Narrow" w:eastAsia="Calibri" w:hAnsi="Arial Narrow" w:cs="Arial"/>
          <w:b/>
          <w:sz w:val="24"/>
          <w:szCs w:val="24"/>
          <w:lang w:val="en-GB"/>
        </w:rPr>
        <w:t>Lampiran 1</w:t>
      </w:r>
      <w:r w:rsidRPr="00106D6E">
        <w:rPr>
          <w:rFonts w:ascii="Arial Narrow" w:eastAsia="Calibri" w:hAnsi="Arial Narrow" w:cs="Arial"/>
          <w:sz w:val="24"/>
          <w:szCs w:val="24"/>
          <w:lang w:val="en-GB"/>
        </w:rPr>
        <w:t>).</w:t>
      </w:r>
    </w:p>
    <w:p w14:paraId="27E413F0" w14:textId="6A558F86" w:rsidR="000E2524" w:rsidRDefault="000E2524" w:rsidP="00B91124">
      <w:pPr>
        <w:spacing w:after="0" w:line="240" w:lineRule="auto"/>
        <w:contextualSpacing/>
        <w:rPr>
          <w:rFonts w:ascii="Arial Narrow" w:hAnsi="Arial Narrow" w:cs="Arial"/>
          <w:b/>
          <w:sz w:val="24"/>
          <w:szCs w:val="24"/>
        </w:rPr>
      </w:pPr>
      <w:bookmarkStart w:id="42" w:name="_Toc490995545"/>
    </w:p>
    <w:p w14:paraId="6F6FF8D2" w14:textId="4A40FCD1" w:rsidR="00A910F4" w:rsidRDefault="00A910F4" w:rsidP="00B91124">
      <w:pPr>
        <w:spacing w:after="0" w:line="240" w:lineRule="auto"/>
        <w:contextualSpacing/>
        <w:rPr>
          <w:rFonts w:ascii="Arial Narrow" w:hAnsi="Arial Narrow" w:cs="Arial"/>
          <w:b/>
          <w:sz w:val="24"/>
          <w:szCs w:val="24"/>
        </w:rPr>
      </w:pPr>
    </w:p>
    <w:p w14:paraId="3A2FAF60" w14:textId="04D316E6" w:rsidR="00A910F4" w:rsidRDefault="00A910F4" w:rsidP="00B91124">
      <w:pPr>
        <w:spacing w:after="0" w:line="240" w:lineRule="auto"/>
        <w:contextualSpacing/>
        <w:rPr>
          <w:rFonts w:ascii="Arial Narrow" w:hAnsi="Arial Narrow" w:cs="Arial"/>
          <w:b/>
          <w:sz w:val="24"/>
          <w:szCs w:val="24"/>
        </w:rPr>
      </w:pPr>
    </w:p>
    <w:p w14:paraId="31222AD4" w14:textId="706BFF6F" w:rsidR="00A910F4" w:rsidRDefault="00A910F4" w:rsidP="00B91124">
      <w:pPr>
        <w:spacing w:after="0" w:line="240" w:lineRule="auto"/>
        <w:contextualSpacing/>
        <w:rPr>
          <w:rFonts w:ascii="Arial Narrow" w:hAnsi="Arial Narrow" w:cs="Arial"/>
          <w:b/>
          <w:sz w:val="24"/>
          <w:szCs w:val="24"/>
        </w:rPr>
      </w:pPr>
    </w:p>
    <w:p w14:paraId="7A333AF5" w14:textId="36D2751C" w:rsidR="00A910F4" w:rsidRDefault="00A910F4" w:rsidP="00B91124">
      <w:pPr>
        <w:spacing w:after="0" w:line="240" w:lineRule="auto"/>
        <w:contextualSpacing/>
        <w:rPr>
          <w:rFonts w:ascii="Arial Narrow" w:hAnsi="Arial Narrow" w:cs="Arial"/>
          <w:b/>
          <w:sz w:val="24"/>
          <w:szCs w:val="24"/>
        </w:rPr>
      </w:pPr>
    </w:p>
    <w:p w14:paraId="42E38BD0" w14:textId="7491A601" w:rsidR="00A910F4" w:rsidRDefault="00A910F4" w:rsidP="00B91124">
      <w:pPr>
        <w:spacing w:after="0" w:line="240" w:lineRule="auto"/>
        <w:contextualSpacing/>
        <w:rPr>
          <w:rFonts w:ascii="Arial Narrow" w:hAnsi="Arial Narrow" w:cs="Arial"/>
          <w:b/>
          <w:sz w:val="24"/>
          <w:szCs w:val="24"/>
        </w:rPr>
      </w:pPr>
    </w:p>
    <w:p w14:paraId="129A7C96" w14:textId="787B97A1" w:rsidR="00A910F4" w:rsidRDefault="00A910F4" w:rsidP="00B91124">
      <w:pPr>
        <w:spacing w:after="0" w:line="240" w:lineRule="auto"/>
        <w:contextualSpacing/>
        <w:rPr>
          <w:rFonts w:ascii="Arial Narrow" w:hAnsi="Arial Narrow" w:cs="Arial"/>
          <w:b/>
          <w:sz w:val="24"/>
          <w:szCs w:val="24"/>
        </w:rPr>
      </w:pPr>
    </w:p>
    <w:p w14:paraId="3874FCD1" w14:textId="789E99EF" w:rsidR="00A910F4" w:rsidRDefault="00A910F4" w:rsidP="00B91124">
      <w:pPr>
        <w:spacing w:after="0" w:line="240" w:lineRule="auto"/>
        <w:contextualSpacing/>
        <w:rPr>
          <w:rFonts w:ascii="Arial Narrow" w:hAnsi="Arial Narrow" w:cs="Arial"/>
          <w:b/>
          <w:sz w:val="24"/>
          <w:szCs w:val="24"/>
        </w:rPr>
      </w:pPr>
    </w:p>
    <w:p w14:paraId="7784522B" w14:textId="5BCE7DD7" w:rsidR="00A910F4" w:rsidRDefault="00A910F4" w:rsidP="00B91124">
      <w:pPr>
        <w:spacing w:after="0" w:line="240" w:lineRule="auto"/>
        <w:contextualSpacing/>
        <w:rPr>
          <w:rFonts w:ascii="Arial Narrow" w:hAnsi="Arial Narrow" w:cs="Arial"/>
          <w:b/>
          <w:sz w:val="24"/>
          <w:szCs w:val="24"/>
        </w:rPr>
      </w:pPr>
    </w:p>
    <w:p w14:paraId="1BBE9180" w14:textId="723506E8" w:rsidR="00A910F4" w:rsidRDefault="00A910F4" w:rsidP="00B91124">
      <w:pPr>
        <w:spacing w:after="0" w:line="240" w:lineRule="auto"/>
        <w:contextualSpacing/>
        <w:rPr>
          <w:rFonts w:ascii="Arial Narrow" w:hAnsi="Arial Narrow" w:cs="Arial"/>
          <w:b/>
          <w:sz w:val="24"/>
          <w:szCs w:val="24"/>
        </w:rPr>
      </w:pPr>
    </w:p>
    <w:p w14:paraId="7756F3C1" w14:textId="4155D8BA" w:rsidR="00A910F4" w:rsidRDefault="00A910F4" w:rsidP="00B91124">
      <w:pPr>
        <w:spacing w:after="0" w:line="240" w:lineRule="auto"/>
        <w:contextualSpacing/>
        <w:rPr>
          <w:rFonts w:ascii="Arial Narrow" w:hAnsi="Arial Narrow" w:cs="Arial"/>
          <w:b/>
          <w:sz w:val="24"/>
          <w:szCs w:val="24"/>
        </w:rPr>
      </w:pPr>
    </w:p>
    <w:p w14:paraId="1568213A" w14:textId="5DCD02A4" w:rsidR="00A910F4" w:rsidRDefault="00A910F4" w:rsidP="00B91124">
      <w:pPr>
        <w:spacing w:after="0" w:line="240" w:lineRule="auto"/>
        <w:contextualSpacing/>
        <w:rPr>
          <w:rFonts w:ascii="Arial Narrow" w:hAnsi="Arial Narrow" w:cs="Arial"/>
          <w:b/>
          <w:sz w:val="24"/>
          <w:szCs w:val="24"/>
        </w:rPr>
      </w:pPr>
    </w:p>
    <w:p w14:paraId="1CEB3A3A" w14:textId="34BE1D9F" w:rsidR="00A910F4" w:rsidRDefault="00A910F4" w:rsidP="00B91124">
      <w:pPr>
        <w:spacing w:after="0" w:line="240" w:lineRule="auto"/>
        <w:contextualSpacing/>
        <w:rPr>
          <w:rFonts w:ascii="Arial Narrow" w:hAnsi="Arial Narrow" w:cs="Arial"/>
          <w:b/>
          <w:sz w:val="24"/>
          <w:szCs w:val="24"/>
        </w:rPr>
      </w:pPr>
    </w:p>
    <w:p w14:paraId="7C831A6D" w14:textId="1828E1FB" w:rsidR="00A910F4" w:rsidRDefault="00A910F4" w:rsidP="00B91124">
      <w:pPr>
        <w:spacing w:after="0" w:line="240" w:lineRule="auto"/>
        <w:contextualSpacing/>
        <w:rPr>
          <w:rFonts w:ascii="Arial Narrow" w:hAnsi="Arial Narrow" w:cs="Arial"/>
          <w:b/>
          <w:sz w:val="24"/>
          <w:szCs w:val="24"/>
        </w:rPr>
      </w:pPr>
    </w:p>
    <w:p w14:paraId="73720EDB" w14:textId="2D0AA8E1" w:rsidR="00A910F4" w:rsidRDefault="00A910F4" w:rsidP="00B91124">
      <w:pPr>
        <w:spacing w:after="0" w:line="240" w:lineRule="auto"/>
        <w:contextualSpacing/>
        <w:rPr>
          <w:rFonts w:ascii="Arial Narrow" w:hAnsi="Arial Narrow" w:cs="Arial"/>
          <w:b/>
          <w:sz w:val="24"/>
          <w:szCs w:val="24"/>
        </w:rPr>
      </w:pPr>
    </w:p>
    <w:p w14:paraId="0CFD801B" w14:textId="1F4A137D" w:rsidR="00A910F4" w:rsidRDefault="00A910F4" w:rsidP="00B91124">
      <w:pPr>
        <w:spacing w:after="0" w:line="240" w:lineRule="auto"/>
        <w:contextualSpacing/>
        <w:rPr>
          <w:rFonts w:ascii="Arial Narrow" w:hAnsi="Arial Narrow" w:cs="Arial"/>
          <w:b/>
          <w:sz w:val="24"/>
          <w:szCs w:val="24"/>
        </w:rPr>
      </w:pPr>
    </w:p>
    <w:p w14:paraId="77DA5AAE" w14:textId="06DD5D9E" w:rsidR="00A910F4" w:rsidRDefault="00A910F4" w:rsidP="00B91124">
      <w:pPr>
        <w:spacing w:after="0" w:line="240" w:lineRule="auto"/>
        <w:contextualSpacing/>
        <w:rPr>
          <w:rFonts w:ascii="Arial Narrow" w:hAnsi="Arial Narrow" w:cs="Arial"/>
          <w:b/>
          <w:sz w:val="24"/>
          <w:szCs w:val="24"/>
        </w:rPr>
      </w:pPr>
    </w:p>
    <w:p w14:paraId="755D3BB4" w14:textId="3CAF1C20" w:rsidR="00A910F4" w:rsidRDefault="00A910F4" w:rsidP="00B91124">
      <w:pPr>
        <w:spacing w:after="0" w:line="240" w:lineRule="auto"/>
        <w:contextualSpacing/>
        <w:rPr>
          <w:rFonts w:ascii="Arial Narrow" w:hAnsi="Arial Narrow" w:cs="Arial"/>
          <w:b/>
          <w:sz w:val="24"/>
          <w:szCs w:val="24"/>
        </w:rPr>
      </w:pPr>
    </w:p>
    <w:p w14:paraId="24D6D0A4" w14:textId="1E916655" w:rsidR="00A910F4" w:rsidRDefault="00A910F4" w:rsidP="00B91124">
      <w:pPr>
        <w:spacing w:after="0" w:line="240" w:lineRule="auto"/>
        <w:contextualSpacing/>
        <w:rPr>
          <w:rFonts w:ascii="Arial Narrow" w:hAnsi="Arial Narrow" w:cs="Arial"/>
          <w:b/>
          <w:sz w:val="24"/>
          <w:szCs w:val="24"/>
        </w:rPr>
      </w:pPr>
    </w:p>
    <w:p w14:paraId="4B0F8A58" w14:textId="5CFC7EA1" w:rsidR="00C528CB" w:rsidRDefault="00C528CB" w:rsidP="00B91124">
      <w:pPr>
        <w:spacing w:after="0" w:line="240" w:lineRule="auto"/>
        <w:contextualSpacing/>
        <w:rPr>
          <w:rFonts w:ascii="Arial Narrow" w:hAnsi="Arial Narrow" w:cs="Arial"/>
          <w:b/>
          <w:sz w:val="24"/>
          <w:szCs w:val="24"/>
        </w:rPr>
      </w:pPr>
    </w:p>
    <w:p w14:paraId="5D92BDC7" w14:textId="5DCB269D" w:rsidR="00C528CB" w:rsidRDefault="00C528CB" w:rsidP="00B91124">
      <w:pPr>
        <w:spacing w:after="0" w:line="240" w:lineRule="auto"/>
        <w:contextualSpacing/>
        <w:rPr>
          <w:rFonts w:ascii="Arial Narrow" w:hAnsi="Arial Narrow" w:cs="Arial"/>
          <w:b/>
          <w:sz w:val="24"/>
          <w:szCs w:val="24"/>
        </w:rPr>
      </w:pPr>
    </w:p>
    <w:p w14:paraId="5595480D" w14:textId="52DFFCC0" w:rsidR="00C528CB" w:rsidRDefault="00C528CB" w:rsidP="00B91124">
      <w:pPr>
        <w:spacing w:after="0" w:line="240" w:lineRule="auto"/>
        <w:contextualSpacing/>
        <w:rPr>
          <w:rFonts w:ascii="Arial Narrow" w:hAnsi="Arial Narrow" w:cs="Arial"/>
          <w:b/>
          <w:sz w:val="24"/>
          <w:szCs w:val="24"/>
        </w:rPr>
      </w:pPr>
    </w:p>
    <w:p w14:paraId="75F02CDC" w14:textId="12D74497" w:rsidR="00C528CB" w:rsidRDefault="00C528CB" w:rsidP="00B91124">
      <w:pPr>
        <w:spacing w:after="0" w:line="240" w:lineRule="auto"/>
        <w:contextualSpacing/>
        <w:rPr>
          <w:rFonts w:ascii="Arial Narrow" w:hAnsi="Arial Narrow" w:cs="Arial"/>
          <w:b/>
          <w:sz w:val="24"/>
          <w:szCs w:val="24"/>
        </w:rPr>
      </w:pPr>
    </w:p>
    <w:p w14:paraId="676F1D62" w14:textId="3A1D4271" w:rsidR="00C528CB" w:rsidRDefault="00C528CB" w:rsidP="00B91124">
      <w:pPr>
        <w:spacing w:after="0" w:line="240" w:lineRule="auto"/>
        <w:contextualSpacing/>
        <w:rPr>
          <w:rFonts w:ascii="Arial Narrow" w:hAnsi="Arial Narrow" w:cs="Arial"/>
          <w:b/>
          <w:sz w:val="24"/>
          <w:szCs w:val="24"/>
        </w:rPr>
      </w:pPr>
    </w:p>
    <w:p w14:paraId="7CA2666B" w14:textId="22397A75" w:rsidR="00A910F4" w:rsidRDefault="00A910F4" w:rsidP="00B91124">
      <w:pPr>
        <w:spacing w:after="0" w:line="240" w:lineRule="auto"/>
        <w:contextualSpacing/>
        <w:rPr>
          <w:rFonts w:ascii="Arial Narrow" w:hAnsi="Arial Narrow" w:cs="Arial"/>
          <w:b/>
          <w:sz w:val="24"/>
          <w:szCs w:val="24"/>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633224E6" w14:textId="77777777" w:rsidTr="00CE0B90">
        <w:tc>
          <w:tcPr>
            <w:tcW w:w="9070" w:type="dxa"/>
            <w:shd w:val="clear" w:color="auto" w:fill="D9D9D9"/>
          </w:tcPr>
          <w:p w14:paraId="198A2174" w14:textId="104A5163" w:rsidR="00C528CB" w:rsidRPr="00A910F4" w:rsidRDefault="00C528CB" w:rsidP="00B91124">
            <w:pPr>
              <w:keepNext/>
              <w:keepLines/>
              <w:tabs>
                <w:tab w:val="left" w:pos="1455"/>
              </w:tabs>
              <w:ind w:left="1455" w:hanging="1455"/>
              <w:contextualSpacing/>
              <w:outlineLvl w:val="0"/>
              <w:rPr>
                <w:rFonts w:ascii="Arial Narrow" w:hAnsi="Arial Narrow" w:cs="Arial"/>
                <w:b/>
                <w:sz w:val="24"/>
                <w:szCs w:val="24"/>
              </w:rPr>
            </w:pPr>
            <w:bookmarkStart w:id="43" w:name="_Toc516054418"/>
            <w:bookmarkStart w:id="44" w:name="_Hlk514760595"/>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eastAsia="Calibri" w:hAnsi="Arial Narrow" w:cs="Arial"/>
                <w:b/>
                <w:sz w:val="24"/>
                <w:szCs w:val="24"/>
                <w:lang w:eastAsia="id-ID"/>
              </w:rPr>
              <w:t>1.</w:t>
            </w:r>
            <w:r w:rsidRPr="00A910F4">
              <w:rPr>
                <w:rFonts w:ascii="Arial Narrow" w:eastAsia="Calibri" w:hAnsi="Arial Narrow" w:cs="Arial"/>
                <w:b/>
                <w:sz w:val="24"/>
                <w:szCs w:val="24"/>
                <w:lang w:eastAsia="id-ID"/>
              </w:rPr>
              <w:tab/>
              <w:t>Sampul Proposal</w:t>
            </w:r>
            <w:bookmarkEnd w:id="43"/>
          </w:p>
        </w:tc>
      </w:tr>
      <w:bookmarkEnd w:id="44"/>
    </w:tbl>
    <w:p w14:paraId="24C0CA0B" w14:textId="31398B14" w:rsidR="00A910F4" w:rsidRPr="00A910F4" w:rsidRDefault="00A910F4" w:rsidP="00B91124">
      <w:pPr>
        <w:spacing w:after="0" w:line="240" w:lineRule="auto"/>
        <w:contextualSpacing/>
        <w:jc w:val="both"/>
        <w:rPr>
          <w:rFonts w:ascii="Arial Narrow" w:eastAsia="Calibri" w:hAnsi="Arial Narrow" w:cs="Arial"/>
          <w:b/>
          <w:sz w:val="24"/>
          <w:szCs w:val="24"/>
          <w:lang w:val="en-US"/>
        </w:rPr>
      </w:pPr>
    </w:p>
    <w:p w14:paraId="1313C6DD" w14:textId="77777777" w:rsidR="00A910F4" w:rsidRPr="00A910F4" w:rsidRDefault="00A910F4" w:rsidP="00B91124">
      <w:pPr>
        <w:spacing w:after="0" w:line="240" w:lineRule="auto"/>
        <w:contextualSpacing/>
        <w:jc w:val="center"/>
        <w:rPr>
          <w:rFonts w:ascii="Arial Narrow" w:eastAsia="Calibri" w:hAnsi="Arial Narrow" w:cs="Arial"/>
          <w:b/>
          <w:sz w:val="24"/>
          <w:szCs w:val="24"/>
          <w:lang w:val="en-US"/>
        </w:rPr>
      </w:pPr>
      <w:r w:rsidRPr="00A910F4">
        <w:rPr>
          <w:rFonts w:ascii="Arial Narrow" w:eastAsia="Calibri" w:hAnsi="Arial Narrow" w:cs="Arial"/>
          <w:noProof/>
          <w:sz w:val="24"/>
          <w:szCs w:val="24"/>
          <w:lang w:eastAsia="id-ID"/>
        </w:rPr>
        <w:drawing>
          <wp:inline distT="0" distB="0" distL="0" distR="0" wp14:anchorId="3125BB9F" wp14:editId="0F9B99FB">
            <wp:extent cx="904875" cy="1514475"/>
            <wp:effectExtent l="0" t="0" r="9525" b="9525"/>
            <wp:docPr id="47" name="Picture 23" descr="UI Transpar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 Transparan Tingg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p>
    <w:p w14:paraId="4B3B29FC" w14:textId="77777777" w:rsidR="001E29BA" w:rsidRPr="001E29BA" w:rsidRDefault="001E29BA" w:rsidP="00B91124">
      <w:pPr>
        <w:spacing w:after="0" w:line="240" w:lineRule="auto"/>
        <w:contextualSpacing/>
        <w:jc w:val="center"/>
        <w:rPr>
          <w:rFonts w:ascii="Arial Narrow" w:eastAsia="Calibri" w:hAnsi="Arial Narrow" w:cs="Arial"/>
          <w:sz w:val="28"/>
          <w:szCs w:val="28"/>
          <w:lang w:val="en-US"/>
        </w:rPr>
      </w:pPr>
      <w:r w:rsidRPr="001E29BA">
        <w:rPr>
          <w:rFonts w:ascii="Arial Narrow" w:eastAsia="Calibri" w:hAnsi="Arial Narrow" w:cs="Arial"/>
          <w:sz w:val="28"/>
          <w:szCs w:val="28"/>
          <w:lang w:val="en-US"/>
        </w:rPr>
        <w:t xml:space="preserve">[ / Logo </w:t>
      </w:r>
      <w:proofErr w:type="gramStart"/>
      <w:r w:rsidRPr="001E29BA">
        <w:rPr>
          <w:rFonts w:ascii="Arial Narrow" w:eastAsia="Calibri" w:hAnsi="Arial Narrow" w:cs="Arial"/>
          <w:sz w:val="28"/>
          <w:szCs w:val="28"/>
          <w:lang w:val="en-US"/>
        </w:rPr>
        <w:t>Universitas ]</w:t>
      </w:r>
      <w:proofErr w:type="gramEnd"/>
    </w:p>
    <w:p w14:paraId="78C0CEF8" w14:textId="77777777" w:rsidR="00A910F4" w:rsidRPr="00A910F4" w:rsidRDefault="00A910F4" w:rsidP="00B91124">
      <w:pPr>
        <w:spacing w:after="0" w:line="240" w:lineRule="auto"/>
        <w:contextualSpacing/>
        <w:jc w:val="center"/>
        <w:rPr>
          <w:rFonts w:ascii="Arial Narrow" w:eastAsia="Calibri" w:hAnsi="Arial Narrow" w:cs="Arial"/>
          <w:b/>
          <w:sz w:val="28"/>
          <w:szCs w:val="28"/>
          <w:lang w:val="en-US"/>
        </w:rPr>
      </w:pPr>
    </w:p>
    <w:p w14:paraId="17D0F343" w14:textId="77777777" w:rsidR="00A910F4" w:rsidRPr="00A910F4" w:rsidRDefault="00A910F4" w:rsidP="00B91124">
      <w:pPr>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PROPOSAL</w:t>
      </w:r>
    </w:p>
    <w:p w14:paraId="46110BDC" w14:textId="77777777" w:rsidR="00A910F4" w:rsidRPr="00A910F4" w:rsidRDefault="00A910F4" w:rsidP="00B91124">
      <w:pPr>
        <w:spacing w:after="0" w:line="240" w:lineRule="auto"/>
        <w:contextualSpacing/>
        <w:jc w:val="center"/>
        <w:rPr>
          <w:rFonts w:ascii="Arial Narrow" w:eastAsia="Calibri" w:hAnsi="Arial Narrow" w:cs="Arial"/>
          <w:i/>
          <w:sz w:val="28"/>
          <w:szCs w:val="28"/>
          <w:lang w:val="en-US"/>
        </w:rPr>
      </w:pPr>
      <w:r w:rsidRPr="00A910F4">
        <w:rPr>
          <w:rFonts w:ascii="Arial Narrow" w:eastAsia="Calibri" w:hAnsi="Arial Narrow" w:cs="Arial"/>
          <w:sz w:val="28"/>
          <w:szCs w:val="28"/>
          <w:lang w:val="en-US"/>
        </w:rPr>
        <w:t>[</w:t>
      </w:r>
      <w:r w:rsidRPr="00A910F4">
        <w:rPr>
          <w:rFonts w:ascii="Arial Narrow" w:eastAsia="Calibri" w:hAnsi="Arial Narrow" w:cs="Arial"/>
          <w:i/>
          <w:sz w:val="28"/>
          <w:szCs w:val="28"/>
          <w:lang w:val="en-US"/>
        </w:rPr>
        <w:t xml:space="preserve"> Arial Narrow, 14 pt, regular bold, all caps, </w:t>
      </w:r>
      <w:proofErr w:type="gramStart"/>
      <w:r w:rsidRPr="00A910F4">
        <w:rPr>
          <w:rFonts w:ascii="Arial Narrow" w:eastAsia="Calibri" w:hAnsi="Arial Narrow" w:cs="Arial"/>
          <w:i/>
          <w:sz w:val="28"/>
          <w:szCs w:val="28"/>
          <w:lang w:val="en-US"/>
        </w:rPr>
        <w:t xml:space="preserve">centered </w:t>
      </w:r>
      <w:r w:rsidRPr="00A910F4">
        <w:rPr>
          <w:rFonts w:ascii="Arial Narrow" w:eastAsia="Calibri" w:hAnsi="Arial Narrow" w:cs="Arial"/>
          <w:sz w:val="28"/>
          <w:szCs w:val="28"/>
          <w:lang w:val="en-US"/>
        </w:rPr>
        <w:t>]</w:t>
      </w:r>
      <w:proofErr w:type="gramEnd"/>
    </w:p>
    <w:p w14:paraId="1700CB72" w14:textId="77777777" w:rsidR="00A910F4" w:rsidRPr="00A910F4" w:rsidRDefault="00A910F4" w:rsidP="00B91124">
      <w:pPr>
        <w:spacing w:after="0" w:line="240" w:lineRule="auto"/>
        <w:contextualSpacing/>
        <w:jc w:val="center"/>
        <w:rPr>
          <w:rFonts w:ascii="Arial Narrow" w:eastAsia="Calibri" w:hAnsi="Arial Narrow" w:cs="Arial"/>
          <w:b/>
          <w:sz w:val="28"/>
          <w:szCs w:val="28"/>
          <w:lang w:val="en-US"/>
        </w:rPr>
      </w:pPr>
    </w:p>
    <w:p w14:paraId="148983B2" w14:textId="77777777" w:rsidR="00A910F4" w:rsidRPr="00A910F4" w:rsidRDefault="00A910F4" w:rsidP="00B91124">
      <w:pPr>
        <w:spacing w:after="0" w:line="240" w:lineRule="auto"/>
        <w:contextualSpacing/>
        <w:jc w:val="center"/>
        <w:rPr>
          <w:rFonts w:ascii="Arial Narrow" w:eastAsia="Calibri" w:hAnsi="Arial Narrow" w:cs="Arial"/>
          <w:b/>
          <w:spacing w:val="8"/>
          <w:sz w:val="28"/>
          <w:szCs w:val="28"/>
          <w:shd w:val="clear" w:color="auto" w:fill="FFFFFF"/>
          <w:lang w:val="en-US"/>
        </w:rPr>
      </w:pPr>
      <w:r w:rsidRPr="00A910F4">
        <w:rPr>
          <w:rFonts w:ascii="Arial Narrow" w:eastAsia="Calibri" w:hAnsi="Arial Narrow" w:cs="Arial"/>
          <w:b/>
          <w:sz w:val="28"/>
          <w:szCs w:val="28"/>
        </w:rPr>
        <w:t xml:space="preserve">DUKUNGAN </w:t>
      </w:r>
      <w:r w:rsidRPr="00A910F4">
        <w:rPr>
          <w:rFonts w:ascii="Arial Narrow" w:eastAsia="Calibri" w:hAnsi="Arial Narrow" w:cs="Arial"/>
          <w:b/>
          <w:sz w:val="28"/>
          <w:szCs w:val="28"/>
          <w:lang w:val="en-US"/>
        </w:rPr>
        <w:t>KONFERENSI</w:t>
      </w:r>
    </w:p>
    <w:p w14:paraId="7A8E0EBD" w14:textId="77777777" w:rsidR="00A910F4" w:rsidRPr="00A910F4" w:rsidRDefault="00A910F4" w:rsidP="00B91124">
      <w:pPr>
        <w:spacing w:after="0" w:line="240" w:lineRule="auto"/>
        <w:contextualSpacing/>
        <w:jc w:val="center"/>
        <w:rPr>
          <w:rFonts w:ascii="Arial Narrow" w:eastAsia="Calibri" w:hAnsi="Arial Narrow" w:cs="Arial"/>
          <w:b/>
          <w:i/>
          <w:sz w:val="28"/>
          <w:szCs w:val="28"/>
          <w:lang w:val="en-US"/>
        </w:rPr>
      </w:pPr>
      <w:r w:rsidRPr="00A910F4">
        <w:rPr>
          <w:rFonts w:ascii="Arial Narrow" w:eastAsia="Calibri" w:hAnsi="Arial Narrow" w:cs="Arial"/>
          <w:b/>
          <w:i/>
          <w:sz w:val="28"/>
          <w:szCs w:val="28"/>
          <w:lang w:val="en-US"/>
        </w:rPr>
        <w:t>SCIENTIFIC MODELING, APPLICATION, RESEARCH, AND TRAINING</w:t>
      </w:r>
    </w:p>
    <w:p w14:paraId="36D86903" w14:textId="77777777" w:rsidR="00A910F4" w:rsidRPr="00A910F4" w:rsidRDefault="00A910F4" w:rsidP="00B91124">
      <w:pPr>
        <w:spacing w:after="0" w:line="240" w:lineRule="auto"/>
        <w:contextualSpacing/>
        <w:jc w:val="center"/>
        <w:rPr>
          <w:rFonts w:ascii="Arial Narrow" w:eastAsia="Calibri" w:hAnsi="Arial Narrow" w:cs="Arial"/>
          <w:b/>
          <w:i/>
          <w:sz w:val="28"/>
          <w:szCs w:val="28"/>
          <w:lang w:val="en-US"/>
        </w:rPr>
      </w:pPr>
      <w:r w:rsidRPr="00A910F4">
        <w:rPr>
          <w:rFonts w:ascii="Arial Narrow" w:eastAsia="Calibri" w:hAnsi="Arial Narrow" w:cs="Arial"/>
          <w:b/>
          <w:i/>
          <w:sz w:val="28"/>
          <w:szCs w:val="28"/>
          <w:lang w:val="en-US"/>
        </w:rPr>
        <w:t>FOR CITY-CENTERED INNOVATION AND TECHNOLOGY</w:t>
      </w:r>
    </w:p>
    <w:p w14:paraId="274177C6" w14:textId="77777777" w:rsidR="00A910F4" w:rsidRPr="00A910F4" w:rsidRDefault="00A910F4" w:rsidP="00B91124">
      <w:pPr>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(SMART CITY)</w:t>
      </w:r>
    </w:p>
    <w:p w14:paraId="3959FA37" w14:textId="3BE26339" w:rsidR="00A910F4" w:rsidRPr="001E29BA" w:rsidRDefault="00A910F4" w:rsidP="00B91124">
      <w:pPr>
        <w:spacing w:after="0" w:line="240" w:lineRule="auto"/>
        <w:contextualSpacing/>
        <w:jc w:val="center"/>
        <w:rPr>
          <w:rFonts w:ascii="Arial Narrow" w:eastAsia="Calibri" w:hAnsi="Arial Narrow" w:cs="Arial"/>
          <w:sz w:val="28"/>
          <w:szCs w:val="28"/>
          <w:lang w:val="en-US"/>
        </w:rPr>
      </w:pPr>
      <w:r w:rsidRPr="00A910F4">
        <w:rPr>
          <w:rFonts w:ascii="Arial Narrow" w:eastAsia="Calibri" w:hAnsi="Arial Narrow" w:cs="Arial"/>
          <w:sz w:val="28"/>
          <w:szCs w:val="28"/>
          <w:lang w:val="en-US"/>
        </w:rPr>
        <w:t xml:space="preserve">[ </w:t>
      </w:r>
      <w:r w:rsidRPr="00A910F4">
        <w:rPr>
          <w:rFonts w:ascii="Arial Narrow" w:eastAsia="Calibri" w:hAnsi="Arial Narrow" w:cs="Arial"/>
          <w:i/>
          <w:sz w:val="28"/>
          <w:szCs w:val="28"/>
          <w:lang w:val="en-US"/>
        </w:rPr>
        <w:t xml:space="preserve">Arial Narrow, 14 pt, regular bold, all caps, </w:t>
      </w:r>
      <w:proofErr w:type="gramStart"/>
      <w:r w:rsidRPr="00A910F4">
        <w:rPr>
          <w:rFonts w:ascii="Arial Narrow" w:eastAsia="Calibri" w:hAnsi="Arial Narrow" w:cs="Arial"/>
          <w:i/>
          <w:sz w:val="28"/>
          <w:szCs w:val="28"/>
          <w:lang w:val="en-US"/>
        </w:rPr>
        <w:t>centered</w:t>
      </w:r>
      <w:r w:rsidRPr="00A910F4">
        <w:rPr>
          <w:rFonts w:ascii="Arial Narrow" w:eastAsia="Calibri" w:hAnsi="Arial Narrow" w:cs="Arial"/>
          <w:sz w:val="28"/>
          <w:szCs w:val="28"/>
          <w:lang w:val="en-US"/>
        </w:rPr>
        <w:t xml:space="preserve"> ]</w:t>
      </w:r>
      <w:proofErr w:type="gramEnd"/>
    </w:p>
    <w:p w14:paraId="4BE0D510" w14:textId="77777777" w:rsidR="00A910F4" w:rsidRPr="00A910F4" w:rsidRDefault="00A910F4" w:rsidP="00B91124">
      <w:pPr>
        <w:spacing w:after="0" w:line="240" w:lineRule="auto"/>
        <w:contextualSpacing/>
        <w:jc w:val="center"/>
        <w:rPr>
          <w:rFonts w:ascii="Arial Narrow" w:eastAsia="Calibri" w:hAnsi="Arial Narrow" w:cs="Arial"/>
          <w:sz w:val="24"/>
          <w:szCs w:val="24"/>
          <w:lang w:val="en-US"/>
        </w:rPr>
      </w:pPr>
    </w:p>
    <w:p w14:paraId="0B5AB2CA" w14:textId="77777777" w:rsidR="00A910F4" w:rsidRPr="00A910F4" w:rsidRDefault="00A910F4" w:rsidP="00B91124">
      <w:pPr>
        <w:spacing w:after="0" w:line="240" w:lineRule="auto"/>
        <w:contextualSpacing/>
        <w:jc w:val="center"/>
        <w:rPr>
          <w:rFonts w:ascii="Arial Narrow" w:eastAsia="Calibri" w:hAnsi="Arial Narrow" w:cs="Arial"/>
          <w:sz w:val="24"/>
          <w:szCs w:val="24"/>
          <w:lang w:val="en-US"/>
        </w:rPr>
      </w:pPr>
      <w:r w:rsidRPr="00A910F4">
        <w:rPr>
          <w:rFonts w:ascii="Arial Narrow" w:eastAsia="Calibri" w:hAnsi="Arial Narrow" w:cs="Arial"/>
          <w:noProof/>
          <w:sz w:val="24"/>
          <w:szCs w:val="24"/>
          <w:lang w:eastAsia="id-ID"/>
        </w:rPr>
        <mc:AlternateContent>
          <mc:Choice Requires="wps">
            <w:drawing>
              <wp:anchor distT="0" distB="0" distL="114300" distR="114300" simplePos="0" relativeHeight="251673600" behindDoc="1" locked="0" layoutInCell="1" allowOverlap="1" wp14:anchorId="5F6EF624" wp14:editId="5184670F">
                <wp:simplePos x="0" y="0"/>
                <wp:positionH relativeFrom="margin">
                  <wp:posOffset>4445</wp:posOffset>
                </wp:positionH>
                <wp:positionV relativeFrom="paragraph">
                  <wp:posOffset>68580</wp:posOffset>
                </wp:positionV>
                <wp:extent cx="5722801" cy="2814955"/>
                <wp:effectExtent l="0" t="0" r="11430" b="23495"/>
                <wp:wrapNone/>
                <wp:docPr id="44" name="Rectangle 14"/>
                <wp:cNvGraphicFramePr/>
                <a:graphic xmlns:a="http://schemas.openxmlformats.org/drawingml/2006/main">
                  <a:graphicData uri="http://schemas.microsoft.com/office/word/2010/wordprocessingShape">
                    <wps:wsp>
                      <wps:cNvSpPr/>
                      <wps:spPr>
                        <a:xfrm>
                          <a:off x="0" y="0"/>
                          <a:ext cx="5722801" cy="281495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4F3330" id="Rectangle 14" o:spid="_x0000_s1026" style="position:absolute;margin-left:.35pt;margin-top:5.4pt;width:450.6pt;height:221.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" filled="f" strokecolor="windowText" strokeweight="1pt">
                <v:stroke dashstyle="dash"/>
                <w10:wrap anchorx="margin"/>
              </v:rect>
            </w:pict>
          </mc:Fallback>
        </mc:AlternateContent>
      </w:r>
    </w:p>
    <w:p w14:paraId="3189990B" w14:textId="77777777" w:rsidR="00A910F4" w:rsidRPr="00A910F4" w:rsidRDefault="00A910F4" w:rsidP="00B91124">
      <w:pPr>
        <w:spacing w:after="0" w:line="240" w:lineRule="auto"/>
        <w:contextualSpacing/>
        <w:jc w:val="center"/>
        <w:rPr>
          <w:rFonts w:ascii="Arial Narrow" w:eastAsia="Calibri" w:hAnsi="Arial Narrow" w:cs="Arial"/>
          <w:sz w:val="24"/>
          <w:szCs w:val="24"/>
          <w:lang w:val="en-US"/>
        </w:rPr>
      </w:pPr>
    </w:p>
    <w:tbl>
      <w:tblPr>
        <w:tblStyle w:val="TableGrid31"/>
        <w:tblW w:w="483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82"/>
        <w:gridCol w:w="6642"/>
      </w:tblGrid>
      <w:tr w:rsidR="00A910F4" w:rsidRPr="00A910F4" w14:paraId="776A92F7" w14:textId="77777777" w:rsidTr="00A910F4">
        <w:tc>
          <w:tcPr>
            <w:tcW w:w="1051" w:type="pct"/>
            <w:hideMark/>
          </w:tcPr>
          <w:p w14:paraId="06C1148A" w14:textId="77777777" w:rsidR="00A910F4" w:rsidRPr="00A910F4" w:rsidRDefault="00A910F4" w:rsidP="00B91124">
            <w:pPr>
              <w:tabs>
                <w:tab w:val="left" w:pos="459"/>
              </w:tabs>
              <w:contextualSpacing/>
              <w:rPr>
                <w:rFonts w:ascii="Arial Narrow" w:hAnsi="Arial Narrow" w:cs="Arial"/>
                <w:sz w:val="24"/>
                <w:szCs w:val="24"/>
              </w:rPr>
            </w:pPr>
            <w:r w:rsidRPr="00A910F4">
              <w:rPr>
                <w:rFonts w:ascii="Arial Narrow" w:hAnsi="Arial Narrow" w:cs="Arial"/>
                <w:sz w:val="24"/>
                <w:szCs w:val="24"/>
              </w:rPr>
              <w:t>Judul Prosiding</w:t>
            </w:r>
          </w:p>
        </w:tc>
        <w:tc>
          <w:tcPr>
            <w:tcW w:w="161" w:type="pct"/>
            <w:hideMark/>
          </w:tcPr>
          <w:p w14:paraId="383DA7EF"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30603F56" w14:textId="77777777" w:rsidR="00A910F4" w:rsidRPr="00A910F4" w:rsidRDefault="00A910F4" w:rsidP="00B91124">
            <w:pPr>
              <w:tabs>
                <w:tab w:val="left" w:pos="0"/>
                <w:tab w:val="left" w:pos="459"/>
              </w:tabs>
              <w:contextualSpacing/>
              <w:rPr>
                <w:rFonts w:ascii="Arial Narrow" w:hAnsi="Arial Narrow" w:cs="Arial"/>
                <w:sz w:val="24"/>
                <w:szCs w:val="24"/>
                <w:lang w:val="en-GB"/>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xml:space="preserve"> ]</w:t>
            </w:r>
          </w:p>
        </w:tc>
      </w:tr>
      <w:tr w:rsidR="00A910F4" w:rsidRPr="00A910F4" w14:paraId="703CA328" w14:textId="77777777" w:rsidTr="00A910F4">
        <w:tc>
          <w:tcPr>
            <w:tcW w:w="1051" w:type="pct"/>
          </w:tcPr>
          <w:p w14:paraId="4E950DEF" w14:textId="77777777" w:rsidR="00A910F4" w:rsidRPr="00A910F4" w:rsidRDefault="00A910F4" w:rsidP="00B91124">
            <w:pPr>
              <w:tabs>
                <w:tab w:val="left" w:pos="459"/>
              </w:tabs>
              <w:contextualSpacing/>
              <w:rPr>
                <w:rFonts w:ascii="Arial Narrow" w:hAnsi="Arial Narrow" w:cs="Arial"/>
                <w:sz w:val="24"/>
                <w:szCs w:val="24"/>
              </w:rPr>
            </w:pPr>
          </w:p>
        </w:tc>
        <w:tc>
          <w:tcPr>
            <w:tcW w:w="161" w:type="pct"/>
          </w:tcPr>
          <w:p w14:paraId="47445B92" w14:textId="77777777" w:rsidR="00A910F4" w:rsidRPr="00A910F4" w:rsidRDefault="00A910F4" w:rsidP="00B91124">
            <w:pPr>
              <w:tabs>
                <w:tab w:val="left" w:pos="0"/>
                <w:tab w:val="left" w:pos="459"/>
              </w:tabs>
              <w:contextualSpacing/>
              <w:rPr>
                <w:rFonts w:ascii="Arial Narrow" w:hAnsi="Arial Narrow" w:cs="Arial"/>
                <w:sz w:val="24"/>
                <w:szCs w:val="24"/>
              </w:rPr>
            </w:pPr>
          </w:p>
        </w:tc>
        <w:tc>
          <w:tcPr>
            <w:tcW w:w="3787" w:type="pct"/>
          </w:tcPr>
          <w:p w14:paraId="2479D066" w14:textId="77777777" w:rsidR="00A910F4" w:rsidRPr="00A910F4" w:rsidRDefault="00A910F4" w:rsidP="00B91124">
            <w:pPr>
              <w:tabs>
                <w:tab w:val="left" w:pos="0"/>
                <w:tab w:val="left" w:pos="459"/>
              </w:tabs>
              <w:contextualSpacing/>
              <w:rPr>
                <w:rFonts w:ascii="Arial Narrow" w:hAnsi="Arial Narrow" w:cs="Arial"/>
                <w:sz w:val="24"/>
                <w:szCs w:val="24"/>
              </w:rPr>
            </w:pPr>
          </w:p>
        </w:tc>
      </w:tr>
      <w:tr w:rsidR="00A910F4" w:rsidRPr="00A910F4" w14:paraId="050BD32B" w14:textId="77777777" w:rsidTr="00A910F4">
        <w:tc>
          <w:tcPr>
            <w:tcW w:w="1051" w:type="pct"/>
            <w:hideMark/>
          </w:tcPr>
          <w:p w14:paraId="614C2805" w14:textId="77777777" w:rsidR="00A910F4" w:rsidRPr="00A910F4" w:rsidRDefault="00A910F4" w:rsidP="00B91124">
            <w:pPr>
              <w:tabs>
                <w:tab w:val="left" w:pos="459"/>
              </w:tabs>
              <w:contextualSpacing/>
              <w:rPr>
                <w:rFonts w:ascii="Arial Narrow" w:hAnsi="Arial Narrow" w:cs="Arial"/>
                <w:sz w:val="24"/>
                <w:szCs w:val="24"/>
                <w:lang w:val="en-GB"/>
              </w:rPr>
            </w:pPr>
            <w:r w:rsidRPr="00A910F4">
              <w:rPr>
                <w:rFonts w:ascii="Arial Narrow" w:hAnsi="Arial Narrow" w:cs="Arial"/>
                <w:sz w:val="24"/>
                <w:szCs w:val="24"/>
              </w:rPr>
              <w:t xml:space="preserve">Judul </w:t>
            </w:r>
            <w:r w:rsidRPr="00A910F4">
              <w:rPr>
                <w:rFonts w:ascii="Arial Narrow" w:hAnsi="Arial Narrow" w:cs="Arial"/>
                <w:sz w:val="24"/>
                <w:szCs w:val="24"/>
                <w:lang w:val="en-GB"/>
              </w:rPr>
              <w:t>Artikel</w:t>
            </w:r>
          </w:p>
        </w:tc>
        <w:tc>
          <w:tcPr>
            <w:tcW w:w="161" w:type="pct"/>
            <w:hideMark/>
          </w:tcPr>
          <w:p w14:paraId="41A836A3"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6D44D77D"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xml:space="preserve"> ]</w:t>
            </w:r>
          </w:p>
        </w:tc>
      </w:tr>
      <w:tr w:rsidR="00A910F4" w:rsidRPr="00A910F4" w14:paraId="5CE6E8FA" w14:textId="77777777" w:rsidTr="00A910F4">
        <w:tc>
          <w:tcPr>
            <w:tcW w:w="1051" w:type="pct"/>
            <w:hideMark/>
          </w:tcPr>
          <w:p w14:paraId="31B0DCBB" w14:textId="77777777" w:rsidR="00A910F4" w:rsidRPr="00A910F4" w:rsidRDefault="00A910F4" w:rsidP="00B91124">
            <w:pPr>
              <w:tabs>
                <w:tab w:val="left" w:pos="459"/>
              </w:tabs>
              <w:contextualSpacing/>
              <w:rPr>
                <w:rFonts w:ascii="Arial Narrow" w:hAnsi="Arial Narrow" w:cs="Arial"/>
                <w:sz w:val="24"/>
                <w:szCs w:val="24"/>
              </w:rPr>
            </w:pPr>
          </w:p>
          <w:p w14:paraId="6910D00B" w14:textId="77777777" w:rsidR="00A910F4" w:rsidRPr="00A910F4" w:rsidRDefault="00A910F4" w:rsidP="00B91124">
            <w:pPr>
              <w:tabs>
                <w:tab w:val="left" w:pos="459"/>
              </w:tabs>
              <w:contextualSpacing/>
              <w:rPr>
                <w:rFonts w:ascii="Arial Narrow" w:hAnsi="Arial Narrow" w:cs="Arial"/>
                <w:sz w:val="24"/>
                <w:szCs w:val="24"/>
              </w:rPr>
            </w:pPr>
            <w:r w:rsidRPr="00A910F4">
              <w:rPr>
                <w:rFonts w:ascii="Arial Narrow" w:hAnsi="Arial Narrow" w:cs="Arial"/>
                <w:sz w:val="24"/>
                <w:szCs w:val="24"/>
              </w:rPr>
              <w:t>Tema</w:t>
            </w:r>
          </w:p>
        </w:tc>
        <w:tc>
          <w:tcPr>
            <w:tcW w:w="161" w:type="pct"/>
            <w:hideMark/>
          </w:tcPr>
          <w:p w14:paraId="450A153B" w14:textId="77777777" w:rsidR="00A910F4" w:rsidRPr="00A910F4" w:rsidRDefault="00A910F4" w:rsidP="00B91124">
            <w:pPr>
              <w:tabs>
                <w:tab w:val="left" w:pos="0"/>
                <w:tab w:val="left" w:pos="459"/>
              </w:tabs>
              <w:contextualSpacing/>
              <w:rPr>
                <w:rFonts w:ascii="Arial Narrow" w:hAnsi="Arial Narrow" w:cs="Arial"/>
                <w:sz w:val="24"/>
                <w:szCs w:val="24"/>
              </w:rPr>
            </w:pPr>
          </w:p>
          <w:p w14:paraId="2EDD4D1B"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7AE3C206" w14:textId="77777777" w:rsidR="00A910F4" w:rsidRPr="00A910F4" w:rsidRDefault="00A910F4" w:rsidP="00B91124">
            <w:pPr>
              <w:tabs>
                <w:tab w:val="left" w:pos="0"/>
                <w:tab w:val="left" w:pos="459"/>
              </w:tabs>
              <w:contextualSpacing/>
              <w:rPr>
                <w:rFonts w:ascii="Arial Narrow" w:hAnsi="Arial Narrow" w:cs="Arial"/>
                <w:sz w:val="24"/>
                <w:szCs w:val="24"/>
              </w:rPr>
            </w:pPr>
          </w:p>
          <w:p w14:paraId="0E974962"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sesuai SMART CITY ]</w:t>
            </w:r>
          </w:p>
        </w:tc>
      </w:tr>
      <w:tr w:rsidR="00A910F4" w:rsidRPr="00A910F4" w14:paraId="6B81E803" w14:textId="77777777" w:rsidTr="00A910F4">
        <w:tc>
          <w:tcPr>
            <w:tcW w:w="1051" w:type="pct"/>
            <w:hideMark/>
          </w:tcPr>
          <w:p w14:paraId="21849763" w14:textId="77777777" w:rsidR="00A910F4" w:rsidRPr="00A910F4" w:rsidRDefault="00A910F4" w:rsidP="00B91124">
            <w:pPr>
              <w:tabs>
                <w:tab w:val="left" w:pos="459"/>
              </w:tabs>
              <w:contextualSpacing/>
              <w:rPr>
                <w:rFonts w:ascii="Arial Narrow" w:hAnsi="Arial Narrow" w:cs="Arial"/>
                <w:sz w:val="24"/>
                <w:szCs w:val="24"/>
              </w:rPr>
            </w:pPr>
          </w:p>
          <w:p w14:paraId="76B07F43" w14:textId="77777777" w:rsidR="00A910F4" w:rsidRPr="00A910F4" w:rsidRDefault="00A910F4" w:rsidP="00B91124">
            <w:pPr>
              <w:tabs>
                <w:tab w:val="left" w:pos="459"/>
              </w:tabs>
              <w:contextualSpacing/>
              <w:rPr>
                <w:rFonts w:ascii="Arial Narrow" w:hAnsi="Arial Narrow" w:cs="Arial"/>
                <w:sz w:val="24"/>
                <w:szCs w:val="24"/>
              </w:rPr>
            </w:pPr>
            <w:r w:rsidRPr="00A910F4">
              <w:rPr>
                <w:rFonts w:ascii="Arial Narrow" w:hAnsi="Arial Narrow" w:cs="Arial"/>
                <w:sz w:val="24"/>
                <w:szCs w:val="24"/>
              </w:rPr>
              <w:t>Topik</w:t>
            </w:r>
          </w:p>
        </w:tc>
        <w:tc>
          <w:tcPr>
            <w:tcW w:w="161" w:type="pct"/>
            <w:hideMark/>
          </w:tcPr>
          <w:p w14:paraId="6C0F266C" w14:textId="77777777" w:rsidR="00A910F4" w:rsidRPr="00A910F4" w:rsidRDefault="00A910F4" w:rsidP="00B91124">
            <w:pPr>
              <w:tabs>
                <w:tab w:val="left" w:pos="0"/>
                <w:tab w:val="left" w:pos="459"/>
              </w:tabs>
              <w:contextualSpacing/>
              <w:rPr>
                <w:rFonts w:ascii="Arial Narrow" w:hAnsi="Arial Narrow" w:cs="Arial"/>
                <w:sz w:val="24"/>
                <w:szCs w:val="24"/>
              </w:rPr>
            </w:pPr>
          </w:p>
          <w:p w14:paraId="1C41EB75"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27F2A279" w14:textId="77777777" w:rsidR="00A910F4" w:rsidRPr="00A910F4" w:rsidRDefault="00A910F4" w:rsidP="00B91124">
            <w:pPr>
              <w:tabs>
                <w:tab w:val="left" w:pos="0"/>
                <w:tab w:val="left" w:pos="459"/>
              </w:tabs>
              <w:contextualSpacing/>
              <w:rPr>
                <w:rFonts w:ascii="Arial Narrow" w:hAnsi="Arial Narrow" w:cs="Arial"/>
                <w:sz w:val="24"/>
                <w:szCs w:val="24"/>
              </w:rPr>
            </w:pPr>
          </w:p>
          <w:p w14:paraId="224FD3ED"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sesuai SMART CITY ]</w:t>
            </w:r>
          </w:p>
        </w:tc>
      </w:tr>
      <w:tr w:rsidR="00A910F4" w:rsidRPr="00A910F4" w14:paraId="0C1EC026" w14:textId="77777777" w:rsidTr="00A910F4">
        <w:tc>
          <w:tcPr>
            <w:tcW w:w="1051" w:type="pct"/>
            <w:hideMark/>
          </w:tcPr>
          <w:p w14:paraId="71AEAEC7" w14:textId="77777777" w:rsidR="00A910F4" w:rsidRPr="00A910F4" w:rsidRDefault="00A910F4" w:rsidP="00B91124">
            <w:pPr>
              <w:tabs>
                <w:tab w:val="left" w:pos="459"/>
              </w:tabs>
              <w:contextualSpacing/>
              <w:rPr>
                <w:rFonts w:ascii="Arial Narrow" w:hAnsi="Arial Narrow" w:cs="Arial"/>
                <w:sz w:val="24"/>
                <w:szCs w:val="24"/>
              </w:rPr>
            </w:pPr>
          </w:p>
          <w:p w14:paraId="5573F384" w14:textId="77777777" w:rsidR="00A910F4" w:rsidRPr="00A910F4" w:rsidRDefault="00A910F4" w:rsidP="00B91124">
            <w:pPr>
              <w:tabs>
                <w:tab w:val="left" w:pos="459"/>
              </w:tabs>
              <w:contextualSpacing/>
              <w:rPr>
                <w:rFonts w:ascii="Arial Narrow" w:hAnsi="Arial Narrow" w:cs="Arial"/>
                <w:sz w:val="24"/>
                <w:szCs w:val="24"/>
              </w:rPr>
            </w:pPr>
            <w:r w:rsidRPr="00A910F4">
              <w:rPr>
                <w:rFonts w:ascii="Arial Narrow" w:hAnsi="Arial Narrow" w:cs="Arial"/>
                <w:sz w:val="24"/>
                <w:szCs w:val="24"/>
              </w:rPr>
              <w:t>Pengusul</w:t>
            </w:r>
          </w:p>
        </w:tc>
        <w:tc>
          <w:tcPr>
            <w:tcW w:w="161" w:type="pct"/>
            <w:hideMark/>
          </w:tcPr>
          <w:p w14:paraId="5C51E618" w14:textId="77777777" w:rsidR="00A910F4" w:rsidRPr="00A910F4" w:rsidRDefault="00A910F4" w:rsidP="00B91124">
            <w:pPr>
              <w:tabs>
                <w:tab w:val="left" w:pos="0"/>
                <w:tab w:val="left" w:pos="459"/>
              </w:tabs>
              <w:contextualSpacing/>
              <w:rPr>
                <w:rFonts w:ascii="Arial Narrow" w:hAnsi="Arial Narrow" w:cs="Arial"/>
                <w:sz w:val="24"/>
                <w:szCs w:val="24"/>
              </w:rPr>
            </w:pPr>
          </w:p>
          <w:p w14:paraId="4CF50A13"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6F904F32" w14:textId="77777777" w:rsidR="00A910F4" w:rsidRPr="00A910F4" w:rsidRDefault="00A910F4" w:rsidP="00B91124">
            <w:pPr>
              <w:tabs>
                <w:tab w:val="left" w:pos="0"/>
                <w:tab w:val="left" w:pos="459"/>
              </w:tabs>
              <w:contextualSpacing/>
              <w:rPr>
                <w:rFonts w:ascii="Arial Narrow" w:hAnsi="Arial Narrow" w:cs="Arial"/>
                <w:sz w:val="24"/>
                <w:szCs w:val="24"/>
              </w:rPr>
            </w:pPr>
          </w:p>
          <w:p w14:paraId="0E3B1845"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nama lengkap bergelar ]</w:t>
            </w:r>
          </w:p>
        </w:tc>
      </w:tr>
      <w:tr w:rsidR="00A910F4" w:rsidRPr="00A910F4" w14:paraId="7D096A44" w14:textId="77777777" w:rsidTr="00A910F4">
        <w:tc>
          <w:tcPr>
            <w:tcW w:w="1051" w:type="pct"/>
            <w:hideMark/>
          </w:tcPr>
          <w:p w14:paraId="12BE244F" w14:textId="77777777" w:rsidR="00A910F4" w:rsidRPr="00A910F4" w:rsidRDefault="00A910F4" w:rsidP="00B91124">
            <w:pPr>
              <w:tabs>
                <w:tab w:val="left" w:pos="459"/>
              </w:tabs>
              <w:contextualSpacing/>
              <w:rPr>
                <w:rFonts w:ascii="Arial Narrow" w:hAnsi="Arial Narrow" w:cs="Arial"/>
                <w:sz w:val="24"/>
                <w:szCs w:val="24"/>
              </w:rPr>
            </w:pPr>
          </w:p>
          <w:p w14:paraId="2383AE83" w14:textId="77777777" w:rsidR="00A910F4" w:rsidRPr="00A910F4" w:rsidRDefault="00A910F4" w:rsidP="00B91124">
            <w:pPr>
              <w:tabs>
                <w:tab w:val="left" w:pos="459"/>
              </w:tabs>
              <w:contextualSpacing/>
              <w:rPr>
                <w:rFonts w:ascii="Arial Narrow" w:hAnsi="Arial Narrow" w:cs="Arial"/>
                <w:sz w:val="24"/>
                <w:szCs w:val="24"/>
              </w:rPr>
            </w:pPr>
            <w:r w:rsidRPr="00A910F4">
              <w:rPr>
                <w:rFonts w:ascii="Arial Narrow" w:hAnsi="Arial Narrow" w:cs="Arial"/>
                <w:sz w:val="24"/>
                <w:szCs w:val="24"/>
              </w:rPr>
              <w:t>Fakultas</w:t>
            </w:r>
          </w:p>
        </w:tc>
        <w:tc>
          <w:tcPr>
            <w:tcW w:w="161" w:type="pct"/>
            <w:hideMark/>
          </w:tcPr>
          <w:p w14:paraId="0DCA99D4" w14:textId="77777777" w:rsidR="00A910F4" w:rsidRPr="00A910F4" w:rsidRDefault="00A910F4" w:rsidP="00B91124">
            <w:pPr>
              <w:tabs>
                <w:tab w:val="left" w:pos="0"/>
                <w:tab w:val="left" w:pos="459"/>
              </w:tabs>
              <w:contextualSpacing/>
              <w:rPr>
                <w:rFonts w:ascii="Arial Narrow" w:hAnsi="Arial Narrow" w:cs="Arial"/>
                <w:sz w:val="24"/>
                <w:szCs w:val="24"/>
              </w:rPr>
            </w:pPr>
          </w:p>
          <w:p w14:paraId="307C235F"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2565C6AF" w14:textId="77777777" w:rsidR="00A910F4" w:rsidRPr="00A910F4" w:rsidRDefault="00A910F4" w:rsidP="00B91124">
            <w:pPr>
              <w:tabs>
                <w:tab w:val="left" w:pos="0"/>
                <w:tab w:val="left" w:pos="459"/>
              </w:tabs>
              <w:contextualSpacing/>
              <w:rPr>
                <w:rFonts w:ascii="Arial Narrow" w:hAnsi="Arial Narrow" w:cs="Arial"/>
                <w:sz w:val="24"/>
                <w:szCs w:val="24"/>
              </w:rPr>
            </w:pPr>
          </w:p>
          <w:p w14:paraId="4C83F2E0"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 xml:space="preserve">Arial Narrow, 12 pt, regular bold </w:t>
            </w:r>
            <w:r w:rsidRPr="00A910F4">
              <w:rPr>
                <w:rFonts w:ascii="Arial Narrow" w:hAnsi="Arial Narrow" w:cs="Arial"/>
                <w:sz w:val="24"/>
                <w:szCs w:val="24"/>
              </w:rPr>
              <w:t>]</w:t>
            </w:r>
          </w:p>
        </w:tc>
      </w:tr>
      <w:tr w:rsidR="00A910F4" w:rsidRPr="00A910F4" w14:paraId="1C7549B3" w14:textId="77777777" w:rsidTr="00A910F4">
        <w:tc>
          <w:tcPr>
            <w:tcW w:w="1051" w:type="pct"/>
            <w:hideMark/>
          </w:tcPr>
          <w:p w14:paraId="6D3EAC4F" w14:textId="77777777" w:rsidR="00A910F4" w:rsidRPr="00A910F4" w:rsidRDefault="00A910F4" w:rsidP="00B91124">
            <w:pPr>
              <w:tabs>
                <w:tab w:val="left" w:pos="459"/>
              </w:tabs>
              <w:contextualSpacing/>
              <w:rPr>
                <w:rFonts w:ascii="Arial Narrow" w:hAnsi="Arial Narrow" w:cs="Arial"/>
                <w:sz w:val="24"/>
                <w:szCs w:val="24"/>
              </w:rPr>
            </w:pPr>
          </w:p>
          <w:p w14:paraId="18654B69" w14:textId="77777777" w:rsidR="00A910F4" w:rsidRPr="00A910F4" w:rsidRDefault="00A910F4" w:rsidP="00B91124">
            <w:pPr>
              <w:tabs>
                <w:tab w:val="left" w:pos="459"/>
              </w:tabs>
              <w:contextualSpacing/>
              <w:rPr>
                <w:rFonts w:ascii="Arial Narrow" w:hAnsi="Arial Narrow" w:cs="Arial"/>
                <w:sz w:val="24"/>
                <w:szCs w:val="24"/>
              </w:rPr>
            </w:pPr>
            <w:r w:rsidRPr="00A910F4">
              <w:rPr>
                <w:rFonts w:ascii="Arial Narrow" w:hAnsi="Arial Narrow" w:cs="Arial"/>
                <w:sz w:val="24"/>
                <w:szCs w:val="24"/>
              </w:rPr>
              <w:t>Universitas</w:t>
            </w:r>
          </w:p>
        </w:tc>
        <w:tc>
          <w:tcPr>
            <w:tcW w:w="161" w:type="pct"/>
            <w:hideMark/>
          </w:tcPr>
          <w:p w14:paraId="010AC69A" w14:textId="77777777" w:rsidR="00A910F4" w:rsidRPr="00A910F4" w:rsidRDefault="00A910F4" w:rsidP="00B91124">
            <w:pPr>
              <w:tabs>
                <w:tab w:val="left" w:pos="0"/>
                <w:tab w:val="left" w:pos="459"/>
              </w:tabs>
              <w:contextualSpacing/>
              <w:rPr>
                <w:rFonts w:ascii="Arial Narrow" w:hAnsi="Arial Narrow" w:cs="Arial"/>
                <w:sz w:val="24"/>
                <w:szCs w:val="24"/>
              </w:rPr>
            </w:pPr>
          </w:p>
          <w:p w14:paraId="1571B20D"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w:t>
            </w:r>
          </w:p>
        </w:tc>
        <w:tc>
          <w:tcPr>
            <w:tcW w:w="3787" w:type="pct"/>
            <w:hideMark/>
          </w:tcPr>
          <w:p w14:paraId="45C867BA" w14:textId="77777777" w:rsidR="00A910F4" w:rsidRPr="00A910F4" w:rsidRDefault="00A910F4" w:rsidP="00B91124">
            <w:pPr>
              <w:tabs>
                <w:tab w:val="left" w:pos="0"/>
                <w:tab w:val="left" w:pos="459"/>
              </w:tabs>
              <w:contextualSpacing/>
              <w:rPr>
                <w:rFonts w:ascii="Arial Narrow" w:hAnsi="Arial Narrow" w:cs="Arial"/>
                <w:sz w:val="24"/>
                <w:szCs w:val="24"/>
              </w:rPr>
            </w:pPr>
          </w:p>
          <w:p w14:paraId="34402918" w14:textId="77777777" w:rsidR="00A910F4" w:rsidRPr="00A910F4" w:rsidRDefault="00A910F4" w:rsidP="00B91124">
            <w:pPr>
              <w:tabs>
                <w:tab w:val="left" w:pos="0"/>
                <w:tab w:val="left" w:pos="459"/>
              </w:tabs>
              <w:contextualSpacing/>
              <w:rPr>
                <w:rFonts w:ascii="Arial Narrow" w:hAnsi="Arial Narrow" w:cs="Arial"/>
                <w:sz w:val="24"/>
                <w:szCs w:val="24"/>
              </w:rPr>
            </w:pPr>
            <w:r w:rsidRPr="00A910F4">
              <w:rPr>
                <w:rFonts w:ascii="Arial Narrow" w:hAnsi="Arial Narrow" w:cs="Arial"/>
                <w:sz w:val="24"/>
                <w:szCs w:val="24"/>
              </w:rPr>
              <w:t xml:space="preserve">[ </w:t>
            </w:r>
            <w:r w:rsidRPr="00A910F4">
              <w:rPr>
                <w:rFonts w:ascii="Arial Narrow" w:hAnsi="Arial Narrow" w:cs="Arial"/>
                <w:i/>
                <w:sz w:val="24"/>
                <w:szCs w:val="24"/>
              </w:rPr>
              <w:t>Arial Narrow, 12 pt, regular bold</w:t>
            </w:r>
            <w:r w:rsidRPr="00A910F4">
              <w:rPr>
                <w:rFonts w:ascii="Arial Narrow" w:hAnsi="Arial Narrow" w:cs="Arial"/>
                <w:sz w:val="24"/>
                <w:szCs w:val="24"/>
              </w:rPr>
              <w:t xml:space="preserve"> ]</w:t>
            </w:r>
          </w:p>
        </w:tc>
      </w:tr>
    </w:tbl>
    <w:p w14:paraId="5A99128C" w14:textId="77777777" w:rsidR="00A910F4" w:rsidRPr="00A910F4" w:rsidRDefault="00A910F4" w:rsidP="00B91124">
      <w:pPr>
        <w:spacing w:after="0" w:line="240" w:lineRule="auto"/>
        <w:contextualSpacing/>
        <w:rPr>
          <w:rFonts w:ascii="Arial Narrow" w:eastAsia="Calibri" w:hAnsi="Arial Narrow" w:cs="Arial"/>
          <w:b/>
          <w:sz w:val="24"/>
          <w:szCs w:val="24"/>
          <w:lang w:val="en-US"/>
        </w:rPr>
      </w:pPr>
    </w:p>
    <w:p w14:paraId="3D695961" w14:textId="77777777" w:rsidR="00A910F4" w:rsidRPr="00A910F4" w:rsidRDefault="00A910F4" w:rsidP="00B91124">
      <w:pPr>
        <w:spacing w:after="0" w:line="240" w:lineRule="auto"/>
        <w:contextualSpacing/>
        <w:jc w:val="center"/>
        <w:rPr>
          <w:rFonts w:ascii="Arial Narrow" w:eastAsia="Calibri" w:hAnsi="Arial Narrow" w:cs="Arial"/>
          <w:b/>
          <w:sz w:val="24"/>
          <w:szCs w:val="24"/>
          <w:lang w:val="en-US"/>
        </w:rPr>
      </w:pPr>
    </w:p>
    <w:p w14:paraId="0D96B3E2" w14:textId="77777777" w:rsidR="00A910F4" w:rsidRPr="00A910F4" w:rsidRDefault="00A910F4" w:rsidP="00B91124">
      <w:pPr>
        <w:spacing w:after="0" w:line="240" w:lineRule="auto"/>
        <w:contextualSpacing/>
        <w:jc w:val="center"/>
        <w:rPr>
          <w:rFonts w:ascii="Arial Narrow" w:eastAsia="Calibri" w:hAnsi="Arial Narrow" w:cs="Arial"/>
          <w:b/>
          <w:sz w:val="24"/>
          <w:szCs w:val="24"/>
          <w:lang w:val="en-US"/>
        </w:rPr>
      </w:pPr>
    </w:p>
    <w:p w14:paraId="697FB02D" w14:textId="77777777" w:rsidR="00A910F4" w:rsidRPr="00A910F4" w:rsidRDefault="00A910F4" w:rsidP="00B91124">
      <w:pPr>
        <w:spacing w:after="0" w:line="240" w:lineRule="auto"/>
        <w:contextualSpacing/>
        <w:jc w:val="center"/>
        <w:rPr>
          <w:rFonts w:ascii="Arial Narrow" w:eastAsia="Calibri" w:hAnsi="Arial Narrow" w:cs="Arial"/>
          <w:b/>
          <w:sz w:val="24"/>
          <w:szCs w:val="24"/>
          <w:lang w:val="en-US"/>
        </w:rPr>
      </w:pPr>
    </w:p>
    <w:p w14:paraId="6296AEB3" w14:textId="77777777" w:rsidR="00A910F4" w:rsidRPr="00A910F4" w:rsidRDefault="00A910F4" w:rsidP="00B91124">
      <w:pPr>
        <w:spacing w:after="0" w:line="240" w:lineRule="auto"/>
        <w:contextualSpacing/>
        <w:jc w:val="center"/>
        <w:rPr>
          <w:rFonts w:ascii="Arial Narrow" w:eastAsia="Calibri" w:hAnsi="Arial Narrow" w:cs="Arial"/>
          <w:b/>
          <w:sz w:val="24"/>
          <w:szCs w:val="24"/>
          <w:lang w:val="en-US"/>
        </w:rPr>
      </w:pPr>
    </w:p>
    <w:p w14:paraId="49B8E8A3" w14:textId="77777777" w:rsidR="00A910F4" w:rsidRPr="00A910F4" w:rsidRDefault="00A910F4" w:rsidP="00B91124">
      <w:pPr>
        <w:spacing w:after="0" w:line="240" w:lineRule="auto"/>
        <w:contextualSpacing/>
        <w:jc w:val="center"/>
        <w:rPr>
          <w:rFonts w:ascii="Arial Narrow" w:eastAsia="Calibri" w:hAnsi="Arial Narrow" w:cs="Arial"/>
          <w:b/>
          <w:sz w:val="24"/>
          <w:szCs w:val="24"/>
          <w:lang w:val="en-US"/>
        </w:rPr>
      </w:pPr>
    </w:p>
    <w:p w14:paraId="55C1865C" w14:textId="77777777" w:rsidR="00A910F4" w:rsidRPr="00A910F4" w:rsidRDefault="00A910F4" w:rsidP="00B91124">
      <w:pPr>
        <w:spacing w:after="0" w:line="240" w:lineRule="auto"/>
        <w:contextualSpacing/>
        <w:jc w:val="center"/>
        <w:rPr>
          <w:rFonts w:ascii="Arial Narrow" w:eastAsia="Calibri" w:hAnsi="Arial Narrow" w:cs="Arial"/>
          <w:b/>
          <w:sz w:val="24"/>
          <w:szCs w:val="24"/>
          <w:lang w:val="en-US"/>
        </w:rPr>
      </w:pPr>
    </w:p>
    <w:p w14:paraId="1AF5398D" w14:textId="3874F7EE" w:rsidR="00A910F4" w:rsidRDefault="00A910F4" w:rsidP="00B91124">
      <w:pPr>
        <w:spacing w:after="0" w:line="240" w:lineRule="auto"/>
        <w:contextualSpacing/>
        <w:rPr>
          <w:rFonts w:ascii="Arial Narrow" w:eastAsia="Calibri" w:hAnsi="Arial Narrow" w:cs="Arial"/>
          <w:b/>
          <w:sz w:val="24"/>
          <w:szCs w:val="24"/>
          <w:lang w:val="en-US"/>
        </w:rPr>
      </w:pPr>
    </w:p>
    <w:p w14:paraId="39E2BC90" w14:textId="2905D196" w:rsidR="00B91124" w:rsidRPr="00A910F4" w:rsidRDefault="00B91124" w:rsidP="00B91124">
      <w:pPr>
        <w:spacing w:after="0" w:line="240" w:lineRule="auto"/>
        <w:contextualSpacing/>
        <w:rPr>
          <w:rFonts w:ascii="Arial Narrow" w:eastAsia="Calibri" w:hAnsi="Arial Narrow" w:cs="Arial"/>
          <w:b/>
          <w:sz w:val="24"/>
          <w:szCs w:val="24"/>
          <w:lang w:val="en-US"/>
        </w:rPr>
      </w:pPr>
    </w:p>
    <w:p w14:paraId="4CAD9F6D" w14:textId="77777777" w:rsidR="00A910F4" w:rsidRPr="00A910F4" w:rsidRDefault="00A910F4" w:rsidP="00B91124">
      <w:pPr>
        <w:spacing w:after="0" w:line="240" w:lineRule="auto"/>
        <w:contextualSpacing/>
        <w:rPr>
          <w:rFonts w:ascii="Arial Narrow" w:eastAsia="Calibri" w:hAnsi="Arial Narrow" w:cs="Arial"/>
          <w:b/>
          <w:sz w:val="24"/>
          <w:szCs w:val="24"/>
          <w:lang w:val="en-US"/>
        </w:rPr>
      </w:pPr>
    </w:p>
    <w:p w14:paraId="3BCA0432" w14:textId="77777777" w:rsidR="00A910F4" w:rsidRPr="00A910F4" w:rsidRDefault="00A910F4" w:rsidP="00B91124">
      <w:pPr>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Tahun 2018</w:t>
      </w:r>
    </w:p>
    <w:p w14:paraId="3101C49C" w14:textId="363199B7" w:rsidR="00C528CB" w:rsidRDefault="00A910F4" w:rsidP="00B91124">
      <w:pPr>
        <w:spacing w:after="0" w:line="240" w:lineRule="auto"/>
        <w:contextualSpacing/>
        <w:jc w:val="center"/>
        <w:rPr>
          <w:rFonts w:ascii="Arial Narrow" w:eastAsia="Times New Roman" w:hAnsi="Arial Narrow" w:cs="Arial"/>
          <w:sz w:val="28"/>
          <w:szCs w:val="28"/>
          <w:lang w:val="en-US"/>
        </w:rPr>
      </w:pPr>
      <w:r w:rsidRPr="00A910F4">
        <w:rPr>
          <w:rFonts w:ascii="Arial Narrow" w:eastAsia="Times New Roman" w:hAnsi="Arial Narrow" w:cs="Arial"/>
          <w:sz w:val="28"/>
          <w:szCs w:val="28"/>
          <w:lang w:val="en-US"/>
        </w:rPr>
        <w:t xml:space="preserve">[ </w:t>
      </w:r>
      <w:r w:rsidRPr="00A910F4">
        <w:rPr>
          <w:rFonts w:ascii="Arial Narrow" w:eastAsia="Times New Roman" w:hAnsi="Arial Narrow" w:cs="Arial"/>
          <w:i/>
          <w:sz w:val="28"/>
          <w:szCs w:val="28"/>
          <w:lang w:val="en-US"/>
        </w:rPr>
        <w:t xml:space="preserve">Arial Narrow, 14 pt, regular </w:t>
      </w:r>
      <w:proofErr w:type="gramStart"/>
      <w:r w:rsidRPr="00A910F4">
        <w:rPr>
          <w:rFonts w:ascii="Arial Narrow" w:eastAsia="Times New Roman" w:hAnsi="Arial Narrow" w:cs="Arial"/>
          <w:i/>
          <w:sz w:val="28"/>
          <w:szCs w:val="28"/>
          <w:lang w:val="en-US"/>
        </w:rPr>
        <w:t>bold</w:t>
      </w:r>
      <w:r w:rsidRPr="00A910F4">
        <w:rPr>
          <w:rFonts w:ascii="Arial Narrow" w:eastAsia="Times New Roman" w:hAnsi="Arial Narrow" w:cs="Arial"/>
          <w:sz w:val="28"/>
          <w:szCs w:val="28"/>
          <w:lang w:val="en-US"/>
        </w:rPr>
        <w:t xml:space="preserve"> ]</w:t>
      </w:r>
      <w:proofErr w:type="gramEnd"/>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38F38FF4" w14:textId="77777777" w:rsidTr="00CE0B90">
        <w:tc>
          <w:tcPr>
            <w:tcW w:w="9070" w:type="dxa"/>
            <w:shd w:val="clear" w:color="auto" w:fill="D9D9D9"/>
          </w:tcPr>
          <w:p w14:paraId="07468F49" w14:textId="2A589133" w:rsidR="00C528CB" w:rsidRPr="00A910F4" w:rsidRDefault="00C528CB" w:rsidP="00B91124">
            <w:pPr>
              <w:keepNext/>
              <w:keepLines/>
              <w:tabs>
                <w:tab w:val="left" w:pos="1455"/>
              </w:tabs>
              <w:ind w:left="1455" w:hanging="1455"/>
              <w:contextualSpacing/>
              <w:outlineLvl w:val="0"/>
              <w:rPr>
                <w:rFonts w:ascii="Arial Narrow" w:hAnsi="Arial Narrow" w:cs="Arial"/>
                <w:b/>
                <w:sz w:val="24"/>
                <w:szCs w:val="24"/>
              </w:rPr>
            </w:pPr>
            <w:bookmarkStart w:id="45" w:name="_Toc516054419"/>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hAnsi="Arial Narrow" w:cs="Arial"/>
                <w:b/>
                <w:sz w:val="24"/>
                <w:szCs w:val="24"/>
              </w:rPr>
              <w:t>2.</w:t>
            </w:r>
            <w:r w:rsidRPr="00A910F4">
              <w:rPr>
                <w:rFonts w:ascii="Arial Narrow" w:hAnsi="Arial Narrow" w:cs="Arial"/>
                <w:b/>
                <w:sz w:val="24"/>
                <w:szCs w:val="24"/>
              </w:rPr>
              <w:tab/>
              <w:t>Pengesahan</w:t>
            </w:r>
            <w:bookmarkEnd w:id="45"/>
          </w:p>
        </w:tc>
      </w:tr>
    </w:tbl>
    <w:p w14:paraId="59A5AE96" w14:textId="6455F049" w:rsidR="00A910F4" w:rsidRPr="00A910F4" w:rsidRDefault="00A910F4" w:rsidP="00B91124">
      <w:pPr>
        <w:spacing w:after="0" w:line="240" w:lineRule="auto"/>
        <w:contextualSpacing/>
        <w:rPr>
          <w:rFonts w:ascii="Arial Narrow" w:eastAsia="Calibri" w:hAnsi="Arial Narrow" w:cs="Arial"/>
          <w:b/>
          <w:sz w:val="28"/>
          <w:szCs w:val="28"/>
          <w:lang w:val="en-US"/>
        </w:rPr>
      </w:pPr>
      <w:r w:rsidRPr="00A910F4">
        <w:rPr>
          <w:rFonts w:ascii="Arial Narrow" w:eastAsia="Calibri" w:hAnsi="Arial Narrow" w:cs="Arial"/>
          <w:b/>
          <w:noProof/>
          <w:sz w:val="28"/>
          <w:szCs w:val="28"/>
          <w:lang w:eastAsia="id-ID"/>
        </w:rPr>
        <mc:AlternateContent>
          <mc:Choice Requires="wps">
            <w:drawing>
              <wp:anchor distT="45720" distB="45720" distL="114300" distR="114300" simplePos="0" relativeHeight="251674624" behindDoc="0" locked="0" layoutInCell="1" allowOverlap="1" wp14:anchorId="0E0EA384" wp14:editId="62A3AC82">
                <wp:simplePos x="0" y="0"/>
                <wp:positionH relativeFrom="column">
                  <wp:posOffset>4566920</wp:posOffset>
                </wp:positionH>
                <wp:positionV relativeFrom="paragraph">
                  <wp:posOffset>154305</wp:posOffset>
                </wp:positionV>
                <wp:extent cx="1142365" cy="1482090"/>
                <wp:effectExtent l="0" t="0" r="19685" b="2286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477C3B39" w14:textId="77777777" w:rsidR="00E3362C" w:rsidRPr="00FD40F1" w:rsidRDefault="00E3362C" w:rsidP="00A910F4">
                            <w:pPr>
                              <w:jc w:val="center"/>
                              <w:rPr>
                                <w:rFonts w:ascii="Arial Narrow" w:hAnsi="Arial Narrow"/>
                                <w:sz w:val="28"/>
                                <w:szCs w:val="28"/>
                              </w:rPr>
                            </w:pPr>
                            <w:r w:rsidRPr="00FD40F1">
                              <w:rPr>
                                <w:rFonts w:ascii="Arial Narrow" w:hAnsi="Arial Narrow"/>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EA384" id="Text Box 2" o:spid="_x0000_s1027" type="#_x0000_t202" style="position:absolute;margin-left:359.6pt;margin-top:12.15pt;width:89.95pt;height:116.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" filled="f">
                <v:textbox>
                  <w:txbxContent>
                    <w:p w14:paraId="477C3B39" w14:textId="77777777" w:rsidR="00E3362C" w:rsidRPr="00FD40F1" w:rsidRDefault="00E3362C" w:rsidP="00A910F4">
                      <w:pPr>
                        <w:jc w:val="center"/>
                        <w:rPr>
                          <w:rFonts w:ascii="Arial Narrow" w:hAnsi="Arial Narrow"/>
                          <w:sz w:val="28"/>
                          <w:szCs w:val="28"/>
                        </w:rPr>
                      </w:pPr>
                      <w:r w:rsidRPr="00FD40F1">
                        <w:rPr>
                          <w:rFonts w:ascii="Arial Narrow" w:hAnsi="Arial Narrow"/>
                          <w:sz w:val="28"/>
                          <w:szCs w:val="28"/>
                        </w:rPr>
                        <w:t>FOTO</w:t>
                      </w:r>
                    </w:p>
                  </w:txbxContent>
                </v:textbox>
              </v:shape>
            </w:pict>
          </mc:Fallback>
        </mc:AlternateContent>
      </w:r>
    </w:p>
    <w:p w14:paraId="44279785" w14:textId="77777777" w:rsidR="00A910F4" w:rsidRPr="00A910F4" w:rsidRDefault="00A910F4" w:rsidP="00B91124">
      <w:pPr>
        <w:tabs>
          <w:tab w:val="left" w:pos="4050"/>
        </w:tabs>
        <w:spacing w:after="0" w:line="240" w:lineRule="auto"/>
        <w:contextualSpacing/>
        <w:rPr>
          <w:rFonts w:ascii="Arial Narrow" w:eastAsia="Calibri" w:hAnsi="Arial Narrow" w:cs="Arial"/>
          <w:b/>
          <w:sz w:val="28"/>
          <w:szCs w:val="28"/>
          <w:lang w:val="en-US"/>
        </w:rPr>
      </w:pPr>
      <w:r w:rsidRPr="00A910F4">
        <w:rPr>
          <w:rFonts w:ascii="Arial Narrow" w:eastAsia="Calibri" w:hAnsi="Arial Narrow" w:cs="Arial"/>
          <w:b/>
          <w:sz w:val="28"/>
          <w:szCs w:val="28"/>
          <w:lang w:val="en-US"/>
        </w:rPr>
        <w:t>LEMBAR PENGESAHAN</w:t>
      </w:r>
      <w:r w:rsidRPr="00A910F4">
        <w:rPr>
          <w:rFonts w:ascii="Arial Narrow" w:eastAsia="Calibri" w:hAnsi="Arial Narrow" w:cs="Arial"/>
          <w:b/>
          <w:sz w:val="28"/>
          <w:szCs w:val="28"/>
          <w:lang w:val="en-US"/>
        </w:rPr>
        <w:tab/>
      </w:r>
    </w:p>
    <w:p w14:paraId="3DEC99CA" w14:textId="77777777" w:rsidR="00A910F4" w:rsidRPr="00A910F4" w:rsidRDefault="00A910F4" w:rsidP="00B91124">
      <w:pPr>
        <w:spacing w:after="0" w:line="240" w:lineRule="auto"/>
        <w:contextualSpacing/>
        <w:rPr>
          <w:rFonts w:ascii="Arial Narrow" w:eastAsia="Calibri" w:hAnsi="Arial Narrow" w:cs="Arial"/>
          <w:b/>
          <w:sz w:val="28"/>
          <w:szCs w:val="28"/>
          <w:lang w:val="en-US"/>
        </w:rPr>
      </w:pPr>
      <w:r w:rsidRPr="00A910F4">
        <w:rPr>
          <w:rFonts w:ascii="Arial Narrow" w:eastAsia="Calibri" w:hAnsi="Arial Narrow" w:cs="Arial"/>
          <w:b/>
          <w:sz w:val="28"/>
          <w:szCs w:val="28"/>
          <w:lang w:val="en-US"/>
        </w:rPr>
        <w:t>PENGUSULAN DUKUNGAN KONFERENSI - SMART CITY</w:t>
      </w:r>
    </w:p>
    <w:p w14:paraId="38D4B75F" w14:textId="2905FABB" w:rsidR="00A910F4" w:rsidRDefault="00A910F4" w:rsidP="00B91124">
      <w:pPr>
        <w:tabs>
          <w:tab w:val="left" w:pos="7230"/>
        </w:tabs>
        <w:spacing w:after="0" w:line="240" w:lineRule="auto"/>
        <w:contextualSpacing/>
        <w:jc w:val="both"/>
        <w:rPr>
          <w:rFonts w:ascii="Arial Narrow" w:eastAsia="Calibri" w:hAnsi="Arial Narrow" w:cs="Arial"/>
          <w:b/>
          <w:sz w:val="28"/>
          <w:szCs w:val="28"/>
          <w:lang w:val="en-US"/>
        </w:rPr>
      </w:pPr>
    </w:p>
    <w:p w14:paraId="720413F5" w14:textId="2697C1E0" w:rsidR="001E29BA" w:rsidRPr="00A910F4" w:rsidRDefault="001E29BA" w:rsidP="00B91124">
      <w:pPr>
        <w:tabs>
          <w:tab w:val="left" w:pos="7230"/>
        </w:tabs>
        <w:spacing w:after="0" w:line="240" w:lineRule="auto"/>
        <w:contextualSpacing/>
        <w:jc w:val="both"/>
        <w:rPr>
          <w:rFonts w:ascii="Arial Narrow" w:eastAsia="Calibri" w:hAnsi="Arial Narrow" w:cs="Arial"/>
          <w:b/>
          <w:sz w:val="28"/>
          <w:szCs w:val="28"/>
          <w:lang w:val="en-US"/>
        </w:rPr>
      </w:pPr>
    </w:p>
    <w:p w14:paraId="538B7AF2" w14:textId="77777777" w:rsidR="00A910F4" w:rsidRPr="00A910F4" w:rsidRDefault="00A910F4" w:rsidP="00B91124">
      <w:pPr>
        <w:tabs>
          <w:tab w:val="left" w:pos="7230"/>
        </w:tabs>
        <w:spacing w:after="0" w:line="240" w:lineRule="auto"/>
        <w:contextualSpacing/>
        <w:jc w:val="right"/>
        <w:rPr>
          <w:rFonts w:ascii="Arial Narrow" w:eastAsia="Calibri" w:hAnsi="Arial Narrow" w:cs="Arial"/>
          <w:b/>
          <w:sz w:val="28"/>
          <w:szCs w:val="28"/>
          <w:lang w:val="en-US"/>
        </w:rPr>
      </w:pPr>
    </w:p>
    <w:p w14:paraId="79323F70" w14:textId="77777777" w:rsidR="000F1E27" w:rsidRPr="00A910F4" w:rsidRDefault="000F1E27" w:rsidP="00B91124">
      <w:pPr>
        <w:tabs>
          <w:tab w:val="left" w:pos="8640"/>
        </w:tabs>
        <w:spacing w:after="0" w:line="240" w:lineRule="auto"/>
        <w:contextualSpacing/>
        <w:jc w:val="both"/>
        <w:rPr>
          <w:rFonts w:ascii="Arial Narrow" w:eastAsia="Calibri" w:hAnsi="Arial Narrow" w:cs="Arial"/>
          <w:sz w:val="20"/>
          <w:szCs w:val="20"/>
          <w:lang w:val="en-US"/>
        </w:rPr>
      </w:pPr>
      <w:bookmarkStart w:id="46" w:name="_Hlk515012200"/>
      <w:r w:rsidRPr="00A910F4">
        <w:rPr>
          <w:rFonts w:ascii="Arial Narrow" w:eastAsia="Calibri" w:hAnsi="Arial Narrow" w:cs="Arial"/>
          <w:sz w:val="20"/>
          <w:szCs w:val="20"/>
          <w:lang w:val="en-US"/>
        </w:rPr>
        <w:t>Pada hari __________ tanggal ___ bulan __________ tahun _____ di kota __________,</w:t>
      </w:r>
    </w:p>
    <w:p w14:paraId="17B89C9B" w14:textId="77777777" w:rsidR="000F1E27" w:rsidRPr="00A910F4" w:rsidRDefault="000F1E27" w:rsidP="00B91124">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saya yang bertanda tangan di bawah </w:t>
      </w:r>
      <w:proofErr w:type="gramStart"/>
      <w:r w:rsidRPr="00A910F4">
        <w:rPr>
          <w:rFonts w:ascii="Arial Narrow" w:eastAsia="Calibri" w:hAnsi="Arial Narrow" w:cs="Arial"/>
          <w:sz w:val="20"/>
          <w:szCs w:val="20"/>
          <w:lang w:val="en-US"/>
        </w:rPr>
        <w:t>ini :</w:t>
      </w:r>
      <w:proofErr w:type="gramEnd"/>
    </w:p>
    <w:p w14:paraId="205CB5F6" w14:textId="77777777" w:rsidR="000F1E27" w:rsidRDefault="000F1E27" w:rsidP="00B91124">
      <w:pPr>
        <w:spacing w:after="0" w:line="240" w:lineRule="auto"/>
        <w:contextualSpacing/>
        <w:jc w:val="both"/>
        <w:rPr>
          <w:rFonts w:ascii="Arial Narrow" w:eastAsia="Calibri" w:hAnsi="Arial Narrow" w:cs="Arial"/>
          <w:b/>
          <w:sz w:val="24"/>
          <w:szCs w:val="24"/>
          <w:lang w:val="en-US"/>
        </w:rPr>
      </w:pPr>
    </w:p>
    <w:p w14:paraId="1FBD5511" w14:textId="77777777" w:rsidR="000F1E27" w:rsidRPr="00A910F4" w:rsidRDefault="000F1E27" w:rsidP="00B91124">
      <w:pPr>
        <w:spacing w:after="0" w:line="240" w:lineRule="auto"/>
        <w:contextualSpacing/>
        <w:jc w:val="both"/>
        <w:rPr>
          <w:rFonts w:ascii="Arial Narrow" w:eastAsia="Calibri" w:hAnsi="Arial Narrow" w:cs="Arial"/>
          <w:b/>
          <w:sz w:val="20"/>
          <w:szCs w:val="20"/>
          <w:lang w:val="en-US"/>
        </w:rPr>
      </w:pPr>
    </w:p>
    <w:tbl>
      <w:tblPr>
        <w:tblW w:w="9214" w:type="dxa"/>
        <w:tblInd w:w="-142" w:type="dxa"/>
        <w:tblLayout w:type="fixed"/>
        <w:tblLook w:val="01E0" w:firstRow="1" w:lastRow="1" w:firstColumn="1" w:lastColumn="1" w:noHBand="0" w:noVBand="0"/>
      </w:tblPr>
      <w:tblGrid>
        <w:gridCol w:w="2836"/>
        <w:gridCol w:w="283"/>
        <w:gridCol w:w="6095"/>
      </w:tblGrid>
      <w:tr w:rsidR="000F1E27" w:rsidRPr="00A910F4" w14:paraId="39D634E9" w14:textId="77777777" w:rsidTr="003A6043">
        <w:trPr>
          <w:trHeight w:val="264"/>
        </w:trPr>
        <w:tc>
          <w:tcPr>
            <w:tcW w:w="2836" w:type="dxa"/>
            <w:hideMark/>
          </w:tcPr>
          <w:p w14:paraId="3D753794"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Nama Lengkap Bergelar</w:t>
            </w:r>
          </w:p>
        </w:tc>
        <w:tc>
          <w:tcPr>
            <w:tcW w:w="283" w:type="dxa"/>
            <w:hideMark/>
          </w:tcPr>
          <w:p w14:paraId="54E210C4" w14:textId="77777777" w:rsidR="000F1E27" w:rsidRPr="00A910F4" w:rsidRDefault="000F1E27" w:rsidP="00B91124">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7FAA0D89"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w:t>
            </w:r>
            <w:r>
              <w:rPr>
                <w:rFonts w:ascii="Arial Narrow" w:eastAsia="Calibri" w:hAnsi="Arial Narrow" w:cs="Arial"/>
                <w:sz w:val="20"/>
                <w:szCs w:val="20"/>
                <w:lang w:val="en-US"/>
              </w:rPr>
              <w:t>___</w:t>
            </w:r>
            <w:r w:rsidRPr="00A910F4">
              <w:rPr>
                <w:rFonts w:ascii="Arial Narrow" w:eastAsia="Calibri" w:hAnsi="Arial Narrow" w:cs="Arial"/>
                <w:sz w:val="20"/>
                <w:szCs w:val="20"/>
                <w:lang w:val="en-US"/>
              </w:rPr>
              <w:t>____</w:t>
            </w:r>
            <w:r>
              <w:rPr>
                <w:rFonts w:ascii="Arial Narrow" w:eastAsia="Calibri" w:hAnsi="Arial Narrow" w:cs="Arial"/>
                <w:sz w:val="20"/>
                <w:szCs w:val="20"/>
                <w:lang w:val="en-US"/>
              </w:rPr>
              <w:t>__</w:t>
            </w:r>
          </w:p>
        </w:tc>
      </w:tr>
      <w:tr w:rsidR="000F1E27" w:rsidRPr="00A910F4" w14:paraId="5B74B6FB" w14:textId="77777777" w:rsidTr="003A6043">
        <w:tc>
          <w:tcPr>
            <w:tcW w:w="2836" w:type="dxa"/>
            <w:hideMark/>
          </w:tcPr>
          <w:p w14:paraId="69B89719"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Jenis Kelamin</w:t>
            </w:r>
          </w:p>
        </w:tc>
        <w:tc>
          <w:tcPr>
            <w:tcW w:w="283" w:type="dxa"/>
            <w:hideMark/>
          </w:tcPr>
          <w:p w14:paraId="69898CB8" w14:textId="77777777" w:rsidR="000F1E27" w:rsidRPr="00A910F4" w:rsidRDefault="000F1E27" w:rsidP="00B91124">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5CE86B99"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Laki-laki</w:t>
            </w:r>
            <w:r>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Perempuan</w:t>
            </w:r>
            <w:r>
              <w:rPr>
                <w:rFonts w:ascii="Arial Narrow" w:eastAsia="Calibri" w:hAnsi="Arial Narrow" w:cs="Arial"/>
                <w:sz w:val="20"/>
                <w:szCs w:val="20"/>
                <w:lang w:val="en-US"/>
              </w:rPr>
              <w:t xml:space="preserve"> [ pilih salah </w:t>
            </w:r>
            <w:proofErr w:type="gramStart"/>
            <w:r>
              <w:rPr>
                <w:rFonts w:ascii="Arial Narrow" w:eastAsia="Calibri" w:hAnsi="Arial Narrow" w:cs="Arial"/>
                <w:sz w:val="20"/>
                <w:szCs w:val="20"/>
                <w:lang w:val="en-US"/>
              </w:rPr>
              <w:t>satu ]</w:t>
            </w:r>
            <w:proofErr w:type="gramEnd"/>
          </w:p>
        </w:tc>
      </w:tr>
      <w:tr w:rsidR="000F1E27" w:rsidRPr="00A910F4" w14:paraId="15DF8D6C" w14:textId="77777777" w:rsidTr="003A6043">
        <w:tc>
          <w:tcPr>
            <w:tcW w:w="2836" w:type="dxa"/>
            <w:hideMark/>
          </w:tcPr>
          <w:p w14:paraId="279C9254"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Tempat, Tanggal Lahir</w:t>
            </w:r>
          </w:p>
        </w:tc>
        <w:tc>
          <w:tcPr>
            <w:tcW w:w="283" w:type="dxa"/>
            <w:hideMark/>
          </w:tcPr>
          <w:p w14:paraId="3CA65D82" w14:textId="77777777" w:rsidR="000F1E27" w:rsidRPr="00A910F4" w:rsidRDefault="000F1E27" w:rsidP="00B91124">
            <w:pPr>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555E1885"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w:t>
            </w:r>
            <w:r>
              <w:rPr>
                <w:rFonts w:ascii="Arial Narrow" w:eastAsia="Calibri" w:hAnsi="Arial Narrow" w:cs="Arial"/>
                <w:sz w:val="20"/>
                <w:szCs w:val="20"/>
                <w:lang w:val="en-US"/>
              </w:rPr>
              <w:t>___</w:t>
            </w:r>
            <w:r w:rsidRPr="00A910F4">
              <w:rPr>
                <w:rFonts w:ascii="Arial Narrow" w:eastAsia="Calibri" w:hAnsi="Arial Narrow" w:cs="Arial"/>
                <w:sz w:val="20"/>
                <w:szCs w:val="20"/>
                <w:lang w:val="en-US"/>
              </w:rPr>
              <w:t>_</w:t>
            </w:r>
            <w:r>
              <w:rPr>
                <w:rFonts w:ascii="Arial Narrow" w:eastAsia="Calibri" w:hAnsi="Arial Narrow" w:cs="Arial"/>
                <w:sz w:val="20"/>
                <w:szCs w:val="20"/>
                <w:lang w:val="en-US"/>
              </w:rPr>
              <w:t>__</w:t>
            </w:r>
          </w:p>
        </w:tc>
      </w:tr>
      <w:tr w:rsidR="000F1E27" w:rsidRPr="00A910F4" w14:paraId="5690EFAA" w14:textId="77777777" w:rsidTr="003A6043">
        <w:tc>
          <w:tcPr>
            <w:tcW w:w="2836" w:type="dxa"/>
            <w:hideMark/>
          </w:tcPr>
          <w:p w14:paraId="3C411950" w14:textId="77777777" w:rsidR="000F1E27" w:rsidRPr="00A910F4" w:rsidRDefault="000F1E27" w:rsidP="00B91124">
            <w:pPr>
              <w:spacing w:after="0" w:line="240" w:lineRule="auto"/>
              <w:ind w:left="36"/>
              <w:contextualSpacing/>
              <w:rPr>
                <w:rFonts w:ascii="Arial Narrow" w:eastAsia="Calibri" w:hAnsi="Arial Narrow" w:cs="Arial"/>
                <w:i/>
                <w:sz w:val="20"/>
                <w:szCs w:val="20"/>
                <w:lang w:val="en-US"/>
              </w:rPr>
            </w:pPr>
            <w:r w:rsidRPr="00A910F4">
              <w:rPr>
                <w:rFonts w:ascii="Arial Narrow" w:eastAsia="Calibri" w:hAnsi="Arial Narrow" w:cs="Arial"/>
                <w:sz w:val="20"/>
                <w:szCs w:val="20"/>
                <w:lang w:val="en-US"/>
              </w:rPr>
              <w:t>Alamat Surel (</w:t>
            </w:r>
            <w:r w:rsidRPr="00A910F4">
              <w:rPr>
                <w:rFonts w:ascii="Arial Narrow" w:eastAsia="Calibri" w:hAnsi="Arial Narrow" w:cs="Arial"/>
                <w:i/>
                <w:sz w:val="20"/>
                <w:szCs w:val="20"/>
                <w:lang w:val="en-US"/>
              </w:rPr>
              <w:t>E-mail</w:t>
            </w:r>
            <w:r w:rsidRPr="00A910F4">
              <w:rPr>
                <w:rFonts w:ascii="Arial Narrow" w:eastAsia="Calibri" w:hAnsi="Arial Narrow" w:cs="Arial"/>
                <w:sz w:val="20"/>
                <w:szCs w:val="20"/>
                <w:lang w:val="en-US"/>
              </w:rPr>
              <w:t>)</w:t>
            </w:r>
          </w:p>
        </w:tc>
        <w:tc>
          <w:tcPr>
            <w:tcW w:w="283" w:type="dxa"/>
            <w:hideMark/>
          </w:tcPr>
          <w:p w14:paraId="2874EAEE"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28657046" w14:textId="77777777" w:rsidR="000F1E27" w:rsidRPr="00A910F4" w:rsidRDefault="000F1E27" w:rsidP="00B91124">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01DEFFE0" w14:textId="77777777" w:rsidTr="003A6043">
        <w:tc>
          <w:tcPr>
            <w:tcW w:w="2836" w:type="dxa"/>
            <w:hideMark/>
          </w:tcPr>
          <w:p w14:paraId="11473C7B"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Nomor Telepon</w:t>
            </w:r>
            <w:r>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HP</w:t>
            </w:r>
          </w:p>
        </w:tc>
        <w:tc>
          <w:tcPr>
            <w:tcW w:w="283" w:type="dxa"/>
            <w:hideMark/>
          </w:tcPr>
          <w:p w14:paraId="74E7E77D"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7FA89813"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32706C5F" w14:textId="77777777" w:rsidTr="003A6043">
        <w:tc>
          <w:tcPr>
            <w:tcW w:w="2836" w:type="dxa"/>
            <w:hideMark/>
          </w:tcPr>
          <w:p w14:paraId="630AE84C"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Asal Universitas</w:t>
            </w:r>
          </w:p>
        </w:tc>
        <w:tc>
          <w:tcPr>
            <w:tcW w:w="283" w:type="dxa"/>
            <w:hideMark/>
          </w:tcPr>
          <w:p w14:paraId="347EA718"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79DD1B62"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46AE124F" w14:textId="77777777" w:rsidTr="003A6043">
        <w:tc>
          <w:tcPr>
            <w:tcW w:w="2836" w:type="dxa"/>
            <w:hideMark/>
          </w:tcPr>
          <w:p w14:paraId="1DFA5666"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Fakultas</w:t>
            </w:r>
          </w:p>
        </w:tc>
        <w:tc>
          <w:tcPr>
            <w:tcW w:w="283" w:type="dxa"/>
            <w:hideMark/>
          </w:tcPr>
          <w:p w14:paraId="27D15163"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242BFDA3" w14:textId="77777777" w:rsidR="000F1E27" w:rsidRPr="00A910F4" w:rsidRDefault="000F1E27" w:rsidP="00B91124">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7B312EA2" w14:textId="77777777" w:rsidTr="003A6043">
        <w:tc>
          <w:tcPr>
            <w:tcW w:w="2836" w:type="dxa"/>
            <w:hideMark/>
          </w:tcPr>
          <w:p w14:paraId="1F012E1A"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Program Studi</w:t>
            </w:r>
          </w:p>
        </w:tc>
        <w:tc>
          <w:tcPr>
            <w:tcW w:w="283" w:type="dxa"/>
            <w:hideMark/>
          </w:tcPr>
          <w:p w14:paraId="0B526747"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7350BB5F"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6DCF79C9" w14:textId="77777777" w:rsidTr="003A6043">
        <w:tc>
          <w:tcPr>
            <w:tcW w:w="2836" w:type="dxa"/>
          </w:tcPr>
          <w:p w14:paraId="28D6F843"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NIP</w:t>
            </w:r>
            <w:r>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NUP</w:t>
            </w:r>
            <w:r>
              <w:rPr>
                <w:rFonts w:ascii="Arial Narrow" w:eastAsia="Calibri" w:hAnsi="Arial Narrow" w:cs="Arial"/>
                <w:sz w:val="20"/>
                <w:szCs w:val="20"/>
                <w:lang w:val="en-US"/>
              </w:rPr>
              <w:t xml:space="preserve"> / </w:t>
            </w:r>
            <w:r w:rsidRPr="00A910F4">
              <w:rPr>
                <w:rFonts w:ascii="Arial Narrow" w:eastAsia="Calibri" w:hAnsi="Arial Narrow" w:cs="Arial"/>
                <w:sz w:val="20"/>
                <w:szCs w:val="20"/>
                <w:lang w:val="en-US"/>
              </w:rPr>
              <w:t>NIDN</w:t>
            </w:r>
          </w:p>
        </w:tc>
        <w:tc>
          <w:tcPr>
            <w:tcW w:w="283" w:type="dxa"/>
          </w:tcPr>
          <w:p w14:paraId="59FEDC1C"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tcPr>
          <w:p w14:paraId="214EF9BD"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07D3C6A2" w14:textId="77777777" w:rsidTr="003A6043">
        <w:tc>
          <w:tcPr>
            <w:tcW w:w="2836" w:type="dxa"/>
            <w:hideMark/>
          </w:tcPr>
          <w:p w14:paraId="4B8001B7"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Pr>
                <w:rFonts w:ascii="Arial Narrow" w:eastAsia="Calibri" w:hAnsi="Arial Narrow" w:cs="Arial"/>
                <w:sz w:val="20"/>
                <w:szCs w:val="20"/>
                <w:lang w:val="en-US"/>
              </w:rPr>
              <w:t>Jabatan Struktural</w:t>
            </w:r>
          </w:p>
        </w:tc>
        <w:tc>
          <w:tcPr>
            <w:tcW w:w="283" w:type="dxa"/>
            <w:hideMark/>
          </w:tcPr>
          <w:p w14:paraId="08CEA053"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hideMark/>
          </w:tcPr>
          <w:p w14:paraId="79E957A1"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665BE547" w14:textId="77777777" w:rsidTr="003A6043">
        <w:tc>
          <w:tcPr>
            <w:tcW w:w="2836" w:type="dxa"/>
          </w:tcPr>
          <w:p w14:paraId="6277F42A"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Pr>
                <w:rFonts w:ascii="Arial Narrow" w:eastAsia="Calibri" w:hAnsi="Arial Narrow" w:cs="Arial"/>
                <w:sz w:val="20"/>
                <w:szCs w:val="20"/>
                <w:lang w:val="en-US"/>
              </w:rPr>
              <w:t>Jabatan Fungsional</w:t>
            </w:r>
          </w:p>
        </w:tc>
        <w:tc>
          <w:tcPr>
            <w:tcW w:w="283" w:type="dxa"/>
          </w:tcPr>
          <w:p w14:paraId="2EDEDBC1"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6095" w:type="dxa"/>
          </w:tcPr>
          <w:p w14:paraId="36A1558D"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________________________________________________________________</w:t>
            </w:r>
          </w:p>
        </w:tc>
      </w:tr>
      <w:tr w:rsidR="000F1E27" w:rsidRPr="00A910F4" w14:paraId="6024E225" w14:textId="77777777" w:rsidTr="003A6043">
        <w:tc>
          <w:tcPr>
            <w:tcW w:w="2836" w:type="dxa"/>
          </w:tcPr>
          <w:p w14:paraId="6E77B393" w14:textId="77777777" w:rsidR="000F1E27" w:rsidRPr="00A910F4" w:rsidRDefault="000F1E27" w:rsidP="00B91124">
            <w:pPr>
              <w:spacing w:after="0" w:line="240" w:lineRule="auto"/>
              <w:ind w:left="36"/>
              <w:contextualSpacing/>
              <w:rPr>
                <w:rFonts w:ascii="Arial Narrow" w:eastAsia="Calibri" w:hAnsi="Arial Narrow" w:cs="Arial"/>
                <w:sz w:val="20"/>
                <w:szCs w:val="20"/>
                <w:lang w:val="en-US"/>
              </w:rPr>
            </w:pPr>
            <w:r w:rsidRPr="00A910F4">
              <w:rPr>
                <w:rFonts w:ascii="Arial Narrow" w:eastAsia="Calibri" w:hAnsi="Arial Narrow" w:cs="Arial"/>
                <w:bCs/>
                <w:i/>
                <w:sz w:val="20"/>
                <w:szCs w:val="20"/>
                <w:lang w:val="en-US"/>
              </w:rPr>
              <w:t>h-index</w:t>
            </w:r>
            <w:r w:rsidRPr="00A910F4">
              <w:rPr>
                <w:rFonts w:ascii="Arial Narrow" w:eastAsia="Calibri" w:hAnsi="Arial Narrow" w:cs="Arial"/>
                <w:bCs/>
                <w:sz w:val="20"/>
                <w:szCs w:val="20"/>
                <w:lang w:val="en-US"/>
              </w:rPr>
              <w:t xml:space="preserve"> Scopus</w:t>
            </w:r>
          </w:p>
        </w:tc>
        <w:tc>
          <w:tcPr>
            <w:tcW w:w="283" w:type="dxa"/>
          </w:tcPr>
          <w:p w14:paraId="013105FE"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bCs/>
                <w:sz w:val="20"/>
                <w:szCs w:val="20"/>
                <w:lang w:val="en-US"/>
              </w:rPr>
              <w:t>:</w:t>
            </w:r>
          </w:p>
        </w:tc>
        <w:tc>
          <w:tcPr>
            <w:tcW w:w="6095" w:type="dxa"/>
          </w:tcPr>
          <w:p w14:paraId="50BF90DA"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6E4C19A2" w14:textId="77777777" w:rsidTr="003A6043">
        <w:tc>
          <w:tcPr>
            <w:tcW w:w="2836" w:type="dxa"/>
          </w:tcPr>
          <w:p w14:paraId="0204A0C7" w14:textId="77777777" w:rsidR="000F1E27" w:rsidRPr="00D16DB1" w:rsidRDefault="000F1E27" w:rsidP="00B91124">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Judul Artikel Riset</w:t>
            </w:r>
          </w:p>
        </w:tc>
        <w:tc>
          <w:tcPr>
            <w:tcW w:w="283" w:type="dxa"/>
          </w:tcPr>
          <w:p w14:paraId="0698A506"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28FF8989"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r w:rsidR="000F1E27" w:rsidRPr="00A910F4" w14:paraId="3D929137" w14:textId="77777777" w:rsidTr="003A6043">
        <w:tc>
          <w:tcPr>
            <w:tcW w:w="2836" w:type="dxa"/>
          </w:tcPr>
          <w:p w14:paraId="78805ABD" w14:textId="77777777" w:rsidR="000F1E27" w:rsidRPr="00D16DB1" w:rsidRDefault="000F1E27" w:rsidP="00B91124">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Tema Riset</w:t>
            </w:r>
          </w:p>
        </w:tc>
        <w:tc>
          <w:tcPr>
            <w:tcW w:w="283" w:type="dxa"/>
          </w:tcPr>
          <w:p w14:paraId="6F26090E"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21365CCB"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 isi sesuai salah satu tema SMART </w:t>
            </w:r>
            <w:proofErr w:type="gramStart"/>
            <w:r w:rsidRPr="00A910F4">
              <w:rPr>
                <w:rFonts w:ascii="Arial Narrow" w:eastAsia="Calibri" w:hAnsi="Arial Narrow" w:cs="Arial"/>
                <w:sz w:val="20"/>
                <w:szCs w:val="20"/>
                <w:lang w:val="en-US"/>
              </w:rPr>
              <w:t>CITY ]</w:t>
            </w:r>
            <w:proofErr w:type="gramEnd"/>
          </w:p>
        </w:tc>
      </w:tr>
      <w:tr w:rsidR="000F1E27" w:rsidRPr="00A910F4" w14:paraId="48DF34C1" w14:textId="77777777" w:rsidTr="003A6043">
        <w:tc>
          <w:tcPr>
            <w:tcW w:w="2836" w:type="dxa"/>
          </w:tcPr>
          <w:p w14:paraId="3AD9D109" w14:textId="77777777" w:rsidR="000F1E27" w:rsidRPr="00D16DB1" w:rsidRDefault="000F1E27" w:rsidP="00B91124">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Topik Riset</w:t>
            </w:r>
          </w:p>
        </w:tc>
        <w:tc>
          <w:tcPr>
            <w:tcW w:w="283" w:type="dxa"/>
          </w:tcPr>
          <w:p w14:paraId="513508E1"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7AA28BEE"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 isi sesuai salah satu topik SMART </w:t>
            </w:r>
            <w:proofErr w:type="gramStart"/>
            <w:r w:rsidRPr="00A910F4">
              <w:rPr>
                <w:rFonts w:ascii="Arial Narrow" w:eastAsia="Calibri" w:hAnsi="Arial Narrow" w:cs="Arial"/>
                <w:sz w:val="20"/>
                <w:szCs w:val="20"/>
                <w:lang w:val="en-US"/>
              </w:rPr>
              <w:t>CITY ]</w:t>
            </w:r>
            <w:proofErr w:type="gramEnd"/>
          </w:p>
        </w:tc>
      </w:tr>
      <w:tr w:rsidR="000F1E27" w:rsidRPr="00A910F4" w14:paraId="13DCC4C9" w14:textId="77777777" w:rsidTr="003A6043">
        <w:tc>
          <w:tcPr>
            <w:tcW w:w="2836" w:type="dxa"/>
          </w:tcPr>
          <w:p w14:paraId="35F79D5E" w14:textId="77777777" w:rsidR="000F1E27" w:rsidRPr="00D16DB1" w:rsidRDefault="000F1E27" w:rsidP="00B91124">
            <w:pPr>
              <w:spacing w:after="0" w:line="240" w:lineRule="auto"/>
              <w:ind w:left="36"/>
              <w:contextualSpacing/>
              <w:rPr>
                <w:rFonts w:ascii="Arial Narrow" w:eastAsia="Calibri" w:hAnsi="Arial Narrow" w:cs="Arial"/>
                <w:bCs/>
                <w:sz w:val="20"/>
                <w:szCs w:val="20"/>
                <w:lang w:val="en-US"/>
              </w:rPr>
            </w:pPr>
            <w:r w:rsidRPr="00D16DB1">
              <w:rPr>
                <w:rFonts w:ascii="Arial Narrow" w:eastAsia="Calibri" w:hAnsi="Arial Narrow" w:cs="Arial"/>
                <w:bCs/>
                <w:sz w:val="20"/>
                <w:szCs w:val="20"/>
                <w:lang w:val="en-US"/>
              </w:rPr>
              <w:t>Prosiding</w:t>
            </w:r>
            <w:r>
              <w:rPr>
                <w:rFonts w:ascii="Arial Narrow" w:eastAsia="Calibri" w:hAnsi="Arial Narrow" w:cs="Arial"/>
                <w:bCs/>
                <w:sz w:val="20"/>
                <w:szCs w:val="20"/>
                <w:lang w:val="en-US"/>
              </w:rPr>
              <w:t xml:space="preserve"> / </w:t>
            </w:r>
            <w:r w:rsidRPr="00D16DB1">
              <w:rPr>
                <w:rFonts w:ascii="Arial Narrow" w:eastAsia="Calibri" w:hAnsi="Arial Narrow" w:cs="Arial"/>
                <w:bCs/>
                <w:sz w:val="20"/>
                <w:szCs w:val="20"/>
                <w:lang w:val="en-US"/>
              </w:rPr>
              <w:t>Konferensi Terindeks Scopus yang Dituju</w:t>
            </w:r>
          </w:p>
        </w:tc>
        <w:tc>
          <w:tcPr>
            <w:tcW w:w="283" w:type="dxa"/>
          </w:tcPr>
          <w:p w14:paraId="775CDD09" w14:textId="77777777" w:rsidR="000F1E27" w:rsidRPr="00A910F4" w:rsidRDefault="000F1E27" w:rsidP="00B91124">
            <w:pPr>
              <w:widowControl w:val="0"/>
              <w:autoSpaceDE w:val="0"/>
              <w:autoSpaceDN w:val="0"/>
              <w:adjustRightInd w:val="0"/>
              <w:spacing w:after="0" w:line="240" w:lineRule="auto"/>
              <w:contextualSpacing/>
              <w:rPr>
                <w:rFonts w:ascii="Arial Narrow" w:eastAsia="Calibri" w:hAnsi="Arial Narrow" w:cs="Arial"/>
                <w:bCs/>
                <w:sz w:val="20"/>
                <w:szCs w:val="20"/>
                <w:lang w:val="en-US"/>
              </w:rPr>
            </w:pPr>
            <w:r w:rsidRPr="00A910F4">
              <w:rPr>
                <w:rFonts w:ascii="Arial Narrow" w:eastAsia="Calibri" w:hAnsi="Arial Narrow" w:cs="Arial"/>
                <w:bCs/>
                <w:sz w:val="20"/>
                <w:szCs w:val="20"/>
                <w:lang w:val="en-US"/>
              </w:rPr>
              <w:t>:</w:t>
            </w:r>
          </w:p>
        </w:tc>
        <w:tc>
          <w:tcPr>
            <w:tcW w:w="6095" w:type="dxa"/>
          </w:tcPr>
          <w:p w14:paraId="4098A3D2"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p w14:paraId="3AD18B60"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___________________________________________________________</w:t>
            </w:r>
            <w:r>
              <w:rPr>
                <w:rFonts w:ascii="Arial Narrow" w:eastAsia="Calibri" w:hAnsi="Arial Narrow" w:cs="Arial"/>
                <w:sz w:val="20"/>
                <w:szCs w:val="20"/>
                <w:lang w:val="en-US"/>
              </w:rPr>
              <w:t>_____</w:t>
            </w:r>
          </w:p>
        </w:tc>
      </w:tr>
    </w:tbl>
    <w:p w14:paraId="1775FD82" w14:textId="77777777" w:rsidR="000F1E27" w:rsidRDefault="000F1E27" w:rsidP="00B91124">
      <w:pPr>
        <w:spacing w:after="0" w:line="240" w:lineRule="auto"/>
        <w:contextualSpacing/>
        <w:jc w:val="both"/>
        <w:rPr>
          <w:rFonts w:ascii="Arial Narrow" w:eastAsia="Calibri" w:hAnsi="Arial Narrow" w:cs="Arial"/>
          <w:b/>
          <w:sz w:val="20"/>
          <w:szCs w:val="20"/>
          <w:lang w:val="en-US"/>
        </w:rPr>
      </w:pPr>
    </w:p>
    <w:p w14:paraId="248B1754" w14:textId="77777777" w:rsidR="000F1E27" w:rsidRPr="00C95B9D" w:rsidRDefault="000F1E27" w:rsidP="00B91124">
      <w:pPr>
        <w:spacing w:after="0" w:line="240" w:lineRule="auto"/>
        <w:ind w:right="139"/>
        <w:contextualSpacing/>
        <w:jc w:val="both"/>
        <w:rPr>
          <w:rFonts w:ascii="Arial Narrow" w:eastAsia="Calibri" w:hAnsi="Arial Narrow" w:cs="Arial"/>
          <w:sz w:val="20"/>
          <w:szCs w:val="20"/>
          <w:lang w:val="en-US"/>
        </w:rPr>
      </w:pPr>
      <w:r w:rsidRPr="00C95B9D">
        <w:rPr>
          <w:rFonts w:ascii="Arial Narrow" w:eastAsia="Calibri" w:hAnsi="Arial Narrow" w:cs="Arial"/>
          <w:sz w:val="20"/>
          <w:szCs w:val="20"/>
          <w:lang w:val="en-US"/>
        </w:rPr>
        <w:t xml:space="preserve">Riset dalam </w:t>
      </w:r>
      <w:r>
        <w:rPr>
          <w:rFonts w:ascii="Arial Narrow" w:eastAsia="Calibri" w:hAnsi="Arial Narrow" w:cs="Arial"/>
          <w:sz w:val="20"/>
          <w:szCs w:val="20"/>
          <w:lang w:val="en-US"/>
        </w:rPr>
        <w:t xml:space="preserve">artikel konferensi </w:t>
      </w:r>
      <w:r w:rsidRPr="00C95B9D">
        <w:rPr>
          <w:rFonts w:ascii="Arial Narrow" w:eastAsia="Calibri" w:hAnsi="Arial Narrow" w:cs="Arial"/>
          <w:sz w:val="20"/>
          <w:szCs w:val="20"/>
          <w:lang w:val="en-US"/>
        </w:rPr>
        <w:t>yang diusulkan mendapat</w:t>
      </w:r>
      <w:r>
        <w:rPr>
          <w:rFonts w:ascii="Arial Narrow" w:eastAsia="Calibri" w:hAnsi="Arial Narrow" w:cs="Arial"/>
          <w:sz w:val="20"/>
          <w:szCs w:val="20"/>
          <w:lang w:val="en-US"/>
        </w:rPr>
        <w:t xml:space="preserve"> / </w:t>
      </w:r>
      <w:r w:rsidRPr="00C95B9D">
        <w:rPr>
          <w:rFonts w:ascii="Arial Narrow" w:eastAsia="Calibri" w:hAnsi="Arial Narrow" w:cs="Arial"/>
          <w:sz w:val="20"/>
          <w:szCs w:val="20"/>
          <w:lang w:val="en-US"/>
        </w:rPr>
        <w:t xml:space="preserve">tidak mendapat </w:t>
      </w:r>
      <w:r w:rsidRPr="00C95B9D">
        <w:rPr>
          <w:rFonts w:ascii="Arial Narrow" w:hAnsi="Arial Narrow" w:cs="Arial"/>
          <w:color w:val="000000"/>
          <w:sz w:val="20"/>
          <w:szCs w:val="20"/>
          <w:lang w:val="en-US"/>
        </w:rPr>
        <w:t xml:space="preserve">[ pilih salah </w:t>
      </w:r>
      <w:proofErr w:type="gramStart"/>
      <w:r w:rsidRPr="00C95B9D">
        <w:rPr>
          <w:rFonts w:ascii="Arial Narrow" w:hAnsi="Arial Narrow" w:cs="Arial"/>
          <w:color w:val="000000"/>
          <w:sz w:val="20"/>
          <w:szCs w:val="20"/>
          <w:lang w:val="en-US"/>
        </w:rPr>
        <w:t>satu ]</w:t>
      </w:r>
      <w:proofErr w:type="gramEnd"/>
      <w:r w:rsidRPr="00C95B9D">
        <w:rPr>
          <w:rFonts w:ascii="Arial Narrow" w:hAnsi="Arial Narrow" w:cs="Arial"/>
          <w:color w:val="000000"/>
          <w:sz w:val="20"/>
          <w:szCs w:val="20"/>
          <w:lang w:val="en-US"/>
        </w:rPr>
        <w:t xml:space="preserve"> </w:t>
      </w:r>
      <w:r>
        <w:rPr>
          <w:rFonts w:ascii="Arial Narrow" w:eastAsia="Calibri" w:hAnsi="Arial Narrow" w:cs="Arial"/>
          <w:sz w:val="20"/>
          <w:szCs w:val="20"/>
          <w:lang w:val="en-US"/>
        </w:rPr>
        <w:t>dukungan dari sumber lain. [Sebutkan nama donor dan besaran dana atau bentuk dukungan yang diterima, apabila ada.]</w:t>
      </w:r>
    </w:p>
    <w:p w14:paraId="070AC6B7" w14:textId="77777777" w:rsidR="000F1E27" w:rsidRPr="00A910F4" w:rsidRDefault="000F1E27" w:rsidP="00B91124">
      <w:pPr>
        <w:spacing w:after="0" w:line="240" w:lineRule="auto"/>
        <w:contextualSpacing/>
        <w:jc w:val="both"/>
        <w:rPr>
          <w:rFonts w:ascii="Arial Narrow" w:eastAsia="Calibri" w:hAnsi="Arial Narrow" w:cs="Arial"/>
          <w:b/>
          <w:sz w:val="20"/>
          <w:szCs w:val="20"/>
          <w:lang w:val="en-US"/>
        </w:rPr>
      </w:pPr>
    </w:p>
    <w:p w14:paraId="4375FBC0" w14:textId="6061F72C" w:rsidR="000F1E27" w:rsidRPr="008C111A" w:rsidRDefault="000F1E27" w:rsidP="00B91124">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 xml:space="preserve">Dengan ini saya </w:t>
      </w:r>
      <w:r w:rsidRPr="008C111A">
        <w:rPr>
          <w:rFonts w:ascii="Arial Narrow" w:eastAsia="Calibri" w:hAnsi="Arial Narrow" w:cs="Arial"/>
          <w:spacing w:val="8"/>
          <w:sz w:val="20"/>
          <w:szCs w:val="20"/>
          <w:shd w:val="clear" w:color="auto" w:fill="FFFFFF"/>
          <w:lang w:val="en-US"/>
        </w:rPr>
        <w:t xml:space="preserve">mendaftar sebagai pengusul </w:t>
      </w:r>
      <w:r>
        <w:rPr>
          <w:rFonts w:ascii="Arial Narrow" w:eastAsia="Calibri" w:hAnsi="Arial Narrow" w:cs="Arial"/>
          <w:spacing w:val="8"/>
          <w:sz w:val="20"/>
          <w:szCs w:val="20"/>
          <w:shd w:val="clear" w:color="auto" w:fill="FFFFFF"/>
          <w:lang w:val="en-US"/>
        </w:rPr>
        <w:t xml:space="preserve">Dukungan </w:t>
      </w:r>
      <w:r w:rsidRPr="00A910F4">
        <w:rPr>
          <w:rFonts w:ascii="Arial Narrow" w:eastAsia="Calibri" w:hAnsi="Arial Narrow" w:cs="Arial"/>
          <w:spacing w:val="8"/>
          <w:sz w:val="20"/>
          <w:szCs w:val="20"/>
          <w:shd w:val="clear" w:color="auto" w:fill="FFFFFF"/>
          <w:lang w:val="en-US"/>
        </w:rPr>
        <w:t xml:space="preserve">Konferensi - SMART CITY, dan menyatakan bahwa </w:t>
      </w:r>
      <w:r w:rsidRPr="00A910F4">
        <w:rPr>
          <w:rFonts w:ascii="Arial Narrow" w:eastAsia="Calibri" w:hAnsi="Arial Narrow" w:cs="Arial"/>
          <w:color w:val="000000"/>
          <w:sz w:val="20"/>
          <w:szCs w:val="20"/>
          <w:lang w:val="en-GB" w:eastAsia="id-ID"/>
        </w:rPr>
        <w:t xml:space="preserve">artikel prosiding konferensi </w:t>
      </w:r>
      <w:r w:rsidRPr="008C111A">
        <w:rPr>
          <w:rFonts w:ascii="Arial Narrow" w:eastAsia="Calibri" w:hAnsi="Arial Narrow" w:cs="Arial"/>
          <w:color w:val="000000"/>
          <w:sz w:val="20"/>
          <w:szCs w:val="20"/>
          <w:lang w:val="en-GB" w:eastAsia="id-ID"/>
        </w:rPr>
        <w:t xml:space="preserve">yang saya serahkan sebagai keluaran kegiatan ini merupakan karya saya sendiri, bebas plagiarisme, dan </w:t>
      </w:r>
      <w:r>
        <w:rPr>
          <w:rFonts w:ascii="Arial Narrow" w:eastAsia="Calibri" w:hAnsi="Arial Narrow" w:cs="Arial"/>
          <w:color w:val="000000"/>
          <w:sz w:val="20"/>
          <w:szCs w:val="20"/>
          <w:lang w:val="en-GB" w:eastAsia="id-ID"/>
        </w:rPr>
        <w:t xml:space="preserve">bukan merupakan </w:t>
      </w:r>
      <w:r w:rsidRPr="008C111A">
        <w:rPr>
          <w:rFonts w:ascii="Arial Narrow" w:eastAsia="Calibri" w:hAnsi="Arial Narrow" w:cs="Arial"/>
          <w:color w:val="000000"/>
          <w:sz w:val="20"/>
          <w:szCs w:val="20"/>
          <w:lang w:val="en-GB" w:eastAsia="id-ID"/>
        </w:rPr>
        <w:t xml:space="preserve">keluaran </w:t>
      </w:r>
      <w:r>
        <w:rPr>
          <w:rFonts w:ascii="Arial Narrow" w:eastAsia="Calibri" w:hAnsi="Arial Narrow" w:cs="Arial"/>
          <w:color w:val="000000"/>
          <w:sz w:val="20"/>
          <w:szCs w:val="20"/>
          <w:lang w:val="en-GB" w:eastAsia="id-ID"/>
        </w:rPr>
        <w:t xml:space="preserve">dari </w:t>
      </w:r>
      <w:r w:rsidRPr="008C111A">
        <w:rPr>
          <w:rFonts w:ascii="Arial Narrow" w:eastAsia="Calibri" w:hAnsi="Arial Narrow" w:cs="Arial"/>
          <w:color w:val="000000"/>
          <w:sz w:val="20"/>
          <w:szCs w:val="20"/>
          <w:lang w:val="en-GB" w:eastAsia="id-ID"/>
        </w:rPr>
        <w:t>hibah lain.</w:t>
      </w:r>
      <w:r w:rsidRPr="008C111A">
        <w:rPr>
          <w:rFonts w:ascii="Arial Narrow" w:eastAsia="Calibri" w:hAnsi="Arial Narrow" w:cs="Arial"/>
          <w:spacing w:val="8"/>
          <w:sz w:val="20"/>
          <w:szCs w:val="20"/>
          <w:shd w:val="clear" w:color="auto" w:fill="FFFFFF"/>
          <w:lang w:val="en-US"/>
        </w:rPr>
        <w:t xml:space="preserve"> </w:t>
      </w:r>
      <w:r w:rsidRPr="008C111A">
        <w:rPr>
          <w:rFonts w:ascii="Arial Narrow" w:eastAsia="Calibri" w:hAnsi="Arial Narrow" w:cs="Arial"/>
          <w:sz w:val="20"/>
          <w:szCs w:val="20"/>
          <w:lang w:val="en-US"/>
        </w:rPr>
        <w:t>Seluruh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2047C11B" w14:textId="77777777" w:rsidR="000F1E27" w:rsidRPr="008C111A" w:rsidRDefault="000F1E27" w:rsidP="00B91124">
      <w:pPr>
        <w:tabs>
          <w:tab w:val="left" w:pos="8640"/>
        </w:tabs>
        <w:spacing w:after="0" w:line="240" w:lineRule="auto"/>
        <w:contextualSpacing/>
        <w:rPr>
          <w:rFonts w:ascii="Arial Narrow" w:eastAsia="Calibri" w:hAnsi="Arial Narrow" w:cs="Arial"/>
          <w:sz w:val="20"/>
          <w:szCs w:val="20"/>
        </w:rPr>
      </w:pPr>
    </w:p>
    <w:tbl>
      <w:tblPr>
        <w:tblW w:w="9072" w:type="dxa"/>
        <w:tblLook w:val="04A0" w:firstRow="1" w:lastRow="0" w:firstColumn="1" w:lastColumn="0" w:noHBand="0" w:noVBand="1"/>
      </w:tblPr>
      <w:tblGrid>
        <w:gridCol w:w="3026"/>
        <w:gridCol w:w="2986"/>
        <w:gridCol w:w="3060"/>
      </w:tblGrid>
      <w:tr w:rsidR="000F1E27" w:rsidRPr="008C111A" w14:paraId="49A8B6B3" w14:textId="77777777" w:rsidTr="003A6043">
        <w:trPr>
          <w:trHeight w:val="20"/>
        </w:trPr>
        <w:tc>
          <w:tcPr>
            <w:tcW w:w="3026" w:type="dxa"/>
            <w:shd w:val="clear" w:color="auto" w:fill="auto"/>
          </w:tcPr>
          <w:p w14:paraId="7BC7DFCD" w14:textId="77777777" w:rsidR="000F1E27" w:rsidRDefault="000F1E27" w:rsidP="00B91124">
            <w:pPr>
              <w:autoSpaceDE w:val="0"/>
              <w:autoSpaceDN w:val="0"/>
              <w:adjustRightInd w:val="0"/>
              <w:spacing w:after="0" w:line="240" w:lineRule="auto"/>
              <w:contextualSpacing/>
              <w:rPr>
                <w:rFonts w:ascii="Arial Narrow" w:eastAsia="Calibri" w:hAnsi="Arial Narrow" w:cs="Arial"/>
                <w:sz w:val="20"/>
                <w:szCs w:val="20"/>
                <w:lang w:val="en-US"/>
              </w:rPr>
            </w:pPr>
          </w:p>
          <w:p w14:paraId="3DE1C81D"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Mengetahui,</w:t>
            </w:r>
          </w:p>
          <w:p w14:paraId="19C6D821"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lang w:val="en-US"/>
              </w:rPr>
              <w:t>Manajer Riset Fakultas</w:t>
            </w:r>
          </w:p>
          <w:p w14:paraId="7C5E2A6C"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438E7987" w14:textId="77777777" w:rsidR="000F1E27" w:rsidRDefault="000F1E27" w:rsidP="00B91124">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4BD91977" w14:textId="77777777" w:rsidR="000F1E27" w:rsidRDefault="000F1E27" w:rsidP="00B91124">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62B2D9DF" w14:textId="77777777" w:rsidR="000F1E27" w:rsidRPr="008C111A" w:rsidRDefault="000F1E27" w:rsidP="00B91124">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025D3295" w14:textId="77777777" w:rsidR="000F1E27" w:rsidRPr="008C111A" w:rsidRDefault="000F1E27" w:rsidP="00B91124">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4C6A2730"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1F6E4AF6"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NIP</w:t>
            </w:r>
            <w:r>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proofErr w:type="gramEnd"/>
          </w:p>
        </w:tc>
        <w:tc>
          <w:tcPr>
            <w:tcW w:w="2986" w:type="dxa"/>
            <w:shd w:val="clear" w:color="auto" w:fill="auto"/>
          </w:tcPr>
          <w:p w14:paraId="653E86C6"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p>
        </w:tc>
        <w:tc>
          <w:tcPr>
            <w:tcW w:w="3060" w:type="dxa"/>
            <w:shd w:val="clear" w:color="auto" w:fill="auto"/>
          </w:tcPr>
          <w:p w14:paraId="2AC537BE" w14:textId="77777777" w:rsidR="000F1E27" w:rsidRPr="008C111A" w:rsidRDefault="000F1E27" w:rsidP="00B91124">
            <w:pPr>
              <w:autoSpaceDE w:val="0"/>
              <w:autoSpaceDN w:val="0"/>
              <w:adjustRightInd w:val="0"/>
              <w:spacing w:after="0" w:line="240" w:lineRule="auto"/>
              <w:contextualSpacing/>
              <w:rPr>
                <w:rFonts w:ascii="Arial Narrow" w:eastAsia="Calibri" w:hAnsi="Arial Narrow" w:cs="Arial"/>
                <w:b/>
                <w:sz w:val="20"/>
                <w:szCs w:val="20"/>
                <w:lang w:val="en-US"/>
              </w:rPr>
            </w:pPr>
          </w:p>
          <w:p w14:paraId="6AF83762" w14:textId="77777777" w:rsidR="000F1E27" w:rsidRPr="00D713F9"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r>
              <w:rPr>
                <w:rFonts w:ascii="Arial Narrow" w:eastAsia="Calibri" w:hAnsi="Arial Narrow" w:cs="Arial"/>
                <w:sz w:val="20"/>
                <w:szCs w:val="20"/>
                <w:lang w:val="en-US"/>
              </w:rPr>
              <w:t>Yang Menyatakan,</w:t>
            </w:r>
          </w:p>
          <w:p w14:paraId="4F718FC1"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Pengusul,</w:t>
            </w:r>
          </w:p>
          <w:p w14:paraId="52A4C158" w14:textId="77777777" w:rsidR="000F1E27" w:rsidRDefault="000F1E27" w:rsidP="00B91124">
            <w:pPr>
              <w:autoSpaceDE w:val="0"/>
              <w:autoSpaceDN w:val="0"/>
              <w:adjustRightInd w:val="0"/>
              <w:spacing w:after="0" w:line="240" w:lineRule="auto"/>
              <w:contextualSpacing/>
              <w:rPr>
                <w:rFonts w:ascii="Arial Narrow" w:eastAsia="Calibri" w:hAnsi="Arial Narrow" w:cs="Arial"/>
                <w:sz w:val="20"/>
                <w:szCs w:val="20"/>
                <w:lang w:val="en-US"/>
              </w:rPr>
            </w:pPr>
          </w:p>
          <w:p w14:paraId="159A2BD5" w14:textId="77777777" w:rsidR="000F1E27" w:rsidRPr="00DA7AF9"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6903C35" w14:textId="77777777" w:rsidR="000F1E27" w:rsidRPr="00DA7AF9"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r>
              <w:rPr>
                <w:rFonts w:ascii="Arial Narrow" w:eastAsia="Calibri" w:hAnsi="Arial Narrow" w:cs="Arial"/>
                <w:sz w:val="20"/>
                <w:szCs w:val="20"/>
                <w:lang w:val="en-US"/>
              </w:rPr>
              <w:t>[ Materai Rp6.000,</w:t>
            </w:r>
            <w:proofErr w:type="gramStart"/>
            <w:r>
              <w:rPr>
                <w:rFonts w:ascii="Arial Narrow" w:eastAsia="Calibri" w:hAnsi="Arial Narrow" w:cs="Arial"/>
                <w:sz w:val="20"/>
                <w:szCs w:val="20"/>
                <w:lang w:val="en-US"/>
              </w:rPr>
              <w:t>00 ]</w:t>
            </w:r>
            <w:proofErr w:type="gramEnd"/>
          </w:p>
          <w:p w14:paraId="76628F13" w14:textId="77777777" w:rsidR="000F1E27" w:rsidRDefault="000F1E27" w:rsidP="00B91124">
            <w:pPr>
              <w:autoSpaceDE w:val="0"/>
              <w:autoSpaceDN w:val="0"/>
              <w:adjustRightInd w:val="0"/>
              <w:spacing w:after="0" w:line="240" w:lineRule="auto"/>
              <w:contextualSpacing/>
              <w:jc w:val="both"/>
              <w:rPr>
                <w:rFonts w:ascii="Arial Narrow" w:eastAsia="Calibri" w:hAnsi="Arial Narrow" w:cs="Arial"/>
                <w:sz w:val="20"/>
                <w:szCs w:val="20"/>
                <w:lang w:val="en-US"/>
              </w:rPr>
            </w:pPr>
          </w:p>
          <w:p w14:paraId="3E17B33B" w14:textId="77777777" w:rsidR="000F1E27" w:rsidRPr="008C111A" w:rsidRDefault="000F1E27" w:rsidP="00B91124">
            <w:pPr>
              <w:autoSpaceDE w:val="0"/>
              <w:autoSpaceDN w:val="0"/>
              <w:adjustRightInd w:val="0"/>
              <w:spacing w:after="0" w:line="240" w:lineRule="auto"/>
              <w:contextualSpacing/>
              <w:jc w:val="both"/>
              <w:rPr>
                <w:rFonts w:ascii="Arial Narrow" w:eastAsia="Calibri" w:hAnsi="Arial Narrow" w:cs="Arial"/>
                <w:sz w:val="20"/>
                <w:szCs w:val="20"/>
                <w:lang w:val="en-US"/>
              </w:rPr>
            </w:pPr>
          </w:p>
          <w:p w14:paraId="2E43A47E"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740A493E"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xml:space="preserve"> [ NIP</w:t>
            </w:r>
            <w:r>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proofErr w:type="gramEnd"/>
          </w:p>
        </w:tc>
      </w:tr>
    </w:tbl>
    <w:p w14:paraId="6875CF83" w14:textId="77777777" w:rsidR="000F1E27" w:rsidRPr="008C111A" w:rsidRDefault="000F1E27" w:rsidP="00B91124">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0AA6B04E" w14:textId="77777777" w:rsidR="000F1E27" w:rsidRPr="008C111A" w:rsidRDefault="000F1E27" w:rsidP="00B91124">
      <w:pPr>
        <w:tabs>
          <w:tab w:val="center" w:pos="4536"/>
          <w:tab w:val="left" w:pos="6508"/>
        </w:tabs>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Menyetujui.</w:t>
      </w:r>
    </w:p>
    <w:p w14:paraId="37C66067" w14:textId="77777777" w:rsidR="000F1E27" w:rsidRDefault="000F1E27" w:rsidP="00B91124">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rPr>
        <w:t>Dekan Fakultas</w:t>
      </w:r>
      <w:r>
        <w:rPr>
          <w:rFonts w:ascii="Arial Narrow" w:eastAsia="Calibri" w:hAnsi="Arial Narrow" w:cs="Arial"/>
          <w:b/>
          <w:sz w:val="20"/>
          <w:szCs w:val="20"/>
          <w:lang w:val="en-US"/>
        </w:rPr>
        <w:t xml:space="preserve"> / </w:t>
      </w:r>
    </w:p>
    <w:p w14:paraId="506D0E82" w14:textId="77777777" w:rsidR="000F1E27" w:rsidRPr="00E96BF0" w:rsidRDefault="000F1E27" w:rsidP="00B91124">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Direktur / Ketua Lembaga Penelitian Universitas</w:t>
      </w:r>
    </w:p>
    <w:p w14:paraId="02D268D2"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D0C00BA" w14:textId="77777777" w:rsidR="000F1E27" w:rsidRPr="008C111A" w:rsidRDefault="000F1E27" w:rsidP="00B91124">
      <w:pPr>
        <w:autoSpaceDE w:val="0"/>
        <w:autoSpaceDN w:val="0"/>
        <w:adjustRightInd w:val="0"/>
        <w:spacing w:after="0" w:line="240" w:lineRule="auto"/>
        <w:contextualSpacing/>
        <w:jc w:val="both"/>
        <w:rPr>
          <w:rFonts w:ascii="Arial Narrow" w:eastAsia="Calibri" w:hAnsi="Arial Narrow" w:cs="Arial"/>
          <w:sz w:val="20"/>
          <w:szCs w:val="20"/>
          <w:lang w:val="en-US"/>
        </w:rPr>
      </w:pPr>
    </w:p>
    <w:p w14:paraId="3084C181" w14:textId="77777777" w:rsidR="000F1E27" w:rsidRPr="008C111A" w:rsidRDefault="000F1E27" w:rsidP="00B91124">
      <w:pPr>
        <w:autoSpaceDE w:val="0"/>
        <w:autoSpaceDN w:val="0"/>
        <w:adjustRightInd w:val="0"/>
        <w:spacing w:after="0" w:line="240" w:lineRule="auto"/>
        <w:contextualSpacing/>
        <w:jc w:val="both"/>
        <w:rPr>
          <w:rFonts w:ascii="Arial Narrow" w:eastAsia="Calibri" w:hAnsi="Arial Narrow" w:cs="Arial"/>
          <w:sz w:val="20"/>
          <w:szCs w:val="20"/>
          <w:lang w:val="en-US"/>
        </w:rPr>
      </w:pPr>
    </w:p>
    <w:p w14:paraId="70004BD9" w14:textId="77777777" w:rsidR="000F1E27" w:rsidRPr="008C111A" w:rsidRDefault="000F1E27" w:rsidP="00B91124">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566AC9CE" w14:textId="27790798" w:rsidR="000F1E27" w:rsidRDefault="000F1E27" w:rsidP="00B91124">
      <w:pPr>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NIP</w:t>
      </w:r>
      <w:r>
        <w:rPr>
          <w:rFonts w:ascii="Arial Narrow" w:eastAsia="Calibri" w:hAnsi="Arial Narrow" w:cs="Arial"/>
          <w:sz w:val="20"/>
          <w:szCs w:val="20"/>
          <w:lang w:val="en-US"/>
        </w:rPr>
        <w:t xml:space="preserve"> / </w:t>
      </w:r>
      <w:r w:rsidRPr="008C111A">
        <w:rPr>
          <w:rFonts w:ascii="Arial Narrow" w:eastAsia="Calibri" w:hAnsi="Arial Narrow" w:cs="Arial"/>
          <w:sz w:val="20"/>
          <w:szCs w:val="20"/>
          <w:lang w:val="en-US"/>
        </w:rPr>
        <w:t>NUP</w:t>
      </w:r>
      <w:r>
        <w:rPr>
          <w:rFonts w:ascii="Arial Narrow" w:eastAsia="Calibri" w:hAnsi="Arial Narrow" w:cs="Arial"/>
          <w:sz w:val="20"/>
          <w:szCs w:val="20"/>
          <w:lang w:val="en-US"/>
        </w:rPr>
        <w:t xml:space="preserve"> / </w:t>
      </w:r>
      <w:proofErr w:type="gramStart"/>
      <w:r w:rsidRPr="008C111A">
        <w:rPr>
          <w:rFonts w:ascii="Arial Narrow" w:eastAsia="Calibri" w:hAnsi="Arial Narrow" w:cs="Arial"/>
          <w:sz w:val="20"/>
          <w:szCs w:val="20"/>
          <w:lang w:val="en-US"/>
        </w:rPr>
        <w:t>NIDN ]</w:t>
      </w:r>
      <w:bookmarkEnd w:id="46"/>
      <w:proofErr w:type="gramEnd"/>
    </w:p>
    <w:p w14:paraId="79F08300" w14:textId="7C7C4AAD" w:rsidR="000F1E27" w:rsidRDefault="000F1E27" w:rsidP="00B91124">
      <w:pPr>
        <w:spacing w:after="0" w:line="240" w:lineRule="auto"/>
        <w:contextualSpacing/>
        <w:jc w:val="center"/>
        <w:rPr>
          <w:rFonts w:ascii="Arial Narrow" w:eastAsia="Calibri" w:hAnsi="Arial Narrow" w:cs="Arial"/>
          <w:sz w:val="20"/>
          <w:szCs w:val="20"/>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A910F4" w14:paraId="333F69B7" w14:textId="77777777" w:rsidTr="003A6043">
        <w:tc>
          <w:tcPr>
            <w:tcW w:w="9070" w:type="dxa"/>
            <w:shd w:val="clear" w:color="auto" w:fill="D9D9D9"/>
          </w:tcPr>
          <w:p w14:paraId="1D67D412" w14:textId="77777777" w:rsidR="000F1E27" w:rsidRPr="00A910F4" w:rsidRDefault="000F1E27" w:rsidP="00B91124">
            <w:pPr>
              <w:keepNext/>
              <w:keepLines/>
              <w:tabs>
                <w:tab w:val="left" w:pos="1455"/>
              </w:tabs>
              <w:ind w:left="1455" w:hanging="1455"/>
              <w:contextualSpacing/>
              <w:outlineLvl w:val="0"/>
              <w:rPr>
                <w:rFonts w:ascii="Arial Narrow" w:hAnsi="Arial Narrow" w:cs="Arial"/>
                <w:b/>
                <w:sz w:val="24"/>
                <w:szCs w:val="24"/>
              </w:rPr>
            </w:pPr>
            <w:bookmarkStart w:id="47" w:name="_Toc511832936"/>
            <w:bookmarkStart w:id="48" w:name="_Toc512869718"/>
            <w:bookmarkStart w:id="49" w:name="_Toc516054420"/>
            <w:bookmarkStart w:id="50" w:name="_Hlk514760551"/>
            <w:r w:rsidRPr="00A910F4">
              <w:rPr>
                <w:rFonts w:ascii="Arial Narrow" w:hAnsi="Arial Narrow" w:cs="Arial"/>
                <w:b/>
                <w:sz w:val="24"/>
                <w:szCs w:val="24"/>
                <w:lang w:val="en-ID" w:eastAsia="x-none"/>
              </w:rPr>
              <w:lastRenderedPageBreak/>
              <w:t xml:space="preserve">Lampiran </w:t>
            </w:r>
            <w:r w:rsidRPr="00A910F4">
              <w:rPr>
                <w:rFonts w:ascii="Arial Narrow" w:hAnsi="Arial Narrow" w:cs="Arial"/>
                <w:b/>
                <w:sz w:val="24"/>
                <w:szCs w:val="24"/>
                <w:lang w:eastAsia="x-none"/>
              </w:rPr>
              <w:t>3</w:t>
            </w:r>
            <w:r w:rsidRPr="00A910F4">
              <w:rPr>
                <w:rFonts w:ascii="Arial Narrow" w:hAnsi="Arial Narrow" w:cs="Arial"/>
                <w:b/>
                <w:sz w:val="24"/>
                <w:szCs w:val="24"/>
              </w:rPr>
              <w:t>.</w:t>
            </w:r>
            <w:r w:rsidRPr="00A910F4">
              <w:rPr>
                <w:rFonts w:ascii="Arial Narrow" w:hAnsi="Arial Narrow" w:cs="Arial"/>
                <w:b/>
                <w:sz w:val="24"/>
                <w:szCs w:val="24"/>
              </w:rPr>
              <w:tab/>
              <w:t>Format Rencana (</w:t>
            </w:r>
            <w:r w:rsidRPr="00A910F4">
              <w:rPr>
                <w:rFonts w:ascii="Arial Narrow" w:hAnsi="Arial Narrow" w:cs="Arial"/>
                <w:b/>
                <w:i/>
                <w:sz w:val="24"/>
                <w:szCs w:val="24"/>
              </w:rPr>
              <w:t>Terms of Reference</w:t>
            </w:r>
            <w:r w:rsidRPr="00A910F4">
              <w:rPr>
                <w:rFonts w:ascii="Arial Narrow" w:hAnsi="Arial Narrow" w:cs="Arial"/>
                <w:b/>
                <w:sz w:val="24"/>
                <w:szCs w:val="24"/>
              </w:rPr>
              <w:t>) Perjalanan Luar Negeri</w:t>
            </w:r>
            <w:bookmarkEnd w:id="47"/>
            <w:bookmarkEnd w:id="48"/>
            <w:bookmarkEnd w:id="49"/>
          </w:p>
        </w:tc>
      </w:tr>
    </w:tbl>
    <w:bookmarkEnd w:id="50"/>
    <w:p w14:paraId="22C76DA5" w14:textId="77777777" w:rsidR="000F1E27" w:rsidRPr="00A910F4" w:rsidRDefault="000F1E27" w:rsidP="00B91124">
      <w:pPr>
        <w:tabs>
          <w:tab w:val="left" w:pos="709"/>
        </w:tabs>
        <w:spacing w:after="0" w:line="240" w:lineRule="auto"/>
        <w:contextualSpacing/>
        <w:jc w:val="both"/>
        <w:rPr>
          <w:rFonts w:ascii="Arial Narrow" w:eastAsia="Calibri" w:hAnsi="Arial Narrow" w:cstheme="minorHAnsi"/>
          <w:sz w:val="28"/>
          <w:szCs w:val="28"/>
          <w:lang w:val="en-US"/>
        </w:rPr>
      </w:pPr>
      <w:r w:rsidRPr="00A910F4" w:rsidDel="00D57303">
        <w:rPr>
          <w:rFonts w:ascii="Arial Narrow" w:eastAsia="Calibri" w:hAnsi="Arial Narrow" w:cstheme="minorHAnsi"/>
          <w:sz w:val="24"/>
          <w:szCs w:val="24"/>
          <w:lang w:val="en-US"/>
        </w:rPr>
        <w:t xml:space="preserve"> </w:t>
      </w:r>
    </w:p>
    <w:p w14:paraId="57C61673" w14:textId="77777777" w:rsidR="000F1E27" w:rsidRPr="00A910F4" w:rsidRDefault="000F1E27" w:rsidP="00B91124">
      <w:pPr>
        <w:spacing w:after="0" w:line="240" w:lineRule="auto"/>
        <w:contextualSpacing/>
        <w:jc w:val="center"/>
        <w:rPr>
          <w:rFonts w:ascii="Arial Narrow" w:eastAsia="Calibri" w:hAnsi="Arial Narrow" w:cs="Arial"/>
          <w:b/>
          <w:sz w:val="28"/>
          <w:szCs w:val="28"/>
          <w:lang w:val="fr-FR"/>
        </w:rPr>
      </w:pPr>
      <w:r w:rsidRPr="00A910F4">
        <w:rPr>
          <w:rFonts w:ascii="Arial Narrow" w:eastAsia="Calibri" w:hAnsi="Arial Narrow" w:cs="Arial"/>
          <w:b/>
          <w:sz w:val="28"/>
          <w:szCs w:val="28"/>
          <w:lang w:val="fr-FR"/>
        </w:rPr>
        <w:t>CCR SMART CITY Terms of Reference for Researcher(s) Travelling Abroad</w:t>
      </w:r>
    </w:p>
    <w:p w14:paraId="65582CDE" w14:textId="77777777" w:rsidR="000F1E27" w:rsidRPr="00A910F4" w:rsidRDefault="000F1E27" w:rsidP="00B91124">
      <w:pPr>
        <w:spacing w:after="0" w:line="240" w:lineRule="auto"/>
        <w:contextualSpacing/>
        <w:jc w:val="both"/>
        <w:rPr>
          <w:rFonts w:ascii="Arial Narrow" w:eastAsia="Calibri" w:hAnsi="Arial Narrow" w:cs="Arial"/>
          <w:sz w:val="28"/>
          <w:szCs w:val="28"/>
          <w:lang w:val="fr-FR"/>
        </w:rPr>
      </w:pPr>
    </w:p>
    <w:tbl>
      <w:tblPr>
        <w:tblStyle w:val="TableGrid13"/>
        <w:tblW w:w="9067" w:type="dxa"/>
        <w:tblLook w:val="04A0" w:firstRow="1" w:lastRow="0" w:firstColumn="1" w:lastColumn="0" w:noHBand="0" w:noVBand="1"/>
      </w:tblPr>
      <w:tblGrid>
        <w:gridCol w:w="2263"/>
        <w:gridCol w:w="284"/>
        <w:gridCol w:w="6520"/>
      </w:tblGrid>
      <w:tr w:rsidR="000F1E27" w:rsidRPr="00A910F4" w14:paraId="520AFF15" w14:textId="77777777" w:rsidTr="003A6043">
        <w:tc>
          <w:tcPr>
            <w:tcW w:w="9067" w:type="dxa"/>
            <w:gridSpan w:val="3"/>
            <w:shd w:val="clear" w:color="auto" w:fill="D9D9D9" w:themeFill="background1" w:themeFillShade="D9"/>
          </w:tcPr>
          <w:p w14:paraId="02BE1A7E" w14:textId="77777777" w:rsidR="000F1E27" w:rsidRPr="00A910F4" w:rsidRDefault="000F1E27" w:rsidP="00B91124">
            <w:pPr>
              <w:tabs>
                <w:tab w:val="left" w:pos="1418"/>
              </w:tabs>
              <w:contextualSpacing/>
              <w:rPr>
                <w:rFonts w:ascii="Arial Narrow" w:hAnsi="Arial Narrow"/>
                <w:b/>
                <w:sz w:val="20"/>
                <w:szCs w:val="20"/>
              </w:rPr>
            </w:pPr>
            <w:r w:rsidRPr="00A910F4">
              <w:rPr>
                <w:rFonts w:ascii="Arial Narrow" w:hAnsi="Arial Narrow"/>
                <w:b/>
                <w:sz w:val="20"/>
                <w:szCs w:val="20"/>
              </w:rPr>
              <w:t>CCR SMART CITY’s Research Information</w:t>
            </w:r>
          </w:p>
        </w:tc>
      </w:tr>
      <w:tr w:rsidR="000F1E27" w:rsidRPr="00A910F4" w14:paraId="7F354328" w14:textId="77777777" w:rsidTr="003A6043">
        <w:tc>
          <w:tcPr>
            <w:tcW w:w="2263" w:type="dxa"/>
            <w:tcBorders>
              <w:right w:val="nil"/>
            </w:tcBorders>
          </w:tcPr>
          <w:p w14:paraId="0AE8A206" w14:textId="77777777" w:rsidR="000F1E27" w:rsidRPr="00A910F4" w:rsidRDefault="000F1E27" w:rsidP="00B91124">
            <w:pPr>
              <w:tabs>
                <w:tab w:val="left" w:pos="1418"/>
              </w:tabs>
              <w:contextualSpacing/>
              <w:rPr>
                <w:rFonts w:ascii="Arial Narrow" w:hAnsi="Arial Narrow"/>
                <w:b/>
                <w:sz w:val="20"/>
                <w:szCs w:val="20"/>
              </w:rPr>
            </w:pPr>
            <w:r w:rsidRPr="00A910F4">
              <w:rPr>
                <w:rFonts w:ascii="Arial Narrow" w:hAnsi="Arial Narrow"/>
                <w:b/>
                <w:sz w:val="20"/>
                <w:szCs w:val="20"/>
              </w:rPr>
              <w:t>Theme</w:t>
            </w:r>
            <w:r>
              <w:rPr>
                <w:rFonts w:ascii="Arial Narrow" w:hAnsi="Arial Narrow"/>
                <w:b/>
                <w:sz w:val="20"/>
                <w:szCs w:val="20"/>
              </w:rPr>
              <w:t xml:space="preserve"> / </w:t>
            </w:r>
            <w:r w:rsidRPr="00A910F4">
              <w:rPr>
                <w:rFonts w:ascii="Arial Narrow" w:hAnsi="Arial Narrow"/>
                <w:b/>
                <w:sz w:val="20"/>
                <w:szCs w:val="20"/>
              </w:rPr>
              <w:t>Area of Interest</w:t>
            </w:r>
          </w:p>
        </w:tc>
        <w:tc>
          <w:tcPr>
            <w:tcW w:w="284" w:type="dxa"/>
            <w:tcBorders>
              <w:left w:val="nil"/>
              <w:right w:val="nil"/>
            </w:tcBorders>
          </w:tcPr>
          <w:p w14:paraId="199C7F0C" w14:textId="77777777" w:rsidR="000F1E27" w:rsidRPr="00A910F4" w:rsidRDefault="000F1E27" w:rsidP="00B91124">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23C2B20C" w14:textId="77777777" w:rsidR="000F1E27" w:rsidRPr="00A910F4" w:rsidRDefault="000F1E27" w:rsidP="00B91124">
            <w:pPr>
              <w:tabs>
                <w:tab w:val="left" w:pos="1418"/>
              </w:tabs>
              <w:contextualSpacing/>
              <w:rPr>
                <w:rFonts w:ascii="Arial Narrow" w:hAnsi="Arial Narrow"/>
                <w:sz w:val="20"/>
                <w:szCs w:val="20"/>
              </w:rPr>
            </w:pPr>
          </w:p>
        </w:tc>
      </w:tr>
      <w:tr w:rsidR="000F1E27" w:rsidRPr="00A910F4" w14:paraId="54ACEB47" w14:textId="77777777" w:rsidTr="003A6043">
        <w:tc>
          <w:tcPr>
            <w:tcW w:w="2263" w:type="dxa"/>
            <w:tcBorders>
              <w:right w:val="nil"/>
            </w:tcBorders>
          </w:tcPr>
          <w:p w14:paraId="395E5CB4" w14:textId="77777777" w:rsidR="000F1E27" w:rsidRPr="00A910F4" w:rsidRDefault="000F1E27" w:rsidP="00B91124">
            <w:pPr>
              <w:tabs>
                <w:tab w:val="left" w:pos="1418"/>
              </w:tabs>
              <w:contextualSpacing/>
              <w:rPr>
                <w:rFonts w:ascii="Arial Narrow" w:hAnsi="Arial Narrow"/>
                <w:b/>
                <w:sz w:val="20"/>
                <w:szCs w:val="20"/>
              </w:rPr>
            </w:pPr>
            <w:r w:rsidRPr="00A910F4">
              <w:rPr>
                <w:rFonts w:ascii="Arial Narrow" w:hAnsi="Arial Narrow"/>
                <w:b/>
                <w:sz w:val="20"/>
                <w:szCs w:val="20"/>
              </w:rPr>
              <w:t>Topic</w:t>
            </w:r>
            <w:r>
              <w:rPr>
                <w:rFonts w:ascii="Arial Narrow" w:hAnsi="Arial Narrow"/>
                <w:b/>
                <w:sz w:val="20"/>
                <w:szCs w:val="20"/>
              </w:rPr>
              <w:t xml:space="preserve"> / </w:t>
            </w:r>
            <w:r w:rsidRPr="00A910F4">
              <w:rPr>
                <w:rFonts w:ascii="Arial Narrow" w:hAnsi="Arial Narrow"/>
                <w:b/>
                <w:sz w:val="20"/>
                <w:szCs w:val="20"/>
              </w:rPr>
              <w:t>Cluster</w:t>
            </w:r>
          </w:p>
        </w:tc>
        <w:tc>
          <w:tcPr>
            <w:tcW w:w="284" w:type="dxa"/>
            <w:tcBorders>
              <w:left w:val="nil"/>
              <w:right w:val="nil"/>
            </w:tcBorders>
          </w:tcPr>
          <w:p w14:paraId="741732F0" w14:textId="77777777" w:rsidR="000F1E27" w:rsidRPr="00A910F4" w:rsidRDefault="000F1E27" w:rsidP="00B91124">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390A2151" w14:textId="77777777" w:rsidR="000F1E27" w:rsidRPr="00A910F4" w:rsidRDefault="000F1E27" w:rsidP="00B91124">
            <w:pPr>
              <w:tabs>
                <w:tab w:val="left" w:pos="1418"/>
              </w:tabs>
              <w:contextualSpacing/>
              <w:rPr>
                <w:rFonts w:ascii="Arial Narrow" w:hAnsi="Arial Narrow"/>
                <w:sz w:val="20"/>
                <w:szCs w:val="20"/>
              </w:rPr>
            </w:pPr>
          </w:p>
        </w:tc>
      </w:tr>
      <w:tr w:rsidR="000F1E27" w:rsidRPr="00A910F4" w14:paraId="7715BA69" w14:textId="77777777" w:rsidTr="003A6043">
        <w:tc>
          <w:tcPr>
            <w:tcW w:w="2263" w:type="dxa"/>
            <w:tcBorders>
              <w:right w:val="nil"/>
            </w:tcBorders>
          </w:tcPr>
          <w:p w14:paraId="08CAEE3E" w14:textId="77777777" w:rsidR="000F1E27" w:rsidRPr="00A910F4" w:rsidRDefault="000F1E27" w:rsidP="00B91124">
            <w:pPr>
              <w:tabs>
                <w:tab w:val="left" w:pos="1418"/>
              </w:tabs>
              <w:contextualSpacing/>
              <w:rPr>
                <w:rFonts w:ascii="Arial Narrow" w:hAnsi="Arial Narrow"/>
                <w:b/>
                <w:sz w:val="20"/>
                <w:szCs w:val="20"/>
              </w:rPr>
            </w:pPr>
            <w:r w:rsidRPr="00A910F4">
              <w:rPr>
                <w:rFonts w:ascii="Arial Narrow" w:hAnsi="Arial Narrow"/>
                <w:b/>
                <w:sz w:val="20"/>
                <w:szCs w:val="20"/>
              </w:rPr>
              <w:t>Main Researcher</w:t>
            </w:r>
          </w:p>
        </w:tc>
        <w:tc>
          <w:tcPr>
            <w:tcW w:w="284" w:type="dxa"/>
            <w:tcBorders>
              <w:left w:val="nil"/>
              <w:right w:val="nil"/>
            </w:tcBorders>
          </w:tcPr>
          <w:p w14:paraId="6C228621" w14:textId="77777777" w:rsidR="000F1E27" w:rsidRPr="00A910F4" w:rsidRDefault="000F1E27" w:rsidP="00B91124">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03809661" w14:textId="77777777" w:rsidR="000F1E27" w:rsidRPr="00A910F4" w:rsidRDefault="000F1E27" w:rsidP="00B91124">
            <w:pPr>
              <w:tabs>
                <w:tab w:val="left" w:pos="1418"/>
              </w:tabs>
              <w:contextualSpacing/>
              <w:rPr>
                <w:rFonts w:ascii="Arial Narrow" w:hAnsi="Arial Narrow"/>
                <w:sz w:val="20"/>
                <w:szCs w:val="20"/>
              </w:rPr>
            </w:pPr>
            <w:r w:rsidRPr="00A910F4">
              <w:rPr>
                <w:rFonts w:ascii="Arial Narrow" w:hAnsi="Arial Narrow"/>
                <w:sz w:val="20"/>
                <w:szCs w:val="20"/>
              </w:rPr>
              <w:t xml:space="preserve">[ Full Name with </w:t>
            </w:r>
            <w:proofErr w:type="gramStart"/>
            <w:r w:rsidRPr="00A910F4">
              <w:rPr>
                <w:rFonts w:ascii="Arial Narrow" w:hAnsi="Arial Narrow"/>
                <w:sz w:val="20"/>
                <w:szCs w:val="20"/>
              </w:rPr>
              <w:t>Title ]</w:t>
            </w:r>
            <w:proofErr w:type="gramEnd"/>
          </w:p>
        </w:tc>
      </w:tr>
      <w:tr w:rsidR="000F1E27" w:rsidRPr="00A910F4" w14:paraId="339AD568" w14:textId="77777777" w:rsidTr="003A6043">
        <w:tc>
          <w:tcPr>
            <w:tcW w:w="2263" w:type="dxa"/>
            <w:tcBorders>
              <w:right w:val="nil"/>
            </w:tcBorders>
          </w:tcPr>
          <w:p w14:paraId="179D50AC" w14:textId="77777777" w:rsidR="000F1E27" w:rsidRPr="00A910F4" w:rsidRDefault="000F1E27" w:rsidP="00B91124">
            <w:pPr>
              <w:tabs>
                <w:tab w:val="left" w:pos="1418"/>
              </w:tabs>
              <w:contextualSpacing/>
              <w:rPr>
                <w:rFonts w:ascii="Arial Narrow" w:hAnsi="Arial Narrow"/>
                <w:b/>
                <w:sz w:val="20"/>
                <w:szCs w:val="20"/>
              </w:rPr>
            </w:pPr>
            <w:r w:rsidRPr="00A910F4">
              <w:rPr>
                <w:rFonts w:ascii="Arial Narrow" w:hAnsi="Arial Narrow"/>
                <w:b/>
                <w:sz w:val="20"/>
                <w:szCs w:val="20"/>
              </w:rPr>
              <w:t>Research Title</w:t>
            </w:r>
          </w:p>
        </w:tc>
        <w:tc>
          <w:tcPr>
            <w:tcW w:w="284" w:type="dxa"/>
            <w:tcBorders>
              <w:left w:val="nil"/>
              <w:right w:val="nil"/>
            </w:tcBorders>
          </w:tcPr>
          <w:p w14:paraId="092C9A26" w14:textId="77777777" w:rsidR="000F1E27" w:rsidRPr="00A910F4" w:rsidRDefault="000F1E27" w:rsidP="00B91124">
            <w:pPr>
              <w:tabs>
                <w:tab w:val="left" w:pos="1418"/>
              </w:tabs>
              <w:contextualSpacing/>
              <w:rPr>
                <w:rFonts w:ascii="Arial Narrow" w:hAnsi="Arial Narrow"/>
                <w:sz w:val="20"/>
                <w:szCs w:val="20"/>
              </w:rPr>
            </w:pPr>
            <w:r w:rsidRPr="00A910F4">
              <w:rPr>
                <w:rFonts w:ascii="Arial Narrow" w:hAnsi="Arial Narrow"/>
                <w:sz w:val="20"/>
                <w:szCs w:val="20"/>
              </w:rPr>
              <w:t>:</w:t>
            </w:r>
          </w:p>
        </w:tc>
        <w:tc>
          <w:tcPr>
            <w:tcW w:w="6520" w:type="dxa"/>
            <w:tcBorders>
              <w:left w:val="nil"/>
            </w:tcBorders>
          </w:tcPr>
          <w:p w14:paraId="0F22581C" w14:textId="77777777" w:rsidR="000F1E27" w:rsidRPr="00A910F4" w:rsidRDefault="000F1E27" w:rsidP="00B91124">
            <w:pPr>
              <w:tabs>
                <w:tab w:val="left" w:pos="1418"/>
              </w:tabs>
              <w:contextualSpacing/>
              <w:rPr>
                <w:rFonts w:ascii="Arial Narrow" w:hAnsi="Arial Narrow"/>
                <w:sz w:val="20"/>
                <w:szCs w:val="20"/>
              </w:rPr>
            </w:pPr>
          </w:p>
        </w:tc>
      </w:tr>
    </w:tbl>
    <w:p w14:paraId="55F9C934" w14:textId="77777777" w:rsidR="000F1E27" w:rsidRPr="00A910F4" w:rsidRDefault="000F1E27" w:rsidP="00B91124">
      <w:pPr>
        <w:tabs>
          <w:tab w:val="left" w:pos="1418"/>
        </w:tabs>
        <w:spacing w:after="0" w:line="240" w:lineRule="auto"/>
        <w:contextualSpacing/>
        <w:rPr>
          <w:rFonts w:ascii="Arial Narrow" w:hAnsi="Arial Narrow"/>
          <w:b/>
          <w:sz w:val="20"/>
          <w:szCs w:val="20"/>
        </w:rPr>
      </w:pPr>
    </w:p>
    <w:tbl>
      <w:tblPr>
        <w:tblW w:w="500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2"/>
        <w:gridCol w:w="285"/>
        <w:gridCol w:w="1983"/>
        <w:gridCol w:w="2268"/>
        <w:gridCol w:w="285"/>
        <w:gridCol w:w="1981"/>
      </w:tblGrid>
      <w:tr w:rsidR="000F1E27" w:rsidRPr="00A910F4" w14:paraId="6264C989" w14:textId="77777777" w:rsidTr="003A604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8A23C" w14:textId="77777777" w:rsidR="000F1E27" w:rsidRPr="00A910F4" w:rsidRDefault="000F1E27" w:rsidP="00B91124">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b/>
                <w:sz w:val="20"/>
                <w:szCs w:val="20"/>
                <w:lang w:val="en-US"/>
              </w:rPr>
              <w:t>Travel Plan</w:t>
            </w:r>
          </w:p>
        </w:tc>
      </w:tr>
      <w:tr w:rsidR="000F1E27" w:rsidRPr="00A910F4" w14:paraId="740C873E"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4F9482A2" w14:textId="77777777" w:rsidR="000F1E27" w:rsidRPr="00A910F4" w:rsidRDefault="000F1E27" w:rsidP="00B91124">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Original Location</w:t>
            </w:r>
          </w:p>
        </w:tc>
        <w:tc>
          <w:tcPr>
            <w:tcW w:w="157" w:type="pct"/>
            <w:tcBorders>
              <w:top w:val="single" w:sz="4" w:space="0" w:color="auto"/>
              <w:left w:val="nil"/>
              <w:bottom w:val="single" w:sz="4" w:space="0" w:color="auto"/>
              <w:right w:val="nil"/>
            </w:tcBorders>
            <w:vAlign w:val="center"/>
            <w:hideMark/>
          </w:tcPr>
          <w:p w14:paraId="0F644FFB" w14:textId="77777777" w:rsidR="000F1E27" w:rsidRPr="00A910F4" w:rsidRDefault="000F1E27" w:rsidP="00B91124">
            <w:pPr>
              <w:tabs>
                <w:tab w:val="left" w:pos="0"/>
                <w:tab w:val="left" w:pos="211"/>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165CFC78" w14:textId="77777777" w:rsidR="000F1E27" w:rsidRPr="00A910F4" w:rsidRDefault="000F1E27" w:rsidP="00B91124">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 City, Country]</w:t>
            </w:r>
          </w:p>
        </w:tc>
        <w:tc>
          <w:tcPr>
            <w:tcW w:w="1251" w:type="pct"/>
            <w:tcBorders>
              <w:top w:val="single" w:sz="4" w:space="0" w:color="auto"/>
              <w:left w:val="single" w:sz="4" w:space="0" w:color="auto"/>
              <w:bottom w:val="single" w:sz="4" w:space="0" w:color="auto"/>
              <w:right w:val="nil"/>
            </w:tcBorders>
            <w:vAlign w:val="center"/>
            <w:hideMark/>
          </w:tcPr>
          <w:p w14:paraId="084E487C" w14:textId="77777777" w:rsidR="000F1E27" w:rsidRPr="00A910F4" w:rsidRDefault="000F1E27" w:rsidP="00B91124">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Destination</w:t>
            </w:r>
          </w:p>
        </w:tc>
        <w:tc>
          <w:tcPr>
            <w:tcW w:w="157" w:type="pct"/>
            <w:tcBorders>
              <w:top w:val="single" w:sz="4" w:space="0" w:color="auto"/>
              <w:left w:val="nil"/>
              <w:bottom w:val="single" w:sz="4" w:space="0" w:color="auto"/>
              <w:right w:val="nil"/>
            </w:tcBorders>
            <w:vAlign w:val="center"/>
            <w:hideMark/>
          </w:tcPr>
          <w:p w14:paraId="3E3F7C10" w14:textId="77777777" w:rsidR="000F1E27" w:rsidRPr="00A910F4" w:rsidRDefault="000F1E27" w:rsidP="00B91124">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24874270" w14:textId="77777777" w:rsidR="000F1E27" w:rsidRPr="00A910F4" w:rsidRDefault="000F1E27" w:rsidP="00B91124">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 City, Country]</w:t>
            </w:r>
          </w:p>
        </w:tc>
      </w:tr>
      <w:tr w:rsidR="000F1E27" w:rsidRPr="00A910F4" w14:paraId="712F5D34"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1FAD5D72" w14:textId="77777777" w:rsidR="000F1E27" w:rsidRPr="00A910F4" w:rsidRDefault="000F1E27" w:rsidP="00B91124">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Travel Dates</w:t>
            </w:r>
          </w:p>
        </w:tc>
        <w:tc>
          <w:tcPr>
            <w:tcW w:w="157" w:type="pct"/>
            <w:tcBorders>
              <w:top w:val="single" w:sz="4" w:space="0" w:color="auto"/>
              <w:left w:val="nil"/>
              <w:bottom w:val="single" w:sz="4" w:space="0" w:color="auto"/>
              <w:right w:val="nil"/>
            </w:tcBorders>
            <w:vAlign w:val="center"/>
            <w:hideMark/>
          </w:tcPr>
          <w:p w14:paraId="58E6A512" w14:textId="77777777" w:rsidR="000F1E27" w:rsidRPr="00A910F4" w:rsidRDefault="000F1E27" w:rsidP="00B91124">
            <w:pPr>
              <w:tabs>
                <w:tab w:val="left" w:pos="0"/>
                <w:tab w:val="left" w:pos="211"/>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23578865" w14:textId="77777777" w:rsidR="000F1E27" w:rsidRPr="00A910F4" w:rsidRDefault="000F1E27" w:rsidP="00B91124">
            <w:pPr>
              <w:tabs>
                <w:tab w:val="left" w:pos="0"/>
              </w:tabs>
              <w:spacing w:after="0" w:line="240" w:lineRule="auto"/>
              <w:contextualSpacing/>
              <w:rPr>
                <w:rFonts w:ascii="Arial Narrow" w:eastAsia="Calibri" w:hAnsi="Arial Narrow" w:cs="Arial"/>
                <w:sz w:val="20"/>
                <w:szCs w:val="20"/>
                <w:lang w:val="en-US"/>
              </w:rPr>
            </w:pPr>
          </w:p>
        </w:tc>
        <w:tc>
          <w:tcPr>
            <w:tcW w:w="1251" w:type="pct"/>
            <w:tcBorders>
              <w:top w:val="single" w:sz="4" w:space="0" w:color="auto"/>
              <w:left w:val="single" w:sz="4" w:space="0" w:color="auto"/>
              <w:bottom w:val="single" w:sz="4" w:space="0" w:color="auto"/>
              <w:right w:val="nil"/>
            </w:tcBorders>
            <w:vAlign w:val="center"/>
            <w:hideMark/>
          </w:tcPr>
          <w:p w14:paraId="701850E6" w14:textId="77777777" w:rsidR="000F1E27" w:rsidRPr="00A910F4" w:rsidRDefault="000F1E27" w:rsidP="00B91124">
            <w:pPr>
              <w:tabs>
                <w:tab w:val="left" w:pos="0"/>
              </w:tabs>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 xml:space="preserve">Date </w:t>
            </w:r>
            <w:r>
              <w:rPr>
                <w:rFonts w:ascii="Arial Narrow" w:eastAsia="Calibri" w:hAnsi="Arial Narrow" w:cs="Arial"/>
                <w:b/>
                <w:sz w:val="20"/>
                <w:szCs w:val="20"/>
                <w:lang w:val="en-US"/>
              </w:rPr>
              <w:t>Proposed</w:t>
            </w:r>
          </w:p>
        </w:tc>
        <w:tc>
          <w:tcPr>
            <w:tcW w:w="157" w:type="pct"/>
            <w:tcBorders>
              <w:top w:val="single" w:sz="4" w:space="0" w:color="auto"/>
              <w:left w:val="nil"/>
              <w:bottom w:val="single" w:sz="4" w:space="0" w:color="auto"/>
              <w:right w:val="nil"/>
            </w:tcBorders>
            <w:vAlign w:val="center"/>
            <w:hideMark/>
          </w:tcPr>
          <w:p w14:paraId="6FE468F5" w14:textId="77777777" w:rsidR="000F1E27" w:rsidRPr="00A910F4" w:rsidRDefault="000F1E27" w:rsidP="00B91124">
            <w:pPr>
              <w:tabs>
                <w:tab w:val="left" w:pos="0"/>
              </w:tabs>
              <w:spacing w:after="0" w:line="240" w:lineRule="auto"/>
              <w:contextualSpacing/>
              <w:rPr>
                <w:rFonts w:ascii="Arial Narrow" w:eastAsia="Calibri" w:hAnsi="Arial Narrow" w:cs="Arial"/>
                <w:sz w:val="20"/>
                <w:szCs w:val="20"/>
                <w:lang w:val="en-US"/>
              </w:rPr>
            </w:pPr>
            <w:r w:rsidRPr="00A910F4">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289B844E" w14:textId="77777777" w:rsidR="000F1E27" w:rsidRPr="00A910F4" w:rsidRDefault="000F1E27" w:rsidP="00B91124">
            <w:pPr>
              <w:tabs>
                <w:tab w:val="left" w:pos="0"/>
                <w:tab w:val="left" w:pos="2047"/>
              </w:tabs>
              <w:spacing w:after="0" w:line="240" w:lineRule="auto"/>
              <w:contextualSpacing/>
              <w:rPr>
                <w:rFonts w:ascii="Arial Narrow" w:eastAsia="Calibri" w:hAnsi="Arial Narrow" w:cs="Arial"/>
                <w:sz w:val="20"/>
                <w:szCs w:val="20"/>
                <w:lang w:val="en-US"/>
              </w:rPr>
            </w:pPr>
          </w:p>
        </w:tc>
      </w:tr>
    </w:tbl>
    <w:p w14:paraId="41178EEC"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7"/>
        <w:gridCol w:w="2269"/>
        <w:gridCol w:w="2261"/>
      </w:tblGrid>
      <w:tr w:rsidR="000F1E27" w:rsidRPr="00A910F4" w14:paraId="16A0C102" w14:textId="77777777" w:rsidTr="003A6043">
        <w:trPr>
          <w:trHeight w:val="20"/>
        </w:trPr>
        <w:tc>
          <w:tcPr>
            <w:tcW w:w="5000" w:type="pct"/>
            <w:gridSpan w:val="4"/>
            <w:shd w:val="clear" w:color="auto" w:fill="auto"/>
            <w:vAlign w:val="center"/>
          </w:tcPr>
          <w:p w14:paraId="3FD2D777" w14:textId="77777777" w:rsidR="000F1E27" w:rsidRPr="00A910F4" w:rsidRDefault="000F1E27" w:rsidP="00B91124">
            <w:pPr>
              <w:spacing w:after="0" w:line="240" w:lineRule="auto"/>
              <w:contextualSpacing/>
              <w:rPr>
                <w:rFonts w:ascii="Arial Narrow" w:eastAsia="Times New Roman" w:hAnsi="Arial Narrow" w:cs="Calibri"/>
                <w:b/>
                <w:iCs/>
                <w:color w:val="000000"/>
                <w:sz w:val="20"/>
                <w:szCs w:val="20"/>
                <w:lang w:val="en-ID" w:eastAsia="en-ID"/>
              </w:rPr>
            </w:pPr>
            <w:r w:rsidRPr="00A910F4">
              <w:rPr>
                <w:rFonts w:ascii="Arial Narrow" w:eastAsia="Times New Roman" w:hAnsi="Arial Narrow" w:cs="Calibri"/>
                <w:b/>
                <w:iCs/>
                <w:color w:val="000000"/>
                <w:sz w:val="20"/>
                <w:szCs w:val="20"/>
                <w:lang w:val="en-ID" w:eastAsia="en-ID"/>
              </w:rPr>
              <w:t>Estimated Budget</w:t>
            </w:r>
          </w:p>
        </w:tc>
      </w:tr>
      <w:tr w:rsidR="000F1E27" w:rsidRPr="00A910F4" w14:paraId="4D68723C" w14:textId="77777777" w:rsidTr="003A6043">
        <w:trPr>
          <w:trHeight w:val="20"/>
        </w:trPr>
        <w:tc>
          <w:tcPr>
            <w:tcW w:w="5000" w:type="pct"/>
            <w:gridSpan w:val="4"/>
            <w:shd w:val="clear" w:color="000000" w:fill="BFBFBF"/>
            <w:vAlign w:val="center"/>
            <w:hideMark/>
          </w:tcPr>
          <w:p w14:paraId="301915DC" w14:textId="77777777" w:rsidR="000F1E27" w:rsidRPr="00A910F4" w:rsidRDefault="000F1E27" w:rsidP="00B91124">
            <w:pPr>
              <w:spacing w:after="0" w:line="240" w:lineRule="auto"/>
              <w:contextualSpacing/>
              <w:rPr>
                <w:rFonts w:ascii="Arial Narrow" w:eastAsia="Times New Roman" w:hAnsi="Arial Narrow" w:cs="Calibri"/>
                <w:b/>
                <w:iCs/>
                <w:color w:val="000000"/>
                <w:sz w:val="20"/>
                <w:szCs w:val="20"/>
                <w:lang w:val="en-ID" w:eastAsia="en-ID"/>
              </w:rPr>
            </w:pPr>
            <w:r w:rsidRPr="00A910F4">
              <w:rPr>
                <w:rFonts w:ascii="Arial Narrow" w:eastAsia="Times New Roman" w:hAnsi="Arial Narrow" w:cs="Calibri"/>
                <w:b/>
                <w:iCs/>
                <w:color w:val="000000"/>
                <w:sz w:val="20"/>
                <w:szCs w:val="20"/>
                <w:lang w:val="en-ID" w:eastAsia="en-ID"/>
              </w:rPr>
              <w:t xml:space="preserve">USAID Funding </w:t>
            </w:r>
            <w:r w:rsidRPr="00A910F4">
              <w:rPr>
                <w:rFonts w:ascii="Arial Narrow" w:eastAsia="Times New Roman" w:hAnsi="Arial Narrow" w:cs="Calibri"/>
                <w:iCs/>
                <w:color w:val="000000"/>
                <w:sz w:val="20"/>
                <w:szCs w:val="20"/>
                <w:lang w:val="en-ID" w:eastAsia="en-ID"/>
              </w:rPr>
              <w:t xml:space="preserve">[ state the amount with the </w:t>
            </w:r>
            <w:proofErr w:type="gramStart"/>
            <w:r w:rsidRPr="00A910F4">
              <w:rPr>
                <w:rFonts w:ascii="Arial Narrow" w:eastAsia="Times New Roman" w:hAnsi="Arial Narrow" w:cs="Calibri"/>
                <w:iCs/>
                <w:color w:val="000000"/>
                <w:sz w:val="20"/>
                <w:szCs w:val="20"/>
                <w:lang w:val="en-ID" w:eastAsia="en-ID"/>
              </w:rPr>
              <w:t>currency ]</w:t>
            </w:r>
            <w:proofErr w:type="gramEnd"/>
          </w:p>
        </w:tc>
      </w:tr>
      <w:tr w:rsidR="000F1E27" w:rsidRPr="00A910F4" w14:paraId="16829FFE" w14:textId="77777777" w:rsidTr="003A6043">
        <w:trPr>
          <w:trHeight w:val="20"/>
        </w:trPr>
        <w:tc>
          <w:tcPr>
            <w:tcW w:w="1249" w:type="pct"/>
            <w:tcBorders>
              <w:right w:val="nil"/>
            </w:tcBorders>
            <w:shd w:val="clear" w:color="auto" w:fill="auto"/>
            <w:vAlign w:val="center"/>
          </w:tcPr>
          <w:p w14:paraId="3AF3556B"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Pr>
                <w:rFonts w:ascii="Arial Narrow" w:eastAsia="Times New Roman" w:hAnsi="Arial Narrow" w:cs="Calibri"/>
                <w:b/>
                <w:color w:val="000000"/>
                <w:sz w:val="20"/>
                <w:szCs w:val="20"/>
                <w:lang w:val="en-ID" w:eastAsia="en-ID"/>
              </w:rPr>
              <w:t>Total</w:t>
            </w:r>
          </w:p>
        </w:tc>
        <w:tc>
          <w:tcPr>
            <w:tcW w:w="3751" w:type="pct"/>
            <w:gridSpan w:val="3"/>
            <w:tcBorders>
              <w:left w:val="nil"/>
            </w:tcBorders>
            <w:shd w:val="clear" w:color="auto" w:fill="auto"/>
            <w:noWrap/>
            <w:vAlign w:val="center"/>
          </w:tcPr>
          <w:p w14:paraId="2420B9BF"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Pr>
                <w:rFonts w:ascii="Arial Narrow" w:eastAsia="Times New Roman" w:hAnsi="Arial Narrow" w:cs="Calibri"/>
                <w:color w:val="000000"/>
                <w:sz w:val="20"/>
                <w:szCs w:val="20"/>
                <w:lang w:val="en-ID" w:eastAsia="en-ID"/>
              </w:rPr>
              <w:t>:</w:t>
            </w:r>
          </w:p>
        </w:tc>
      </w:tr>
      <w:tr w:rsidR="000F1E27" w:rsidRPr="00A910F4" w14:paraId="3E026C35" w14:textId="77777777" w:rsidTr="003A6043">
        <w:trPr>
          <w:trHeight w:val="20"/>
        </w:trPr>
        <w:tc>
          <w:tcPr>
            <w:tcW w:w="1249" w:type="pct"/>
            <w:tcBorders>
              <w:right w:val="nil"/>
            </w:tcBorders>
            <w:shd w:val="clear" w:color="auto" w:fill="auto"/>
            <w:vAlign w:val="center"/>
            <w:hideMark/>
          </w:tcPr>
          <w:p w14:paraId="2C409151"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a) Activity Equipements</w:t>
            </w:r>
          </w:p>
        </w:tc>
        <w:tc>
          <w:tcPr>
            <w:tcW w:w="3751" w:type="pct"/>
            <w:gridSpan w:val="3"/>
            <w:tcBorders>
              <w:left w:val="nil"/>
            </w:tcBorders>
            <w:shd w:val="clear" w:color="auto" w:fill="auto"/>
            <w:noWrap/>
            <w:vAlign w:val="center"/>
            <w:hideMark/>
          </w:tcPr>
          <w:p w14:paraId="44139330"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0F1E27" w:rsidRPr="00A910F4" w14:paraId="6EE08E8F" w14:textId="77777777" w:rsidTr="003A6043">
        <w:trPr>
          <w:trHeight w:val="20"/>
        </w:trPr>
        <w:tc>
          <w:tcPr>
            <w:tcW w:w="1249" w:type="pct"/>
            <w:tcBorders>
              <w:right w:val="nil"/>
            </w:tcBorders>
            <w:shd w:val="clear" w:color="auto" w:fill="auto"/>
            <w:vAlign w:val="center"/>
            <w:hideMark/>
          </w:tcPr>
          <w:p w14:paraId="7DFE09F0"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b) Participants' Expenses</w:t>
            </w:r>
          </w:p>
        </w:tc>
        <w:tc>
          <w:tcPr>
            <w:tcW w:w="3751" w:type="pct"/>
            <w:gridSpan w:val="3"/>
            <w:tcBorders>
              <w:left w:val="nil"/>
            </w:tcBorders>
            <w:shd w:val="clear" w:color="auto" w:fill="auto"/>
            <w:noWrap/>
            <w:vAlign w:val="center"/>
            <w:hideMark/>
          </w:tcPr>
          <w:p w14:paraId="15D0307B"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0F1E27" w:rsidRPr="00A910F4" w14:paraId="3841D469" w14:textId="77777777" w:rsidTr="003A6043">
        <w:trPr>
          <w:trHeight w:val="20"/>
        </w:trPr>
        <w:tc>
          <w:tcPr>
            <w:tcW w:w="1249" w:type="pct"/>
            <w:tcBorders>
              <w:right w:val="nil"/>
            </w:tcBorders>
            <w:shd w:val="clear" w:color="auto" w:fill="auto"/>
            <w:vAlign w:val="center"/>
            <w:hideMark/>
          </w:tcPr>
          <w:p w14:paraId="37CA06C6"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 xml:space="preserve">c) Participants' Travel </w:t>
            </w:r>
          </w:p>
        </w:tc>
        <w:tc>
          <w:tcPr>
            <w:tcW w:w="3751" w:type="pct"/>
            <w:gridSpan w:val="3"/>
            <w:tcBorders>
              <w:left w:val="nil"/>
            </w:tcBorders>
            <w:shd w:val="clear" w:color="auto" w:fill="auto"/>
            <w:noWrap/>
            <w:vAlign w:val="center"/>
            <w:hideMark/>
          </w:tcPr>
          <w:p w14:paraId="5C72B976"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0F1E27" w:rsidRPr="00A910F4" w14:paraId="22E375DC" w14:textId="77777777" w:rsidTr="003A6043">
        <w:trPr>
          <w:trHeight w:val="20"/>
        </w:trPr>
        <w:tc>
          <w:tcPr>
            <w:tcW w:w="5000" w:type="pct"/>
            <w:gridSpan w:val="4"/>
            <w:shd w:val="clear" w:color="000000" w:fill="BFBFBF"/>
            <w:vAlign w:val="center"/>
            <w:hideMark/>
          </w:tcPr>
          <w:p w14:paraId="507E933D" w14:textId="77777777" w:rsidR="000F1E27" w:rsidRPr="00A910F4" w:rsidRDefault="000F1E27" w:rsidP="00B91124">
            <w:pPr>
              <w:spacing w:after="0" w:line="240" w:lineRule="auto"/>
              <w:contextualSpacing/>
              <w:rPr>
                <w:rFonts w:ascii="Arial Narrow" w:eastAsia="Times New Roman" w:hAnsi="Arial Narrow" w:cs="Calibri"/>
                <w:b/>
                <w:iCs/>
                <w:color w:val="000000"/>
                <w:sz w:val="20"/>
                <w:szCs w:val="20"/>
                <w:lang w:val="en-ID" w:eastAsia="en-ID"/>
              </w:rPr>
            </w:pPr>
            <w:r w:rsidRPr="00A910F4">
              <w:rPr>
                <w:rFonts w:ascii="Arial Narrow" w:eastAsia="Times New Roman" w:hAnsi="Arial Narrow" w:cs="Calibri"/>
                <w:b/>
                <w:iCs/>
                <w:color w:val="000000"/>
                <w:sz w:val="20"/>
                <w:szCs w:val="20"/>
                <w:lang w:val="en-ID" w:eastAsia="en-ID"/>
              </w:rPr>
              <w:t xml:space="preserve">Non-USAID Funding </w:t>
            </w:r>
            <w:r w:rsidRPr="00A910F4">
              <w:rPr>
                <w:rFonts w:ascii="Arial Narrow" w:eastAsia="Times New Roman" w:hAnsi="Arial Narrow" w:cs="Calibri"/>
                <w:iCs/>
                <w:color w:val="000000"/>
                <w:sz w:val="20"/>
                <w:szCs w:val="20"/>
                <w:lang w:val="en-ID" w:eastAsia="en-ID"/>
              </w:rPr>
              <w:t xml:space="preserve">[ state the amount with the currency, if </w:t>
            </w:r>
            <w:proofErr w:type="gramStart"/>
            <w:r w:rsidRPr="00A910F4">
              <w:rPr>
                <w:rFonts w:ascii="Arial Narrow" w:eastAsia="Times New Roman" w:hAnsi="Arial Narrow" w:cs="Calibri"/>
                <w:iCs/>
                <w:color w:val="000000"/>
                <w:sz w:val="20"/>
                <w:szCs w:val="20"/>
                <w:lang w:val="en-ID" w:eastAsia="en-ID"/>
              </w:rPr>
              <w:t>any ]</w:t>
            </w:r>
            <w:proofErr w:type="gramEnd"/>
          </w:p>
        </w:tc>
      </w:tr>
      <w:tr w:rsidR="000F1E27" w:rsidRPr="00A910F4" w14:paraId="6FED43F4" w14:textId="77777777" w:rsidTr="003A6043">
        <w:trPr>
          <w:trHeight w:val="20"/>
        </w:trPr>
        <w:tc>
          <w:tcPr>
            <w:tcW w:w="1249" w:type="pct"/>
            <w:tcBorders>
              <w:right w:val="nil"/>
            </w:tcBorders>
            <w:shd w:val="clear" w:color="auto" w:fill="auto"/>
            <w:vAlign w:val="center"/>
            <w:hideMark/>
          </w:tcPr>
          <w:p w14:paraId="0B2D4594"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Name of Institution (1)</w:t>
            </w:r>
          </w:p>
        </w:tc>
        <w:tc>
          <w:tcPr>
            <w:tcW w:w="1251" w:type="pct"/>
            <w:tcBorders>
              <w:left w:val="nil"/>
            </w:tcBorders>
            <w:shd w:val="clear" w:color="auto" w:fill="auto"/>
            <w:noWrap/>
            <w:vAlign w:val="center"/>
            <w:hideMark/>
          </w:tcPr>
          <w:p w14:paraId="62D2EB45"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 xml:space="preserve">: </w:t>
            </w:r>
          </w:p>
        </w:tc>
        <w:tc>
          <w:tcPr>
            <w:tcW w:w="1252" w:type="pct"/>
            <w:tcBorders>
              <w:right w:val="nil"/>
            </w:tcBorders>
            <w:shd w:val="clear" w:color="auto" w:fill="auto"/>
            <w:vAlign w:val="center"/>
            <w:hideMark/>
          </w:tcPr>
          <w:p w14:paraId="5098B239"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Name of Institution (2)</w:t>
            </w:r>
          </w:p>
        </w:tc>
        <w:tc>
          <w:tcPr>
            <w:tcW w:w="1248" w:type="pct"/>
            <w:tcBorders>
              <w:left w:val="nil"/>
            </w:tcBorders>
            <w:shd w:val="clear" w:color="auto" w:fill="auto"/>
            <w:noWrap/>
            <w:vAlign w:val="center"/>
            <w:hideMark/>
          </w:tcPr>
          <w:p w14:paraId="0CFA0DBA"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0F1E27" w:rsidRPr="00A910F4" w14:paraId="65C6FC83" w14:textId="77777777" w:rsidTr="003A6043">
        <w:trPr>
          <w:trHeight w:val="20"/>
        </w:trPr>
        <w:tc>
          <w:tcPr>
            <w:tcW w:w="1249" w:type="pct"/>
            <w:tcBorders>
              <w:right w:val="nil"/>
            </w:tcBorders>
            <w:shd w:val="clear" w:color="auto" w:fill="auto"/>
            <w:vAlign w:val="center"/>
          </w:tcPr>
          <w:p w14:paraId="7C54C7FF"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Pr>
                <w:rFonts w:ascii="Arial Narrow" w:eastAsia="Times New Roman" w:hAnsi="Arial Narrow" w:cs="Calibri"/>
                <w:b/>
                <w:color w:val="000000"/>
                <w:sz w:val="20"/>
                <w:szCs w:val="20"/>
                <w:lang w:val="en-ID" w:eastAsia="en-ID"/>
              </w:rPr>
              <w:t>Total</w:t>
            </w:r>
          </w:p>
        </w:tc>
        <w:tc>
          <w:tcPr>
            <w:tcW w:w="1251" w:type="pct"/>
            <w:tcBorders>
              <w:left w:val="nil"/>
            </w:tcBorders>
            <w:shd w:val="clear" w:color="auto" w:fill="auto"/>
            <w:noWrap/>
            <w:vAlign w:val="center"/>
          </w:tcPr>
          <w:p w14:paraId="5B897241"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tcPr>
          <w:p w14:paraId="42F101C1"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Pr>
                <w:rFonts w:ascii="Arial Narrow" w:eastAsia="Times New Roman" w:hAnsi="Arial Narrow" w:cs="Calibri"/>
                <w:b/>
                <w:color w:val="000000"/>
                <w:sz w:val="20"/>
                <w:szCs w:val="20"/>
                <w:lang w:val="en-ID" w:eastAsia="en-ID"/>
              </w:rPr>
              <w:t>Total</w:t>
            </w:r>
          </w:p>
        </w:tc>
        <w:tc>
          <w:tcPr>
            <w:tcW w:w="1248" w:type="pct"/>
            <w:tcBorders>
              <w:left w:val="nil"/>
            </w:tcBorders>
            <w:shd w:val="clear" w:color="auto" w:fill="auto"/>
            <w:noWrap/>
            <w:vAlign w:val="center"/>
          </w:tcPr>
          <w:p w14:paraId="32DD104C"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Pr>
                <w:rFonts w:ascii="Arial Narrow" w:eastAsia="Times New Roman" w:hAnsi="Arial Narrow" w:cs="Calibri"/>
                <w:color w:val="000000"/>
                <w:sz w:val="20"/>
                <w:szCs w:val="20"/>
                <w:lang w:val="en-ID" w:eastAsia="en-ID"/>
              </w:rPr>
              <w:t>:</w:t>
            </w:r>
          </w:p>
        </w:tc>
      </w:tr>
      <w:tr w:rsidR="000F1E27" w:rsidRPr="00A910F4" w14:paraId="3166CB9D" w14:textId="77777777" w:rsidTr="003A6043">
        <w:trPr>
          <w:trHeight w:val="20"/>
        </w:trPr>
        <w:tc>
          <w:tcPr>
            <w:tcW w:w="1249" w:type="pct"/>
            <w:tcBorders>
              <w:right w:val="nil"/>
            </w:tcBorders>
            <w:shd w:val="clear" w:color="auto" w:fill="auto"/>
            <w:vAlign w:val="center"/>
            <w:hideMark/>
          </w:tcPr>
          <w:p w14:paraId="1DD223AE"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a) Activity Equipements</w:t>
            </w:r>
          </w:p>
        </w:tc>
        <w:tc>
          <w:tcPr>
            <w:tcW w:w="1251" w:type="pct"/>
            <w:tcBorders>
              <w:left w:val="nil"/>
            </w:tcBorders>
            <w:shd w:val="clear" w:color="auto" w:fill="auto"/>
            <w:noWrap/>
            <w:vAlign w:val="center"/>
            <w:hideMark/>
          </w:tcPr>
          <w:p w14:paraId="21AF87E1"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65FC8905"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a) Activity Equipements</w:t>
            </w:r>
          </w:p>
        </w:tc>
        <w:tc>
          <w:tcPr>
            <w:tcW w:w="1248" w:type="pct"/>
            <w:tcBorders>
              <w:left w:val="nil"/>
            </w:tcBorders>
            <w:shd w:val="clear" w:color="auto" w:fill="auto"/>
            <w:noWrap/>
            <w:vAlign w:val="center"/>
            <w:hideMark/>
          </w:tcPr>
          <w:p w14:paraId="24216D32"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0F1E27" w:rsidRPr="00A910F4" w14:paraId="22FF7028" w14:textId="77777777" w:rsidTr="003A6043">
        <w:trPr>
          <w:trHeight w:val="20"/>
        </w:trPr>
        <w:tc>
          <w:tcPr>
            <w:tcW w:w="1249" w:type="pct"/>
            <w:tcBorders>
              <w:right w:val="nil"/>
            </w:tcBorders>
            <w:shd w:val="clear" w:color="auto" w:fill="auto"/>
            <w:vAlign w:val="center"/>
            <w:hideMark/>
          </w:tcPr>
          <w:p w14:paraId="4F9E2591"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b) Participants' Expenses</w:t>
            </w:r>
          </w:p>
        </w:tc>
        <w:tc>
          <w:tcPr>
            <w:tcW w:w="1251" w:type="pct"/>
            <w:tcBorders>
              <w:left w:val="nil"/>
            </w:tcBorders>
            <w:shd w:val="clear" w:color="auto" w:fill="auto"/>
            <w:noWrap/>
            <w:vAlign w:val="center"/>
            <w:hideMark/>
          </w:tcPr>
          <w:p w14:paraId="01141C39"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7B8B6370"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b) Participants' Expenses</w:t>
            </w:r>
          </w:p>
        </w:tc>
        <w:tc>
          <w:tcPr>
            <w:tcW w:w="1248" w:type="pct"/>
            <w:tcBorders>
              <w:left w:val="nil"/>
            </w:tcBorders>
            <w:shd w:val="clear" w:color="auto" w:fill="auto"/>
            <w:noWrap/>
            <w:vAlign w:val="center"/>
            <w:hideMark/>
          </w:tcPr>
          <w:p w14:paraId="2D72AA63"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r w:rsidR="000F1E27" w:rsidRPr="00A910F4" w14:paraId="4AA5D8C6" w14:textId="77777777" w:rsidTr="003A6043">
        <w:trPr>
          <w:trHeight w:val="20"/>
        </w:trPr>
        <w:tc>
          <w:tcPr>
            <w:tcW w:w="1249" w:type="pct"/>
            <w:tcBorders>
              <w:right w:val="nil"/>
            </w:tcBorders>
            <w:shd w:val="clear" w:color="auto" w:fill="auto"/>
            <w:vAlign w:val="center"/>
            <w:hideMark/>
          </w:tcPr>
          <w:p w14:paraId="3C7E805A"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 xml:space="preserve">c) Participants' Travel </w:t>
            </w:r>
          </w:p>
        </w:tc>
        <w:tc>
          <w:tcPr>
            <w:tcW w:w="1251" w:type="pct"/>
            <w:tcBorders>
              <w:left w:val="nil"/>
            </w:tcBorders>
            <w:shd w:val="clear" w:color="auto" w:fill="auto"/>
            <w:noWrap/>
            <w:vAlign w:val="center"/>
            <w:hideMark/>
          </w:tcPr>
          <w:p w14:paraId="5C0EE405"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424E802A" w14:textId="77777777" w:rsidR="000F1E27" w:rsidRPr="00A910F4"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A910F4">
              <w:rPr>
                <w:rFonts w:ascii="Arial Narrow" w:eastAsia="Times New Roman" w:hAnsi="Arial Narrow" w:cs="Calibri"/>
                <w:b/>
                <w:color w:val="000000"/>
                <w:sz w:val="20"/>
                <w:szCs w:val="20"/>
                <w:lang w:val="en-ID" w:eastAsia="en-ID"/>
              </w:rPr>
              <w:t xml:space="preserve">c) Participants' Travel </w:t>
            </w:r>
          </w:p>
        </w:tc>
        <w:tc>
          <w:tcPr>
            <w:tcW w:w="1248" w:type="pct"/>
            <w:tcBorders>
              <w:left w:val="nil"/>
            </w:tcBorders>
            <w:shd w:val="clear" w:color="auto" w:fill="auto"/>
            <w:noWrap/>
            <w:vAlign w:val="center"/>
            <w:hideMark/>
          </w:tcPr>
          <w:p w14:paraId="589797C2" w14:textId="77777777" w:rsidR="000F1E27" w:rsidRPr="00A910F4"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A910F4">
              <w:rPr>
                <w:rFonts w:ascii="Arial Narrow" w:eastAsia="Times New Roman" w:hAnsi="Arial Narrow" w:cs="Calibri"/>
                <w:color w:val="000000"/>
                <w:sz w:val="20"/>
                <w:szCs w:val="20"/>
                <w:lang w:val="en-ID" w:eastAsia="en-ID"/>
              </w:rPr>
              <w:t>:</w:t>
            </w:r>
          </w:p>
        </w:tc>
      </w:tr>
    </w:tbl>
    <w:p w14:paraId="577A01F7" w14:textId="77777777" w:rsidR="000F1E27" w:rsidRPr="00A910F4" w:rsidRDefault="000F1E27" w:rsidP="00B91124">
      <w:pPr>
        <w:tabs>
          <w:tab w:val="left" w:pos="1418"/>
        </w:tabs>
        <w:spacing w:after="0" w:line="240" w:lineRule="auto"/>
        <w:contextualSpacing/>
        <w:rPr>
          <w:rFonts w:ascii="Arial Narrow" w:hAnsi="Arial Narrow"/>
          <w:b/>
          <w:sz w:val="20"/>
          <w:szCs w:val="20"/>
        </w:rPr>
      </w:pPr>
    </w:p>
    <w:p w14:paraId="7EAA38FE"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b/>
          <w:sz w:val="20"/>
          <w:szCs w:val="20"/>
          <w:lang w:val="en-US"/>
        </w:rPr>
        <w:t>Background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F1E27" w:rsidRPr="00A910F4" w14:paraId="2658BC11" w14:textId="77777777" w:rsidTr="003A6043">
        <w:tc>
          <w:tcPr>
            <w:tcW w:w="5000" w:type="pct"/>
          </w:tcPr>
          <w:p w14:paraId="6359676D"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Please provide brief explanation about your research, its progress, and other information r</w:t>
            </w:r>
            <w:r>
              <w:rPr>
                <w:rFonts w:ascii="Arial Narrow" w:eastAsia="Calibri" w:hAnsi="Arial Narrow" w:cs="Arial"/>
                <w:sz w:val="20"/>
                <w:szCs w:val="20"/>
                <w:lang w:val="en-US"/>
              </w:rPr>
              <w:t xml:space="preserve">elated to the event you wish to </w:t>
            </w:r>
            <w:r w:rsidRPr="00A910F4">
              <w:rPr>
                <w:rFonts w:ascii="Arial Narrow" w:eastAsia="Calibri" w:hAnsi="Arial Narrow" w:cs="Arial"/>
                <w:sz w:val="20"/>
                <w:szCs w:val="20"/>
                <w:lang w:val="en-US"/>
              </w:rPr>
              <w:t>attend in the proposed country.</w:t>
            </w:r>
          </w:p>
          <w:p w14:paraId="77E1A3E0"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p>
        </w:tc>
      </w:tr>
    </w:tbl>
    <w:p w14:paraId="35339D09"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p>
    <w:p w14:paraId="181C3957"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b/>
          <w:sz w:val="20"/>
          <w:szCs w:val="20"/>
          <w:lang w:val="en-US"/>
        </w:rPr>
        <w:t>Travel Objectives and Deliverable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F1E27" w:rsidRPr="00A910F4" w14:paraId="67D184E7" w14:textId="77777777" w:rsidTr="003A6043">
        <w:tc>
          <w:tcPr>
            <w:tcW w:w="5000" w:type="pct"/>
          </w:tcPr>
          <w:p w14:paraId="0DD074A2" w14:textId="77777777" w:rsidR="000F1E27" w:rsidRPr="00A910F4" w:rsidRDefault="000F1E27" w:rsidP="00B91124">
            <w:pPr>
              <w:spacing w:after="0" w:line="240" w:lineRule="auto"/>
              <w:contextualSpacing/>
              <w:jc w:val="both"/>
              <w:rPr>
                <w:rFonts w:ascii="Arial Narrow" w:eastAsia="Calibri" w:hAnsi="Arial Narrow" w:cs="Arial"/>
                <w:bCs/>
                <w:sz w:val="20"/>
                <w:szCs w:val="20"/>
                <w:lang w:val="en-US"/>
              </w:rPr>
            </w:pPr>
            <w:r w:rsidRPr="00A910F4">
              <w:rPr>
                <w:rFonts w:ascii="Arial Narrow" w:eastAsia="Calibri" w:hAnsi="Arial Narrow" w:cs="Arial"/>
                <w:sz w:val="20"/>
                <w:szCs w:val="20"/>
                <w:lang w:val="en-US"/>
              </w:rPr>
              <w:t xml:space="preserve">Please describe </w:t>
            </w:r>
            <w:r w:rsidRPr="00A910F4">
              <w:rPr>
                <w:rFonts w:ascii="Arial Narrow" w:eastAsia="Calibri" w:hAnsi="Arial Narrow" w:cs="Arial"/>
                <w:bCs/>
                <w:sz w:val="20"/>
                <w:szCs w:val="20"/>
                <w:lang w:val="en-US"/>
              </w:rPr>
              <w:t>the expected outcomes and output from the travel. Add more bullet points if necessary.</w:t>
            </w:r>
          </w:p>
          <w:p w14:paraId="11171CE8" w14:textId="77777777" w:rsidR="000F1E27" w:rsidRPr="00A910F4" w:rsidRDefault="000F1E27" w:rsidP="00B91124">
            <w:pPr>
              <w:numPr>
                <w:ilvl w:val="0"/>
                <w:numId w:val="27"/>
              </w:numPr>
              <w:spacing w:after="0" w:line="240" w:lineRule="auto"/>
              <w:ind w:left="309" w:hanging="309"/>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Write here</w:t>
            </w:r>
          </w:p>
          <w:p w14:paraId="3EBCB0A5"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p>
        </w:tc>
      </w:tr>
    </w:tbl>
    <w:p w14:paraId="6BE47F63" w14:textId="77777777" w:rsidR="000F1E27" w:rsidRPr="00A910F4" w:rsidRDefault="000F1E27" w:rsidP="00B91124">
      <w:pPr>
        <w:spacing w:after="0" w:line="240" w:lineRule="auto"/>
        <w:contextualSpacing/>
        <w:jc w:val="both"/>
        <w:rPr>
          <w:rFonts w:ascii="Arial Narrow" w:eastAsia="Calibri" w:hAnsi="Arial Narrow" w:cs="Arial"/>
          <w:sz w:val="20"/>
          <w:szCs w:val="20"/>
          <w:lang w:val="en-US"/>
        </w:rPr>
      </w:pPr>
    </w:p>
    <w:p w14:paraId="37F7E144" w14:textId="77777777" w:rsidR="000F1E27" w:rsidRPr="00A910F4" w:rsidRDefault="000F1E27" w:rsidP="00B91124">
      <w:pPr>
        <w:spacing w:after="0" w:line="240" w:lineRule="auto"/>
        <w:contextualSpacing/>
        <w:jc w:val="both"/>
        <w:rPr>
          <w:rFonts w:ascii="Arial Narrow" w:eastAsia="Calibri" w:hAnsi="Arial Narrow" w:cs="Arial"/>
          <w:b/>
          <w:sz w:val="20"/>
          <w:szCs w:val="20"/>
          <w:lang w:val="en-US"/>
        </w:rPr>
      </w:pPr>
      <w:r w:rsidRPr="00A910F4">
        <w:rPr>
          <w:rFonts w:ascii="Arial Narrow" w:eastAsia="Calibri" w:hAnsi="Arial Narrow" w:cs="Arial"/>
          <w:b/>
          <w:sz w:val="20"/>
          <w:szCs w:val="20"/>
          <w:lang w:val="en-US"/>
        </w:rPr>
        <w:t>Traveller(s) Data</w:t>
      </w:r>
    </w:p>
    <w:p w14:paraId="3B89C18C" w14:textId="77777777" w:rsidR="000F1E27" w:rsidRPr="00A910F4" w:rsidRDefault="000F1E27" w:rsidP="00B91124">
      <w:pPr>
        <w:spacing w:after="0" w:line="240" w:lineRule="auto"/>
        <w:contextualSpacing/>
        <w:jc w:val="both"/>
        <w:rPr>
          <w:rFonts w:ascii="Arial Narrow" w:eastAsia="Calibri" w:hAnsi="Arial Narrow" w:cs="Arial"/>
          <w:b/>
          <w:sz w:val="20"/>
          <w:szCs w:val="20"/>
          <w:lang w:val="en-US"/>
        </w:rPr>
      </w:pPr>
      <w:r w:rsidRPr="00A910F4">
        <w:rPr>
          <w:rFonts w:ascii="Arial Narrow" w:eastAsia="Calibri" w:hAnsi="Arial Narrow" w:cs="Arial"/>
          <w:bCs/>
          <w:sz w:val="20"/>
          <w:szCs w:val="20"/>
          <w:lang w:val="en-US"/>
        </w:rPr>
        <w:t>Add more rows if necessary</w:t>
      </w:r>
    </w:p>
    <w:tbl>
      <w:tblPr>
        <w:tblpPr w:leftFromText="180" w:rightFromText="180" w:vertAnchor="text" w:horzAnchor="page" w:tblpX="1403"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337"/>
        <w:gridCol w:w="524"/>
        <w:gridCol w:w="1064"/>
        <w:gridCol w:w="526"/>
        <w:gridCol w:w="1219"/>
        <w:gridCol w:w="863"/>
        <w:gridCol w:w="873"/>
        <w:gridCol w:w="836"/>
        <w:gridCol w:w="1337"/>
      </w:tblGrid>
      <w:tr w:rsidR="000F1E27" w:rsidRPr="00A910F4" w14:paraId="6B103A6E" w14:textId="77777777" w:rsidTr="003A6043">
        <w:tc>
          <w:tcPr>
            <w:tcW w:w="265" w:type="pct"/>
            <w:shd w:val="clear" w:color="auto" w:fill="D9D9D9"/>
            <w:hideMark/>
          </w:tcPr>
          <w:p w14:paraId="2ED2FB84"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No.</w:t>
            </w:r>
          </w:p>
        </w:tc>
        <w:tc>
          <w:tcPr>
            <w:tcW w:w="738" w:type="pct"/>
            <w:shd w:val="clear" w:color="auto" w:fill="D9D9D9"/>
            <w:hideMark/>
          </w:tcPr>
          <w:p w14:paraId="6F07C0C1"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Full Name with Title</w:t>
            </w:r>
          </w:p>
        </w:tc>
        <w:tc>
          <w:tcPr>
            <w:tcW w:w="289" w:type="pct"/>
            <w:shd w:val="clear" w:color="auto" w:fill="D9D9D9"/>
            <w:hideMark/>
          </w:tcPr>
          <w:p w14:paraId="177AA919"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Sex</w:t>
            </w:r>
          </w:p>
        </w:tc>
        <w:tc>
          <w:tcPr>
            <w:tcW w:w="587" w:type="pct"/>
            <w:shd w:val="clear" w:color="auto" w:fill="D9D9D9"/>
            <w:vAlign w:val="center"/>
          </w:tcPr>
          <w:p w14:paraId="57B5D6A8"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Times New Roman" w:hAnsi="Arial Narrow" w:cs="Calibri"/>
                <w:b/>
                <w:bCs/>
                <w:color w:val="000000"/>
                <w:sz w:val="20"/>
                <w:szCs w:val="20"/>
                <w:lang w:val="en-ID" w:eastAsia="en-ID"/>
              </w:rPr>
              <w:t>Last Completed Education</w:t>
            </w:r>
          </w:p>
        </w:tc>
        <w:tc>
          <w:tcPr>
            <w:tcW w:w="290" w:type="pct"/>
            <w:shd w:val="clear" w:color="auto" w:fill="D9D9D9"/>
          </w:tcPr>
          <w:p w14:paraId="75F8DC2C"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Age</w:t>
            </w:r>
          </w:p>
        </w:tc>
        <w:tc>
          <w:tcPr>
            <w:tcW w:w="673" w:type="pct"/>
            <w:shd w:val="clear" w:color="auto" w:fill="D9D9D9"/>
            <w:hideMark/>
          </w:tcPr>
          <w:p w14:paraId="67236876"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Organization</w:t>
            </w:r>
          </w:p>
          <w:p w14:paraId="546B6709"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Insitution</w:t>
            </w:r>
          </w:p>
        </w:tc>
        <w:tc>
          <w:tcPr>
            <w:tcW w:w="476" w:type="pct"/>
            <w:shd w:val="clear" w:color="auto" w:fill="D9D9D9"/>
          </w:tcPr>
          <w:p w14:paraId="375C9AE3"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Position</w:t>
            </w:r>
          </w:p>
        </w:tc>
        <w:tc>
          <w:tcPr>
            <w:tcW w:w="482" w:type="pct"/>
            <w:shd w:val="clear" w:color="auto" w:fill="D9D9D9"/>
            <w:hideMark/>
          </w:tcPr>
          <w:p w14:paraId="76AECF67"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Email Address</w:t>
            </w:r>
          </w:p>
        </w:tc>
        <w:tc>
          <w:tcPr>
            <w:tcW w:w="461" w:type="pct"/>
            <w:shd w:val="clear" w:color="auto" w:fill="D9D9D9"/>
          </w:tcPr>
          <w:p w14:paraId="2B579390"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Phone Number</w:t>
            </w:r>
          </w:p>
        </w:tc>
        <w:tc>
          <w:tcPr>
            <w:tcW w:w="738" w:type="pct"/>
            <w:shd w:val="clear" w:color="auto" w:fill="D9D9D9"/>
          </w:tcPr>
          <w:p w14:paraId="59C4B994"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Responsibility</w:t>
            </w:r>
          </w:p>
        </w:tc>
      </w:tr>
      <w:tr w:rsidR="000F1E27" w:rsidRPr="00A910F4" w14:paraId="29267D55" w14:textId="77777777" w:rsidTr="003A6043">
        <w:trPr>
          <w:trHeight w:val="70"/>
        </w:trPr>
        <w:tc>
          <w:tcPr>
            <w:tcW w:w="265" w:type="pct"/>
          </w:tcPr>
          <w:p w14:paraId="689E7BBB" w14:textId="77777777" w:rsidR="000F1E27" w:rsidRPr="00A910F4" w:rsidRDefault="000F1E27" w:rsidP="00B91124">
            <w:pPr>
              <w:numPr>
                <w:ilvl w:val="0"/>
                <w:numId w:val="15"/>
              </w:numPr>
              <w:spacing w:after="0" w:line="240" w:lineRule="auto"/>
              <w:ind w:left="0" w:firstLine="0"/>
              <w:contextualSpacing/>
              <w:rPr>
                <w:rFonts w:ascii="Arial Narrow" w:eastAsia="Calibri" w:hAnsi="Arial Narrow" w:cs="Arial"/>
                <w:sz w:val="20"/>
                <w:szCs w:val="20"/>
                <w:lang w:val="en-US"/>
              </w:rPr>
            </w:pPr>
          </w:p>
        </w:tc>
        <w:tc>
          <w:tcPr>
            <w:tcW w:w="738" w:type="pct"/>
          </w:tcPr>
          <w:p w14:paraId="22FD92D2" w14:textId="77777777" w:rsidR="000F1E27" w:rsidRPr="00A910F4" w:rsidRDefault="000F1E27" w:rsidP="00B91124">
            <w:pPr>
              <w:spacing w:after="0" w:line="240" w:lineRule="auto"/>
              <w:contextualSpacing/>
              <w:rPr>
                <w:rFonts w:ascii="Arial Narrow" w:eastAsia="Calibri" w:hAnsi="Arial Narrow" w:cs="Arial"/>
                <w:bCs/>
                <w:sz w:val="20"/>
                <w:szCs w:val="20"/>
                <w:lang w:val="en-US"/>
              </w:rPr>
            </w:pPr>
          </w:p>
        </w:tc>
        <w:tc>
          <w:tcPr>
            <w:tcW w:w="289" w:type="pct"/>
          </w:tcPr>
          <w:p w14:paraId="74F64C9D"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587" w:type="pct"/>
            <w:vAlign w:val="center"/>
          </w:tcPr>
          <w:p w14:paraId="27E62A6F" w14:textId="77777777" w:rsidR="000F1E27" w:rsidRPr="00A910F4" w:rsidRDefault="000F1E27" w:rsidP="00B91124">
            <w:pPr>
              <w:spacing w:after="0" w:line="240" w:lineRule="auto"/>
              <w:contextualSpacing/>
              <w:rPr>
                <w:rFonts w:ascii="Arial Narrow" w:eastAsia="Calibri" w:hAnsi="Arial Narrow" w:cs="Arial"/>
                <w:sz w:val="20"/>
                <w:szCs w:val="20"/>
                <w:lang w:val="en-US"/>
              </w:rPr>
            </w:pPr>
            <w:r w:rsidRPr="00A910F4">
              <w:rPr>
                <w:rFonts w:ascii="Arial Narrow" w:eastAsia="Times New Roman" w:hAnsi="Arial Narrow" w:cs="Calibri"/>
                <w:color w:val="000000"/>
                <w:sz w:val="20"/>
                <w:szCs w:val="20"/>
                <w:lang w:val="en-ID" w:eastAsia="en-ID"/>
              </w:rPr>
              <w:t> </w:t>
            </w:r>
          </w:p>
        </w:tc>
        <w:tc>
          <w:tcPr>
            <w:tcW w:w="290" w:type="pct"/>
          </w:tcPr>
          <w:p w14:paraId="43F6A07E"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673" w:type="pct"/>
          </w:tcPr>
          <w:p w14:paraId="6777D624"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476" w:type="pct"/>
          </w:tcPr>
          <w:p w14:paraId="7B5F1125"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482" w:type="pct"/>
          </w:tcPr>
          <w:p w14:paraId="0921B221"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461" w:type="pct"/>
          </w:tcPr>
          <w:p w14:paraId="6CBB4EDD"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738" w:type="pct"/>
          </w:tcPr>
          <w:p w14:paraId="68CD5AEF"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r>
    </w:tbl>
    <w:p w14:paraId="44A2FF0B"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p>
    <w:p w14:paraId="3C1F28AE"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Schedule</w:t>
      </w:r>
    </w:p>
    <w:p w14:paraId="12687354" w14:textId="77777777" w:rsidR="000F1E27" w:rsidRPr="00A910F4" w:rsidRDefault="000F1E27" w:rsidP="00B91124">
      <w:pPr>
        <w:spacing w:after="0" w:line="240" w:lineRule="auto"/>
        <w:contextualSpacing/>
        <w:jc w:val="both"/>
        <w:rPr>
          <w:rFonts w:ascii="Arial Narrow" w:eastAsia="Calibri" w:hAnsi="Arial Narrow" w:cs="Arial"/>
          <w:b/>
          <w:sz w:val="20"/>
          <w:szCs w:val="20"/>
          <w:lang w:val="en-US"/>
        </w:rPr>
      </w:pPr>
      <w:r w:rsidRPr="00A910F4">
        <w:rPr>
          <w:rFonts w:ascii="Arial Narrow" w:eastAsia="Calibri" w:hAnsi="Arial Narrow" w:cs="Arial"/>
          <w:bCs/>
          <w:sz w:val="20"/>
          <w:szCs w:val="20"/>
          <w:lang w:val="en-US"/>
        </w:rPr>
        <w:t>Add more rows if necessary</w:t>
      </w:r>
    </w:p>
    <w:tbl>
      <w:tblPr>
        <w:tblpPr w:leftFromText="180" w:rightFromText="180" w:vertAnchor="text" w:horzAnchor="page" w:tblpX="1403"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745"/>
        <w:gridCol w:w="732"/>
        <w:gridCol w:w="991"/>
        <w:gridCol w:w="5238"/>
      </w:tblGrid>
      <w:tr w:rsidR="000F1E27" w:rsidRPr="00A910F4" w14:paraId="75BB212F" w14:textId="77777777" w:rsidTr="003A6043">
        <w:tc>
          <w:tcPr>
            <w:tcW w:w="747" w:type="pct"/>
            <w:shd w:val="clear" w:color="auto" w:fill="D9D9D9"/>
            <w:hideMark/>
          </w:tcPr>
          <w:p w14:paraId="4C1D285E"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Date</w:t>
            </w:r>
          </w:p>
          <w:p w14:paraId="15A28999"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(DD</w:t>
            </w:r>
            <w:r>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MM</w:t>
            </w:r>
            <w:r>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YY)</w:t>
            </w:r>
          </w:p>
        </w:tc>
        <w:tc>
          <w:tcPr>
            <w:tcW w:w="411" w:type="pct"/>
            <w:shd w:val="clear" w:color="auto" w:fill="D9D9D9"/>
          </w:tcPr>
          <w:p w14:paraId="17857831"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Local Time</w:t>
            </w:r>
          </w:p>
        </w:tc>
        <w:tc>
          <w:tcPr>
            <w:tcW w:w="404" w:type="pct"/>
            <w:shd w:val="clear" w:color="auto" w:fill="D9D9D9"/>
            <w:hideMark/>
          </w:tcPr>
          <w:p w14:paraId="7660BFD2"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Venue</w:t>
            </w:r>
          </w:p>
        </w:tc>
        <w:tc>
          <w:tcPr>
            <w:tcW w:w="547" w:type="pct"/>
            <w:shd w:val="clear" w:color="auto" w:fill="D9D9D9"/>
            <w:hideMark/>
          </w:tcPr>
          <w:p w14:paraId="78ABDB30"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Activities</w:t>
            </w:r>
          </w:p>
        </w:tc>
        <w:tc>
          <w:tcPr>
            <w:tcW w:w="2890" w:type="pct"/>
            <w:shd w:val="clear" w:color="auto" w:fill="D9D9D9"/>
          </w:tcPr>
          <w:p w14:paraId="7404C309" w14:textId="77777777" w:rsidR="000F1E27" w:rsidRPr="00A910F4" w:rsidRDefault="000F1E27" w:rsidP="00B91124">
            <w:pPr>
              <w:spacing w:after="0" w:line="240" w:lineRule="auto"/>
              <w:contextualSpacing/>
              <w:rPr>
                <w:rFonts w:ascii="Arial Narrow" w:eastAsia="Calibri" w:hAnsi="Arial Narrow" w:cs="Arial"/>
                <w:b/>
                <w:sz w:val="20"/>
                <w:szCs w:val="20"/>
                <w:lang w:val="en-US"/>
              </w:rPr>
            </w:pPr>
            <w:r w:rsidRPr="00A910F4">
              <w:rPr>
                <w:rFonts w:ascii="Arial Narrow" w:eastAsia="Calibri" w:hAnsi="Arial Narrow" w:cs="Arial"/>
                <w:b/>
                <w:sz w:val="20"/>
                <w:szCs w:val="20"/>
                <w:lang w:val="en-US"/>
              </w:rPr>
              <w:t>Description</w:t>
            </w:r>
            <w:r>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Objective</w:t>
            </w:r>
            <w:r>
              <w:rPr>
                <w:rFonts w:ascii="Arial Narrow" w:eastAsia="Calibri" w:hAnsi="Arial Narrow" w:cs="Arial"/>
                <w:b/>
                <w:sz w:val="20"/>
                <w:szCs w:val="20"/>
                <w:lang w:val="en-US"/>
              </w:rPr>
              <w:t xml:space="preserve"> / </w:t>
            </w:r>
            <w:r w:rsidRPr="00A910F4">
              <w:rPr>
                <w:rFonts w:ascii="Arial Narrow" w:eastAsia="Calibri" w:hAnsi="Arial Narrow" w:cs="Arial"/>
                <w:b/>
                <w:sz w:val="20"/>
                <w:szCs w:val="20"/>
                <w:lang w:val="en-US"/>
              </w:rPr>
              <w:t>Deliverable</w:t>
            </w:r>
          </w:p>
        </w:tc>
      </w:tr>
      <w:tr w:rsidR="000F1E27" w:rsidRPr="00A910F4" w14:paraId="17D80ED5" w14:textId="77777777" w:rsidTr="003A6043">
        <w:tc>
          <w:tcPr>
            <w:tcW w:w="747" w:type="pct"/>
            <w:hideMark/>
          </w:tcPr>
          <w:p w14:paraId="26F4FE17"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411" w:type="pct"/>
          </w:tcPr>
          <w:p w14:paraId="1FC46F21" w14:textId="77777777" w:rsidR="000F1E27" w:rsidRPr="00A910F4" w:rsidRDefault="000F1E27" w:rsidP="00B91124">
            <w:pPr>
              <w:spacing w:after="0" w:line="240" w:lineRule="auto"/>
              <w:contextualSpacing/>
              <w:rPr>
                <w:rFonts w:ascii="Arial Narrow" w:eastAsia="Calibri" w:hAnsi="Arial Narrow" w:cs="Arial"/>
                <w:bCs/>
                <w:sz w:val="20"/>
                <w:szCs w:val="20"/>
                <w:lang w:val="en-US"/>
              </w:rPr>
            </w:pPr>
          </w:p>
        </w:tc>
        <w:tc>
          <w:tcPr>
            <w:tcW w:w="404" w:type="pct"/>
          </w:tcPr>
          <w:p w14:paraId="4DE8165C"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547" w:type="pct"/>
          </w:tcPr>
          <w:p w14:paraId="5BAEAB4D"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c>
          <w:tcPr>
            <w:tcW w:w="2890" w:type="pct"/>
          </w:tcPr>
          <w:p w14:paraId="56EE87AE" w14:textId="77777777" w:rsidR="000F1E27" w:rsidRPr="00A910F4" w:rsidRDefault="000F1E27" w:rsidP="00B91124">
            <w:pPr>
              <w:spacing w:after="0" w:line="240" w:lineRule="auto"/>
              <w:contextualSpacing/>
              <w:rPr>
                <w:rFonts w:ascii="Arial Narrow" w:eastAsia="Calibri" w:hAnsi="Arial Narrow" w:cs="Arial"/>
                <w:sz w:val="20"/>
                <w:szCs w:val="20"/>
                <w:lang w:val="en-US"/>
              </w:rPr>
            </w:pPr>
          </w:p>
        </w:tc>
      </w:tr>
    </w:tbl>
    <w:p w14:paraId="56BDB514" w14:textId="77777777" w:rsidR="000F1E27" w:rsidRPr="00A910F4" w:rsidRDefault="000F1E27" w:rsidP="00B91124">
      <w:pPr>
        <w:tabs>
          <w:tab w:val="left" w:pos="709"/>
        </w:tabs>
        <w:spacing w:after="0" w:line="240" w:lineRule="auto"/>
        <w:contextualSpacing/>
        <w:jc w:val="both"/>
        <w:rPr>
          <w:rFonts w:ascii="Arial Narrow" w:eastAsia="Calibri" w:hAnsi="Arial Narrow" w:cstheme="minorHAnsi"/>
          <w:sz w:val="24"/>
          <w:szCs w:val="24"/>
          <w:lang w:val="en-US"/>
        </w:rPr>
      </w:pPr>
      <w:r w:rsidRPr="00A910F4" w:rsidDel="00D57303">
        <w:rPr>
          <w:rFonts w:ascii="Arial Narrow" w:eastAsia="Calibri" w:hAnsi="Arial Narrow" w:cstheme="minorHAnsi"/>
          <w:sz w:val="24"/>
          <w:szCs w:val="24"/>
          <w:lang w:val="en-US"/>
        </w:rPr>
        <w:t xml:space="preserve"> </w:t>
      </w:r>
    </w:p>
    <w:p w14:paraId="46D8A6D8" w14:textId="77777777" w:rsidR="000F1E27" w:rsidRPr="00A910F4" w:rsidRDefault="000F1E27" w:rsidP="00B91124">
      <w:pPr>
        <w:spacing w:after="0" w:line="240" w:lineRule="auto"/>
        <w:contextualSpacing/>
        <w:rPr>
          <w:rFonts w:ascii="Arial Narrow" w:hAnsi="Arial Narrow"/>
          <w:sz w:val="24"/>
          <w:szCs w:val="24"/>
        </w:rPr>
      </w:pPr>
    </w:p>
    <w:p w14:paraId="00857980" w14:textId="77777777" w:rsidR="000F1E27" w:rsidRPr="00A910F4" w:rsidRDefault="000F1E27" w:rsidP="00B91124">
      <w:pPr>
        <w:spacing w:after="0" w:line="240" w:lineRule="auto"/>
        <w:contextualSpacing/>
        <w:rPr>
          <w:rFonts w:ascii="Arial Narrow" w:hAnsi="Arial Narrow"/>
          <w:sz w:val="24"/>
          <w:szCs w:val="24"/>
        </w:rPr>
      </w:pPr>
    </w:p>
    <w:p w14:paraId="1B92CC7D" w14:textId="77777777" w:rsidR="000F1E27" w:rsidRPr="00A910F4" w:rsidRDefault="000F1E27" w:rsidP="00B91124">
      <w:pPr>
        <w:spacing w:after="0" w:line="240" w:lineRule="auto"/>
        <w:contextualSpacing/>
        <w:rPr>
          <w:rFonts w:ascii="Arial Narrow" w:hAnsi="Arial Narrow"/>
          <w:sz w:val="24"/>
          <w:szCs w:val="24"/>
        </w:rPr>
      </w:pPr>
    </w:p>
    <w:p w14:paraId="69BB9899" w14:textId="77777777" w:rsidR="000F1E27" w:rsidRDefault="000F1E27" w:rsidP="00B91124">
      <w:pPr>
        <w:spacing w:after="0" w:line="240" w:lineRule="auto"/>
        <w:contextualSpacing/>
        <w:rPr>
          <w:rFonts w:ascii="Arial Narrow" w:eastAsia="Calibri" w:hAnsi="Arial Narrow" w:cs="Arial"/>
          <w:b/>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A910F4" w14:paraId="340A1E48" w14:textId="77777777" w:rsidTr="003A6043">
        <w:tc>
          <w:tcPr>
            <w:tcW w:w="9070" w:type="dxa"/>
            <w:shd w:val="clear" w:color="auto" w:fill="D9D9D9"/>
          </w:tcPr>
          <w:p w14:paraId="5CDA0BF8" w14:textId="77777777" w:rsidR="000F1E27" w:rsidRPr="00A910F4" w:rsidRDefault="000F1E27" w:rsidP="00B91124">
            <w:pPr>
              <w:keepNext/>
              <w:keepLines/>
              <w:tabs>
                <w:tab w:val="left" w:pos="1455"/>
              </w:tabs>
              <w:ind w:left="1455" w:hanging="1455"/>
              <w:contextualSpacing/>
              <w:outlineLvl w:val="0"/>
              <w:rPr>
                <w:rFonts w:ascii="Arial Narrow" w:hAnsi="Arial Narrow" w:cs="Arial"/>
                <w:b/>
                <w:sz w:val="24"/>
                <w:szCs w:val="24"/>
              </w:rPr>
            </w:pPr>
            <w:bookmarkStart w:id="51" w:name="_Toc516054421"/>
            <w:bookmarkStart w:id="52" w:name="_Hlk514760667"/>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hAnsi="Arial Narrow" w:cs="Arial"/>
                <w:b/>
                <w:sz w:val="24"/>
                <w:szCs w:val="24"/>
                <w:lang w:eastAsia="x-none"/>
              </w:rPr>
              <w:t>4</w:t>
            </w:r>
            <w:r w:rsidRPr="00A910F4">
              <w:rPr>
                <w:rFonts w:ascii="Arial Narrow" w:hAnsi="Arial Narrow" w:cs="Arial"/>
                <w:b/>
                <w:sz w:val="24"/>
                <w:szCs w:val="24"/>
              </w:rPr>
              <w:t>.</w:t>
            </w:r>
            <w:r w:rsidRPr="00A910F4">
              <w:rPr>
                <w:rFonts w:ascii="Arial Narrow" w:hAnsi="Arial Narrow" w:cs="Arial"/>
                <w:b/>
                <w:sz w:val="24"/>
                <w:szCs w:val="24"/>
              </w:rPr>
              <w:tab/>
              <w:t>Bukti Penerimaan dalam Konferensi</w:t>
            </w:r>
            <w:bookmarkEnd w:id="51"/>
          </w:p>
        </w:tc>
      </w:tr>
      <w:bookmarkEnd w:id="52"/>
    </w:tbl>
    <w:p w14:paraId="03388D4C" w14:textId="77777777" w:rsidR="000F1E27" w:rsidRPr="00A910F4" w:rsidRDefault="000F1E27" w:rsidP="00B91124">
      <w:pPr>
        <w:tabs>
          <w:tab w:val="left" w:pos="851"/>
          <w:tab w:val="left" w:pos="1843"/>
          <w:tab w:val="left" w:pos="2835"/>
          <w:tab w:val="left" w:pos="10080"/>
        </w:tabs>
        <w:spacing w:after="0" w:line="240" w:lineRule="auto"/>
        <w:contextualSpacing/>
        <w:rPr>
          <w:rFonts w:ascii="Arial Narrow" w:eastAsia="Calibri" w:hAnsi="Arial Narrow" w:cs="Arial"/>
          <w:b/>
          <w:sz w:val="28"/>
          <w:szCs w:val="28"/>
          <w:lang w:val="en-US"/>
        </w:rPr>
      </w:pPr>
    </w:p>
    <w:p w14:paraId="2B91479F" w14:textId="77777777" w:rsidR="000F1E27" w:rsidRPr="00A910F4" w:rsidRDefault="000F1E27" w:rsidP="00B91124">
      <w:pPr>
        <w:tabs>
          <w:tab w:val="left" w:pos="709"/>
        </w:tabs>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BUKTI PENERIMAAN PUBLIKASI DAN PRESENTASI</w:t>
      </w:r>
    </w:p>
    <w:p w14:paraId="7F755C47" w14:textId="77777777" w:rsidR="000F1E27" w:rsidRPr="00A910F4" w:rsidRDefault="000F1E27" w:rsidP="00B91124">
      <w:pPr>
        <w:tabs>
          <w:tab w:val="left" w:pos="709"/>
        </w:tabs>
        <w:spacing w:after="0" w:line="240" w:lineRule="auto"/>
        <w:contextualSpacing/>
        <w:jc w:val="center"/>
        <w:rPr>
          <w:rFonts w:ascii="Arial Narrow" w:eastAsia="Calibri" w:hAnsi="Arial Narrow" w:cs="Arial"/>
          <w:sz w:val="28"/>
          <w:szCs w:val="28"/>
          <w:lang w:val="en-GB"/>
        </w:rPr>
      </w:pPr>
      <w:r w:rsidRPr="00A910F4">
        <w:rPr>
          <w:rFonts w:ascii="Arial Narrow" w:eastAsia="Calibri" w:hAnsi="Arial Narrow" w:cs="Arial"/>
          <w:b/>
          <w:sz w:val="28"/>
          <w:szCs w:val="28"/>
          <w:lang w:val="en-US"/>
        </w:rPr>
        <w:t>DALAM KONFERENSI</w:t>
      </w:r>
    </w:p>
    <w:p w14:paraId="54620581" w14:textId="77777777" w:rsidR="000F1E27" w:rsidRPr="00A910F4" w:rsidRDefault="000F1E27" w:rsidP="00B91124">
      <w:pPr>
        <w:spacing w:after="0" w:line="240" w:lineRule="auto"/>
        <w:contextualSpacing/>
        <w:jc w:val="both"/>
        <w:rPr>
          <w:rFonts w:ascii="Arial Narrow" w:eastAsia="Calibri" w:hAnsi="Arial Narrow" w:cs="Arial"/>
          <w:b/>
          <w:sz w:val="28"/>
          <w:szCs w:val="28"/>
          <w:lang w:val="en-US"/>
        </w:rPr>
      </w:pPr>
      <w:r w:rsidRPr="00A910F4">
        <w:rPr>
          <w:rFonts w:ascii="Arial Narrow" w:eastAsia="Calibri" w:hAnsi="Arial Narrow" w:cs="Arial"/>
          <w:b/>
          <w:sz w:val="28"/>
          <w:szCs w:val="28"/>
          <w:lang w:val="en-US"/>
        </w:rPr>
        <w:t xml:space="preserve"> </w:t>
      </w:r>
    </w:p>
    <w:p w14:paraId="4F7A0D7D"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Bukti penerimaan ini harus menampilkan: pernyataan dari panitia mengenai penerimaan artikel untuk dipublikasi pada prosiding konferensi dan presentasi riset secara oral, nama konferensi, nama pengusul, judul artikel riset pengusul, lokasi, tanggal bulan dan tahun penyelenggaraan konferensi, dan unsur validasi resmi lainnya bila </w:t>
      </w:r>
      <w:proofErr w:type="gramStart"/>
      <w:r w:rsidRPr="00A910F4">
        <w:rPr>
          <w:rFonts w:ascii="Arial Narrow" w:eastAsia="Calibri" w:hAnsi="Arial Narrow" w:cs="Arial"/>
          <w:sz w:val="24"/>
          <w:szCs w:val="24"/>
          <w:lang w:val="en-US"/>
        </w:rPr>
        <w:t>diperlukan ]</w:t>
      </w:r>
      <w:proofErr w:type="gramEnd"/>
    </w:p>
    <w:p w14:paraId="1864564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C4E511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3897F6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CEA488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2EDF56F"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DED5D3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61EFD0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DDD9F6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A3A070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F2D00CB"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C8456BF"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C009F8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EF5A69B"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105861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BF6DF7A"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8E8161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AA4A19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8D6DB0A"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59E04A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A250B0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A23EFC4"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FB21A34"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EA41B3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8B54DD8"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E784623"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727916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402948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2080283"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685539C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896472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833B3E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289628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B94FAE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D6A5C6A"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46828F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AF7AEF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B003EE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3790EF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63FC94F"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81AC2A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A910F4" w14:paraId="00EC5B18" w14:textId="77777777" w:rsidTr="003A6043">
        <w:tc>
          <w:tcPr>
            <w:tcW w:w="9070" w:type="dxa"/>
            <w:shd w:val="clear" w:color="auto" w:fill="D9D9D9"/>
          </w:tcPr>
          <w:p w14:paraId="55AA4A2C" w14:textId="77777777" w:rsidR="000F1E27" w:rsidRPr="00A910F4" w:rsidRDefault="000F1E27" w:rsidP="00B91124">
            <w:pPr>
              <w:keepNext/>
              <w:keepLines/>
              <w:tabs>
                <w:tab w:val="left" w:pos="1455"/>
              </w:tabs>
              <w:ind w:left="1455" w:hanging="1455"/>
              <w:contextualSpacing/>
              <w:outlineLvl w:val="0"/>
              <w:rPr>
                <w:rFonts w:ascii="Arial Narrow" w:hAnsi="Arial Narrow" w:cs="Arial"/>
                <w:b/>
                <w:sz w:val="24"/>
                <w:szCs w:val="24"/>
              </w:rPr>
            </w:pPr>
            <w:bookmarkStart w:id="53" w:name="_Toc516054422"/>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hAnsi="Arial Narrow" w:cs="Arial"/>
                <w:b/>
                <w:sz w:val="24"/>
                <w:szCs w:val="24"/>
                <w:lang w:eastAsia="x-none"/>
              </w:rPr>
              <w:t>5</w:t>
            </w:r>
            <w:r w:rsidRPr="00A910F4">
              <w:rPr>
                <w:rFonts w:ascii="Arial Narrow" w:hAnsi="Arial Narrow" w:cs="Arial"/>
                <w:b/>
                <w:sz w:val="24"/>
                <w:szCs w:val="24"/>
              </w:rPr>
              <w:t>.</w:t>
            </w:r>
            <w:r w:rsidRPr="00A910F4">
              <w:rPr>
                <w:rFonts w:ascii="Arial Narrow" w:hAnsi="Arial Narrow" w:cs="Arial"/>
                <w:b/>
                <w:sz w:val="24"/>
                <w:szCs w:val="24"/>
              </w:rPr>
              <w:tab/>
              <w:t>Bukti Pembayaran</w:t>
            </w:r>
            <w:bookmarkEnd w:id="53"/>
          </w:p>
        </w:tc>
      </w:tr>
    </w:tbl>
    <w:p w14:paraId="066F6AC9" w14:textId="77777777" w:rsidR="000F1E27" w:rsidRPr="00A910F4" w:rsidRDefault="000F1E27" w:rsidP="00B91124">
      <w:pPr>
        <w:tabs>
          <w:tab w:val="left" w:pos="709"/>
        </w:tabs>
        <w:spacing w:after="0" w:line="240" w:lineRule="auto"/>
        <w:contextualSpacing/>
        <w:jc w:val="both"/>
        <w:rPr>
          <w:rFonts w:ascii="Arial Narrow" w:eastAsia="Calibri" w:hAnsi="Arial Narrow" w:cs="Arial"/>
          <w:b/>
          <w:sz w:val="28"/>
          <w:szCs w:val="28"/>
          <w:lang w:val="en-US"/>
        </w:rPr>
      </w:pPr>
    </w:p>
    <w:p w14:paraId="7B6043EF" w14:textId="77777777" w:rsidR="000F1E27" w:rsidRPr="00A910F4" w:rsidRDefault="000F1E27" w:rsidP="00B91124">
      <w:pPr>
        <w:tabs>
          <w:tab w:val="left" w:pos="709"/>
        </w:tabs>
        <w:spacing w:after="0" w:line="240" w:lineRule="auto"/>
        <w:contextualSpacing/>
        <w:jc w:val="center"/>
        <w:rPr>
          <w:rFonts w:ascii="Arial Narrow" w:eastAsia="Calibri" w:hAnsi="Arial Narrow" w:cs="Arial"/>
          <w:sz w:val="28"/>
          <w:szCs w:val="28"/>
          <w:lang w:val="en-GB"/>
        </w:rPr>
      </w:pPr>
      <w:r w:rsidRPr="00A910F4">
        <w:rPr>
          <w:rFonts w:ascii="Arial Narrow" w:eastAsia="Calibri" w:hAnsi="Arial Narrow" w:cs="Arial"/>
          <w:b/>
          <w:sz w:val="28"/>
          <w:szCs w:val="28"/>
          <w:lang w:val="en-US"/>
        </w:rPr>
        <w:t>BUKTI PEMBAYARAN KONFERENSI</w:t>
      </w:r>
    </w:p>
    <w:p w14:paraId="371B25E3" w14:textId="77777777" w:rsidR="000F1E27" w:rsidRPr="00A910F4" w:rsidRDefault="000F1E27" w:rsidP="00B91124">
      <w:pPr>
        <w:spacing w:after="0" w:line="240" w:lineRule="auto"/>
        <w:contextualSpacing/>
        <w:jc w:val="both"/>
        <w:rPr>
          <w:rFonts w:ascii="Arial Narrow" w:eastAsia="Calibri" w:hAnsi="Arial Narrow" w:cs="Arial"/>
          <w:b/>
          <w:sz w:val="28"/>
          <w:szCs w:val="28"/>
          <w:lang w:val="en-US"/>
        </w:rPr>
      </w:pPr>
      <w:r w:rsidRPr="00A910F4">
        <w:rPr>
          <w:rFonts w:ascii="Arial Narrow" w:eastAsia="Calibri" w:hAnsi="Arial Narrow" w:cs="Arial"/>
          <w:b/>
          <w:sz w:val="28"/>
          <w:szCs w:val="28"/>
          <w:lang w:val="en-US"/>
        </w:rPr>
        <w:t xml:space="preserve"> </w:t>
      </w:r>
    </w:p>
    <w:p w14:paraId="27894C0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Bukti pembayaran ini harus menyatakan jumlah biaya dan unsur validasi resmi lainnya dari </w:t>
      </w:r>
      <w:proofErr w:type="gramStart"/>
      <w:r w:rsidRPr="00A910F4">
        <w:rPr>
          <w:rFonts w:ascii="Arial Narrow" w:eastAsia="Calibri" w:hAnsi="Arial Narrow" w:cs="Arial"/>
          <w:sz w:val="24"/>
          <w:szCs w:val="24"/>
          <w:lang w:val="en-US"/>
        </w:rPr>
        <w:t>konferensi ]</w:t>
      </w:r>
      <w:proofErr w:type="gramEnd"/>
    </w:p>
    <w:p w14:paraId="5935BAB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D4833E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5FCEF33"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3716B24"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128285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CA02011"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5FB083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A75F55F"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A5338D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5B88FB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46DF96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5A05DEC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E40438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26B2D3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4B37AE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47E4EE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CA4BD3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6FCD38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C4AEFD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1E05EE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7A6971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D003EC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D74387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EA742F1"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1BFC7E1"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563E2A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3FAC0F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5C9824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E986AC8"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8457E4E"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4D0B55B8"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46E45673"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40D5551D"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532F237C"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52711FBE"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58DB91BD"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7A72F811"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27A3A069"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4B4D95EA"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7A7D0D91"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2A7E7288"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4FFC92D0"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27991360"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36890D3D" w14:textId="77777777" w:rsidR="000F1E27" w:rsidRDefault="000F1E27" w:rsidP="00B91124">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A910F4" w14:paraId="64E49B5B" w14:textId="77777777" w:rsidTr="003A6043">
        <w:tc>
          <w:tcPr>
            <w:tcW w:w="9070" w:type="dxa"/>
            <w:shd w:val="clear" w:color="auto" w:fill="D9D9D9"/>
          </w:tcPr>
          <w:p w14:paraId="42CD9BF3" w14:textId="77777777" w:rsidR="000F1E27" w:rsidRPr="00A910F4" w:rsidRDefault="000F1E27" w:rsidP="00B91124">
            <w:pPr>
              <w:keepNext/>
              <w:keepLines/>
              <w:tabs>
                <w:tab w:val="left" w:pos="1455"/>
              </w:tabs>
              <w:ind w:left="1455" w:hanging="1455"/>
              <w:contextualSpacing/>
              <w:outlineLvl w:val="0"/>
              <w:rPr>
                <w:rFonts w:ascii="Arial Narrow" w:hAnsi="Arial Narrow" w:cs="Arial"/>
                <w:b/>
                <w:sz w:val="24"/>
                <w:szCs w:val="24"/>
              </w:rPr>
            </w:pPr>
            <w:bookmarkStart w:id="54" w:name="_Toc516054423"/>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Pr="00A910F4">
              <w:rPr>
                <w:rFonts w:ascii="Arial Narrow" w:hAnsi="Arial Narrow" w:cs="Arial"/>
                <w:b/>
                <w:sz w:val="24"/>
                <w:szCs w:val="24"/>
              </w:rPr>
              <w:t>6.</w:t>
            </w:r>
            <w:r w:rsidRPr="00A910F4">
              <w:rPr>
                <w:rFonts w:ascii="Arial Narrow" w:hAnsi="Arial Narrow" w:cs="Arial"/>
                <w:b/>
                <w:sz w:val="24"/>
                <w:szCs w:val="24"/>
              </w:rPr>
              <w:tab/>
              <w:t>Artikel untuk Prosiding Konferensi</w:t>
            </w:r>
            <w:bookmarkEnd w:id="54"/>
          </w:p>
        </w:tc>
      </w:tr>
    </w:tbl>
    <w:p w14:paraId="3128E958" w14:textId="77777777" w:rsidR="000F1E27" w:rsidRPr="00A910F4" w:rsidRDefault="000F1E27" w:rsidP="00B91124">
      <w:pPr>
        <w:tabs>
          <w:tab w:val="left" w:pos="709"/>
        </w:tabs>
        <w:spacing w:after="0" w:line="240" w:lineRule="auto"/>
        <w:contextualSpacing/>
        <w:jc w:val="both"/>
        <w:rPr>
          <w:rFonts w:ascii="Arial Narrow" w:eastAsia="Calibri" w:hAnsi="Arial Narrow" w:cs="Arial"/>
          <w:b/>
          <w:sz w:val="24"/>
          <w:szCs w:val="24"/>
          <w:lang w:val="en-US"/>
        </w:rPr>
      </w:pPr>
    </w:p>
    <w:p w14:paraId="098CB568"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Artikel yang dilampirkan harus sesuai dengan format yang dikirimkan ke prosiding konferensi. Dalam artikel ini harus tercantum judul dan nama pengusul sebagai penulis, isi, dan pengakuan (</w:t>
      </w:r>
      <w:r w:rsidRPr="00A910F4">
        <w:rPr>
          <w:rFonts w:ascii="Arial Narrow" w:eastAsia="Calibri" w:hAnsi="Arial Narrow" w:cs="Arial"/>
          <w:i/>
          <w:sz w:val="24"/>
          <w:szCs w:val="24"/>
          <w:lang w:val="en-US"/>
        </w:rPr>
        <w:t>acknowledgement</w:t>
      </w:r>
      <w:r w:rsidRPr="00A910F4">
        <w:rPr>
          <w:rFonts w:ascii="Arial Narrow" w:eastAsia="Calibri" w:hAnsi="Arial Narrow" w:cs="Arial"/>
          <w:sz w:val="24"/>
          <w:szCs w:val="24"/>
          <w:lang w:val="en-US"/>
        </w:rPr>
        <w:t>) USAID SHERA SMART CITY, sebagai berikut</w:t>
      </w:r>
      <w:proofErr w:type="gramStart"/>
      <w:r w:rsidRPr="00A910F4">
        <w:rPr>
          <w:rFonts w:ascii="Arial Narrow" w:eastAsia="Calibri" w:hAnsi="Arial Narrow" w:cs="Arial"/>
          <w:sz w:val="24"/>
          <w:szCs w:val="24"/>
          <w:lang w:val="en-US"/>
        </w:rPr>
        <w:t>. ]</w:t>
      </w:r>
      <w:proofErr w:type="gramEnd"/>
    </w:p>
    <w:p w14:paraId="7618017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1FE06C8" w14:textId="117A65E5" w:rsidR="000F1E27" w:rsidRPr="00D16DB1" w:rsidRDefault="000F1E27" w:rsidP="00B91124">
      <w:pPr>
        <w:pStyle w:val="ListParagraph"/>
        <w:tabs>
          <w:tab w:val="left" w:pos="1701"/>
          <w:tab w:val="left" w:pos="2160"/>
        </w:tabs>
        <w:spacing w:after="0" w:line="240" w:lineRule="auto"/>
        <w:ind w:left="0"/>
        <w:jc w:val="both"/>
        <w:rPr>
          <w:rFonts w:ascii="Arial Narrow" w:hAnsi="Arial Narrow" w:cs="Arial"/>
          <w:i/>
          <w:color w:val="000000"/>
          <w:sz w:val="24"/>
          <w:szCs w:val="24"/>
          <w:lang w:eastAsia="en-GB"/>
        </w:rPr>
      </w:pPr>
      <w:r w:rsidRPr="008C111A">
        <w:rPr>
          <w:rFonts w:ascii="Arial Narrow" w:hAnsi="Arial Narrow" w:cs="Arial"/>
          <w:i/>
          <w:color w:val="000000"/>
          <w:sz w:val="24"/>
          <w:szCs w:val="24"/>
          <w:lang w:eastAsia="en-GB"/>
        </w:rPr>
        <w:t>This research</w:t>
      </w:r>
      <w:r>
        <w:rPr>
          <w:rFonts w:ascii="Arial Narrow" w:hAnsi="Arial Narrow" w:cs="Arial"/>
          <w:i/>
          <w:color w:val="000000"/>
          <w:sz w:val="24"/>
          <w:szCs w:val="24"/>
          <w:lang w:eastAsia="en-GB"/>
        </w:rPr>
        <w:t xml:space="preserve"> / </w:t>
      </w:r>
      <w:r w:rsidRPr="008C111A">
        <w:rPr>
          <w:rFonts w:ascii="Arial Narrow" w:hAnsi="Arial Narrow" w:cs="Arial"/>
          <w:i/>
          <w:color w:val="000000"/>
          <w:sz w:val="24"/>
          <w:szCs w:val="24"/>
          <w:lang w:eastAsia="en-GB"/>
        </w:rPr>
        <w:t>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w:t>
      </w:r>
      <w:r>
        <w:rPr>
          <w:rFonts w:ascii="Arial Narrow" w:hAnsi="Arial Narrow" w:cs="Arial"/>
          <w:i/>
          <w:color w:val="000000"/>
          <w:sz w:val="24"/>
          <w:szCs w:val="24"/>
          <w:lang w:eastAsia="en-GB"/>
        </w:rPr>
        <w:t>, Sub Grant #IIE-00000078-UI-1.</w:t>
      </w:r>
    </w:p>
    <w:p w14:paraId="5956EF8F"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77313708"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3619384D"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0091A856"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EF38DDB"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096079E"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6AEFD8E"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2422386"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E59BDF3"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73D8C6D3"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E508BA7"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30A8160"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5121571"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31CD7A86"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32E244CA"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D75D89E"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D03FA12"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3C9D41C2"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77F0724F"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E5E41CD"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10F2E1C"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E68E3CE"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38F82470"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29AA4EC"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1B5A91C"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1255390"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003A497"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6CDF033"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584A8F8"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D532722"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A11128C"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C0184D7"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151E8DF"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E5F98C4"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474644E"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038DAA7"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0291C19"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427C659"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24F100F3" w14:textId="77777777" w:rsidR="000F1E27" w:rsidRDefault="000F1E27" w:rsidP="00B91124">
      <w:pPr>
        <w:spacing w:after="0" w:line="240" w:lineRule="auto"/>
        <w:contextualSpacing/>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DA7AF9" w14:paraId="39FA6810" w14:textId="77777777" w:rsidTr="003A6043">
        <w:tc>
          <w:tcPr>
            <w:tcW w:w="9639" w:type="dxa"/>
            <w:shd w:val="clear" w:color="auto" w:fill="D9D9D9"/>
          </w:tcPr>
          <w:p w14:paraId="4CBE4218" w14:textId="77777777" w:rsidR="000F1E27" w:rsidRPr="00E0786B" w:rsidRDefault="000F1E27" w:rsidP="00B91124">
            <w:pPr>
              <w:contextualSpacing/>
              <w:rPr>
                <w:rFonts w:ascii="Arial Narrow" w:hAnsi="Arial Narrow" w:cs="Arial"/>
                <w:sz w:val="24"/>
                <w:szCs w:val="24"/>
              </w:rPr>
            </w:pPr>
            <w:bookmarkStart w:id="55" w:name="_Toc514941809"/>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7.</w:t>
            </w:r>
            <w:r w:rsidRPr="00DA7AF9">
              <w:rPr>
                <w:rFonts w:ascii="Arial Narrow" w:hAnsi="Arial Narrow" w:cs="Arial"/>
                <w:b/>
                <w:sz w:val="24"/>
                <w:szCs w:val="24"/>
              </w:rPr>
              <w:tab/>
            </w:r>
            <w:bookmarkEnd w:id="55"/>
            <w:r>
              <w:rPr>
                <w:rFonts w:ascii="Arial Narrow" w:hAnsi="Arial Narrow" w:cs="Arial"/>
                <w:b/>
                <w:sz w:val="24"/>
                <w:szCs w:val="24"/>
              </w:rPr>
              <w:t>Laporan Turnitin / Ithenticate</w:t>
            </w:r>
          </w:p>
        </w:tc>
      </w:tr>
    </w:tbl>
    <w:p w14:paraId="56770361"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EC98AB6" w14:textId="77777777" w:rsidR="000F1E27" w:rsidRPr="008C111A" w:rsidRDefault="000F1E27" w:rsidP="00B91124">
      <w:pPr>
        <w:tabs>
          <w:tab w:val="left" w:pos="709"/>
        </w:tabs>
        <w:spacing w:after="0" w:line="240" w:lineRule="auto"/>
        <w:contextualSpacing/>
        <w:jc w:val="center"/>
        <w:rPr>
          <w:rFonts w:ascii="Arial Narrow" w:eastAsia="Calibri" w:hAnsi="Arial Narrow" w:cs="Arial"/>
          <w:b/>
          <w:sz w:val="28"/>
          <w:szCs w:val="28"/>
          <w:lang w:val="en-US"/>
        </w:rPr>
      </w:pPr>
      <w:r>
        <w:rPr>
          <w:rFonts w:ascii="Arial Narrow" w:eastAsia="Calibri" w:hAnsi="Arial Narrow" w:cs="Arial"/>
          <w:b/>
          <w:sz w:val="28"/>
          <w:szCs w:val="28"/>
          <w:lang w:val="en-US"/>
        </w:rPr>
        <w:t>LAPORAN TURNITIN / ITHENTICATE ATAS MANUSKRIP YANG DIUSULKAN</w:t>
      </w:r>
    </w:p>
    <w:p w14:paraId="04DB463B"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B21FE4D" w14:textId="77777777" w:rsidR="000F1E27" w:rsidRPr="00DA7AF9"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225CB02" w14:textId="77777777" w:rsidR="000F1E27" w:rsidRPr="00DA7AF9"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EE9C918"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79D46E7D"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59FAA44"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3953F275"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48940BA"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008511B1"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0C0458EB"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DD3E9E5"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5C0AFD9"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C26FC20"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EA32326"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03886C9C"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3BB3D45"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612A3411"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B1C4C44"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77A6893E"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AEC06BC"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BCB33D6"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D9074E8"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9E1ABCB"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71885778"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69096CD"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3F5E1DB"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AE66EEB"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0539F77B"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1BD7CF73"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413E373C"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0AD9C514"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F6A404B"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0A3167A6"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2461FC16" w14:textId="77777777" w:rsidR="000F1E27" w:rsidRDefault="000F1E27" w:rsidP="00B91124">
      <w:pPr>
        <w:spacing w:after="0" w:line="240" w:lineRule="auto"/>
        <w:contextualSpacing/>
        <w:rPr>
          <w:rFonts w:ascii="Arial Narrow" w:eastAsia="Times New Roman" w:hAnsi="Arial Narrow" w:cs="Arial"/>
          <w:sz w:val="24"/>
          <w:szCs w:val="24"/>
          <w:lang w:val="en-US"/>
        </w:rPr>
      </w:pPr>
    </w:p>
    <w:p w14:paraId="5E1094FB"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3D305BD7"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03402E36"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50397EB2"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48BE4B88"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47647B38"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74D7F2E0"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1B8D6BEB"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1B71E99E"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7C1C24AB"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5EB79EE4"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45578AE3"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p w14:paraId="4A77FC2F" w14:textId="77777777" w:rsidR="000F1E27" w:rsidRPr="00A910F4" w:rsidRDefault="000F1E27" w:rsidP="00B91124">
      <w:pPr>
        <w:spacing w:after="0" w:line="240" w:lineRule="auto"/>
        <w:contextualSpacing/>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8C111A" w14:paraId="7557A020" w14:textId="77777777" w:rsidTr="003A6043">
        <w:tc>
          <w:tcPr>
            <w:tcW w:w="9639" w:type="dxa"/>
            <w:shd w:val="clear" w:color="auto" w:fill="D9D9D9"/>
          </w:tcPr>
          <w:p w14:paraId="7812691E" w14:textId="77777777" w:rsidR="000F1E27" w:rsidRPr="008C111A" w:rsidRDefault="000F1E27" w:rsidP="00B91124">
            <w:pPr>
              <w:keepNext/>
              <w:keepLines/>
              <w:tabs>
                <w:tab w:val="left" w:pos="1457"/>
              </w:tabs>
              <w:contextualSpacing/>
              <w:outlineLvl w:val="0"/>
              <w:rPr>
                <w:rFonts w:ascii="Arial Narrow" w:hAnsi="Arial Narrow" w:cs="Arial"/>
                <w:b/>
                <w:sz w:val="24"/>
                <w:szCs w:val="24"/>
              </w:rPr>
            </w:pPr>
            <w:bookmarkStart w:id="56" w:name="_Toc516054424"/>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8</w:t>
            </w:r>
            <w:r w:rsidRPr="008C111A">
              <w:rPr>
                <w:rFonts w:ascii="Arial Narrow" w:hAnsi="Arial Narrow" w:cs="Arial"/>
                <w:b/>
                <w:sz w:val="24"/>
                <w:szCs w:val="24"/>
              </w:rPr>
              <w:t>.</w:t>
            </w:r>
            <w:r w:rsidRPr="008C111A">
              <w:rPr>
                <w:rFonts w:ascii="Arial Narrow" w:hAnsi="Arial Narrow" w:cs="Arial"/>
                <w:b/>
                <w:sz w:val="24"/>
                <w:szCs w:val="24"/>
              </w:rPr>
              <w:tab/>
            </w:r>
            <w:r>
              <w:rPr>
                <w:rFonts w:ascii="Arial Narrow" w:hAnsi="Arial Narrow" w:cs="Arial"/>
                <w:b/>
                <w:sz w:val="24"/>
                <w:szCs w:val="24"/>
              </w:rPr>
              <w:t>Kronologi Manuskrip dan Daftar Penulis</w:t>
            </w:r>
            <w:bookmarkEnd w:id="56"/>
          </w:p>
        </w:tc>
      </w:tr>
    </w:tbl>
    <w:p w14:paraId="3DA6F21F"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8A36AE6" w14:textId="77777777" w:rsidR="000F1E27" w:rsidRPr="00E0786B" w:rsidRDefault="000F1E27" w:rsidP="00B91124">
      <w:pPr>
        <w:tabs>
          <w:tab w:val="left" w:pos="426"/>
        </w:tabs>
        <w:spacing w:after="0" w:line="240" w:lineRule="auto"/>
        <w:contextualSpacing/>
        <w:jc w:val="center"/>
        <w:rPr>
          <w:rFonts w:ascii="Arial Narrow" w:hAnsi="Arial Narrow" w:cs="Arial"/>
          <w:b/>
          <w:sz w:val="28"/>
          <w:szCs w:val="28"/>
        </w:rPr>
      </w:pPr>
      <w:r w:rsidRPr="00E0786B">
        <w:rPr>
          <w:rFonts w:ascii="Arial Narrow" w:hAnsi="Arial Narrow" w:cs="Arial"/>
          <w:b/>
          <w:sz w:val="28"/>
          <w:szCs w:val="28"/>
        </w:rPr>
        <w:t>KRONOLOGI MANUSKRIP DAN DAFTAR PENULIS</w:t>
      </w:r>
    </w:p>
    <w:p w14:paraId="4048D903"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5BA31AA" w14:textId="77777777" w:rsidR="000F1E27" w:rsidRDefault="000F1E27" w:rsidP="00B91124">
      <w:pPr>
        <w:pStyle w:val="ListParagraph"/>
        <w:numPr>
          <w:ilvl w:val="0"/>
          <w:numId w:val="35"/>
        </w:numPr>
        <w:tabs>
          <w:tab w:val="left" w:pos="426"/>
        </w:tabs>
        <w:spacing w:after="0" w:line="240" w:lineRule="auto"/>
        <w:ind w:left="426" w:hanging="426"/>
        <w:jc w:val="both"/>
        <w:rPr>
          <w:rFonts w:ascii="Arial Narrow" w:hAnsi="Arial Narrow" w:cs="Arial"/>
          <w:b/>
          <w:color w:val="000000"/>
          <w:sz w:val="24"/>
          <w:szCs w:val="24"/>
          <w:lang w:eastAsia="en-GB"/>
        </w:rPr>
      </w:pPr>
      <w:r>
        <w:rPr>
          <w:rFonts w:ascii="Arial Narrow" w:hAnsi="Arial Narrow" w:cs="Arial"/>
          <w:b/>
          <w:color w:val="000000"/>
          <w:sz w:val="24"/>
          <w:szCs w:val="24"/>
          <w:lang w:eastAsia="en-GB"/>
        </w:rPr>
        <w:t>KRONOLOGI MANUSKRIP</w:t>
      </w:r>
    </w:p>
    <w:p w14:paraId="13101DFA" w14:textId="77777777" w:rsidR="000F1E27" w:rsidRDefault="000F1E27" w:rsidP="00B91124">
      <w:pPr>
        <w:tabs>
          <w:tab w:val="left" w:pos="426"/>
        </w:tabs>
        <w:spacing w:after="0" w:line="240" w:lineRule="auto"/>
        <w:contextualSpacing/>
        <w:jc w:val="both"/>
        <w:rPr>
          <w:rFonts w:ascii="Arial Narrow" w:hAnsi="Arial Narrow" w:cs="Arial"/>
          <w:b/>
          <w:color w:val="000000"/>
          <w:sz w:val="24"/>
          <w:szCs w:val="24"/>
          <w:lang w:eastAsia="en-GB"/>
        </w:rPr>
      </w:pPr>
    </w:p>
    <w:tbl>
      <w:tblPr>
        <w:tblStyle w:val="TableGrid"/>
        <w:tblW w:w="5000" w:type="pct"/>
        <w:tblLook w:val="04A0" w:firstRow="1" w:lastRow="0" w:firstColumn="1" w:lastColumn="0" w:noHBand="0" w:noVBand="1"/>
      </w:tblPr>
      <w:tblGrid>
        <w:gridCol w:w="533"/>
        <w:gridCol w:w="5983"/>
        <w:gridCol w:w="2544"/>
      </w:tblGrid>
      <w:tr w:rsidR="000F1E27" w:rsidRPr="00DA7AF9" w14:paraId="7D44C882" w14:textId="77777777" w:rsidTr="003A6043">
        <w:tc>
          <w:tcPr>
            <w:tcW w:w="294" w:type="pct"/>
            <w:shd w:val="clear" w:color="auto" w:fill="D9D9D9" w:themeFill="background1" w:themeFillShade="D9"/>
          </w:tcPr>
          <w:p w14:paraId="6C5AC3C7" w14:textId="77777777" w:rsidR="000F1E27" w:rsidRPr="00DA7AF9" w:rsidRDefault="000F1E27" w:rsidP="00B91124">
            <w:pPr>
              <w:tabs>
                <w:tab w:val="left" w:pos="0"/>
              </w:tabs>
              <w:contextualSpacing/>
              <w:jc w:val="center"/>
              <w:rPr>
                <w:rFonts w:ascii="Arial Narrow" w:eastAsia="Calibri" w:hAnsi="Arial Narrow" w:cs="Arial"/>
                <w:b/>
                <w:sz w:val="24"/>
                <w:szCs w:val="24"/>
              </w:rPr>
            </w:pPr>
            <w:r>
              <w:rPr>
                <w:rFonts w:ascii="Arial Narrow" w:eastAsia="Calibri" w:hAnsi="Arial Narrow" w:cs="Arial"/>
                <w:b/>
                <w:sz w:val="24"/>
                <w:szCs w:val="24"/>
              </w:rPr>
              <w:t>No.</w:t>
            </w:r>
          </w:p>
        </w:tc>
        <w:tc>
          <w:tcPr>
            <w:tcW w:w="3302" w:type="pct"/>
            <w:shd w:val="clear" w:color="auto" w:fill="D9D9D9" w:themeFill="background1" w:themeFillShade="D9"/>
          </w:tcPr>
          <w:p w14:paraId="71159FD4" w14:textId="77777777" w:rsidR="000F1E27" w:rsidRPr="00DA7AF9" w:rsidRDefault="000F1E27" w:rsidP="00B91124">
            <w:pPr>
              <w:tabs>
                <w:tab w:val="left" w:pos="0"/>
              </w:tabs>
              <w:contextualSpacing/>
              <w:rPr>
                <w:rFonts w:ascii="Arial Narrow" w:eastAsia="Calibri" w:hAnsi="Arial Narrow" w:cs="Arial"/>
                <w:b/>
                <w:sz w:val="24"/>
                <w:szCs w:val="24"/>
              </w:rPr>
            </w:pPr>
            <w:r>
              <w:rPr>
                <w:rFonts w:ascii="Arial Narrow" w:eastAsia="Calibri" w:hAnsi="Arial Narrow" w:cs="Arial"/>
                <w:b/>
                <w:sz w:val="24"/>
                <w:szCs w:val="24"/>
              </w:rPr>
              <w:t>Proses</w:t>
            </w:r>
          </w:p>
        </w:tc>
        <w:tc>
          <w:tcPr>
            <w:tcW w:w="1404" w:type="pct"/>
            <w:shd w:val="clear" w:color="auto" w:fill="D9D9D9" w:themeFill="background1" w:themeFillShade="D9"/>
          </w:tcPr>
          <w:p w14:paraId="65A16FA4" w14:textId="77777777" w:rsidR="000F1E27" w:rsidRPr="00DA7AF9" w:rsidRDefault="000F1E27" w:rsidP="00B91124">
            <w:pPr>
              <w:tabs>
                <w:tab w:val="left" w:pos="0"/>
              </w:tabs>
              <w:contextualSpacing/>
              <w:jc w:val="center"/>
              <w:rPr>
                <w:rFonts w:ascii="Arial Narrow" w:eastAsia="Calibri" w:hAnsi="Arial Narrow" w:cs="Arial"/>
                <w:b/>
                <w:sz w:val="24"/>
                <w:szCs w:val="24"/>
              </w:rPr>
            </w:pPr>
            <w:r>
              <w:rPr>
                <w:rFonts w:ascii="Arial Narrow" w:eastAsia="Calibri" w:hAnsi="Arial Narrow" w:cs="Arial"/>
                <w:b/>
                <w:sz w:val="24"/>
                <w:szCs w:val="24"/>
              </w:rPr>
              <w:t>Tanggal – Bulan - Tahun</w:t>
            </w:r>
          </w:p>
        </w:tc>
      </w:tr>
      <w:tr w:rsidR="000F1E27" w:rsidRPr="0032437E" w14:paraId="022822B1" w14:textId="77777777" w:rsidTr="003A6043">
        <w:tc>
          <w:tcPr>
            <w:tcW w:w="294" w:type="pct"/>
            <w:shd w:val="clear" w:color="auto" w:fill="auto"/>
          </w:tcPr>
          <w:p w14:paraId="52CD0C93" w14:textId="77777777" w:rsidR="000F1E27" w:rsidRPr="0032437E" w:rsidRDefault="000F1E27" w:rsidP="00B91124">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1.</w:t>
            </w:r>
          </w:p>
        </w:tc>
        <w:tc>
          <w:tcPr>
            <w:tcW w:w="3302" w:type="pct"/>
            <w:shd w:val="clear" w:color="auto" w:fill="auto"/>
          </w:tcPr>
          <w:p w14:paraId="1F684C3B" w14:textId="77777777" w:rsidR="000F1E27" w:rsidRPr="0032437E" w:rsidRDefault="000F1E27" w:rsidP="00B91124">
            <w:pPr>
              <w:tabs>
                <w:tab w:val="left" w:pos="0"/>
              </w:tabs>
              <w:contextualSpacing/>
              <w:rPr>
                <w:rFonts w:ascii="Arial Narrow" w:eastAsia="Calibri" w:hAnsi="Arial Narrow" w:cs="Arial"/>
                <w:sz w:val="24"/>
                <w:szCs w:val="24"/>
              </w:rPr>
            </w:pPr>
            <w:r>
              <w:rPr>
                <w:rFonts w:ascii="Arial Narrow" w:eastAsia="Calibri" w:hAnsi="Arial Narrow" w:cs="Arial"/>
                <w:sz w:val="24"/>
                <w:szCs w:val="24"/>
              </w:rPr>
              <w:t>Draf final</w:t>
            </w:r>
          </w:p>
        </w:tc>
        <w:tc>
          <w:tcPr>
            <w:tcW w:w="1404" w:type="pct"/>
            <w:shd w:val="clear" w:color="auto" w:fill="auto"/>
          </w:tcPr>
          <w:p w14:paraId="7F412B54" w14:textId="77777777" w:rsidR="000F1E27" w:rsidRPr="0032437E" w:rsidRDefault="000F1E27" w:rsidP="00B91124">
            <w:pPr>
              <w:tabs>
                <w:tab w:val="left" w:pos="0"/>
              </w:tabs>
              <w:contextualSpacing/>
              <w:jc w:val="center"/>
              <w:rPr>
                <w:rFonts w:ascii="Arial Narrow" w:eastAsia="Calibri" w:hAnsi="Arial Narrow" w:cs="Arial"/>
                <w:sz w:val="24"/>
                <w:szCs w:val="24"/>
              </w:rPr>
            </w:pPr>
          </w:p>
        </w:tc>
      </w:tr>
      <w:tr w:rsidR="000F1E27" w:rsidRPr="0032437E" w14:paraId="56EE4AD7" w14:textId="77777777" w:rsidTr="003A6043">
        <w:tc>
          <w:tcPr>
            <w:tcW w:w="294" w:type="pct"/>
            <w:shd w:val="clear" w:color="auto" w:fill="auto"/>
          </w:tcPr>
          <w:p w14:paraId="58C78670" w14:textId="77777777" w:rsidR="000F1E27" w:rsidRPr="0032437E" w:rsidRDefault="000F1E27" w:rsidP="00B91124">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2.</w:t>
            </w:r>
          </w:p>
        </w:tc>
        <w:tc>
          <w:tcPr>
            <w:tcW w:w="3302" w:type="pct"/>
            <w:shd w:val="clear" w:color="auto" w:fill="auto"/>
          </w:tcPr>
          <w:p w14:paraId="797D61FC" w14:textId="77777777" w:rsidR="000F1E27" w:rsidRPr="0032437E" w:rsidRDefault="000F1E27" w:rsidP="00B91124">
            <w:pPr>
              <w:tabs>
                <w:tab w:val="left" w:pos="0"/>
              </w:tabs>
              <w:contextualSpacing/>
              <w:rPr>
                <w:rFonts w:ascii="Arial Narrow" w:eastAsia="Calibri" w:hAnsi="Arial Narrow" w:cs="Arial"/>
                <w:i/>
                <w:sz w:val="24"/>
                <w:szCs w:val="24"/>
              </w:rPr>
            </w:pPr>
            <w:r>
              <w:rPr>
                <w:rFonts w:ascii="Arial Narrow" w:eastAsia="Calibri" w:hAnsi="Arial Narrow" w:cs="Arial"/>
                <w:sz w:val="24"/>
                <w:szCs w:val="24"/>
              </w:rPr>
              <w:t>Pengumpulan (</w:t>
            </w:r>
            <w:r>
              <w:rPr>
                <w:rFonts w:ascii="Arial Narrow" w:eastAsia="Calibri" w:hAnsi="Arial Narrow" w:cs="Arial"/>
                <w:i/>
                <w:sz w:val="24"/>
                <w:szCs w:val="24"/>
              </w:rPr>
              <w:t>Submission)</w:t>
            </w:r>
          </w:p>
        </w:tc>
        <w:tc>
          <w:tcPr>
            <w:tcW w:w="1404" w:type="pct"/>
            <w:shd w:val="clear" w:color="auto" w:fill="auto"/>
          </w:tcPr>
          <w:p w14:paraId="5A24F595" w14:textId="77777777" w:rsidR="000F1E27" w:rsidRPr="0032437E" w:rsidRDefault="000F1E27" w:rsidP="00B91124">
            <w:pPr>
              <w:tabs>
                <w:tab w:val="left" w:pos="0"/>
              </w:tabs>
              <w:contextualSpacing/>
              <w:jc w:val="center"/>
              <w:rPr>
                <w:rFonts w:ascii="Arial Narrow" w:eastAsia="Calibri" w:hAnsi="Arial Narrow" w:cs="Arial"/>
                <w:sz w:val="24"/>
                <w:szCs w:val="24"/>
              </w:rPr>
            </w:pPr>
          </w:p>
        </w:tc>
      </w:tr>
      <w:tr w:rsidR="000F1E27" w:rsidRPr="0032437E" w14:paraId="2A67646F" w14:textId="77777777" w:rsidTr="003A6043">
        <w:tc>
          <w:tcPr>
            <w:tcW w:w="294" w:type="pct"/>
            <w:shd w:val="clear" w:color="auto" w:fill="auto"/>
          </w:tcPr>
          <w:p w14:paraId="0EBA01A9" w14:textId="77777777" w:rsidR="000F1E27" w:rsidRPr="0032437E" w:rsidRDefault="000F1E27" w:rsidP="00B91124">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3.</w:t>
            </w:r>
          </w:p>
        </w:tc>
        <w:tc>
          <w:tcPr>
            <w:tcW w:w="3302" w:type="pct"/>
            <w:shd w:val="clear" w:color="auto" w:fill="auto"/>
          </w:tcPr>
          <w:p w14:paraId="10DE64EC" w14:textId="77777777" w:rsidR="000F1E27" w:rsidRPr="0032437E" w:rsidRDefault="000F1E27" w:rsidP="00B91124">
            <w:pPr>
              <w:tabs>
                <w:tab w:val="left" w:pos="0"/>
              </w:tabs>
              <w:contextualSpacing/>
              <w:rPr>
                <w:rFonts w:ascii="Arial Narrow" w:eastAsia="Calibri" w:hAnsi="Arial Narrow" w:cs="Arial"/>
                <w:sz w:val="24"/>
                <w:szCs w:val="24"/>
              </w:rPr>
            </w:pPr>
            <w:r>
              <w:rPr>
                <w:rFonts w:ascii="Arial Narrow" w:eastAsia="Calibri" w:hAnsi="Arial Narrow" w:cs="Arial"/>
                <w:sz w:val="24"/>
                <w:szCs w:val="24"/>
              </w:rPr>
              <w:t>Revisi</w:t>
            </w:r>
          </w:p>
        </w:tc>
        <w:tc>
          <w:tcPr>
            <w:tcW w:w="1404" w:type="pct"/>
            <w:shd w:val="clear" w:color="auto" w:fill="auto"/>
          </w:tcPr>
          <w:p w14:paraId="3ED271E0" w14:textId="77777777" w:rsidR="000F1E27" w:rsidRPr="0032437E" w:rsidRDefault="000F1E27" w:rsidP="00B91124">
            <w:pPr>
              <w:tabs>
                <w:tab w:val="left" w:pos="0"/>
              </w:tabs>
              <w:contextualSpacing/>
              <w:jc w:val="center"/>
              <w:rPr>
                <w:rFonts w:ascii="Arial Narrow" w:eastAsia="Calibri" w:hAnsi="Arial Narrow" w:cs="Arial"/>
                <w:sz w:val="24"/>
                <w:szCs w:val="24"/>
              </w:rPr>
            </w:pPr>
          </w:p>
        </w:tc>
      </w:tr>
      <w:tr w:rsidR="000F1E27" w:rsidRPr="0032437E" w14:paraId="54AD7B2F" w14:textId="77777777" w:rsidTr="003A6043">
        <w:tc>
          <w:tcPr>
            <w:tcW w:w="294" w:type="pct"/>
            <w:shd w:val="clear" w:color="auto" w:fill="auto"/>
          </w:tcPr>
          <w:p w14:paraId="5B84C9CB" w14:textId="77777777" w:rsidR="000F1E27" w:rsidRPr="0032437E" w:rsidRDefault="000F1E27" w:rsidP="00B91124">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4.</w:t>
            </w:r>
          </w:p>
        </w:tc>
        <w:tc>
          <w:tcPr>
            <w:tcW w:w="3302" w:type="pct"/>
            <w:shd w:val="clear" w:color="auto" w:fill="auto"/>
          </w:tcPr>
          <w:p w14:paraId="103E57ED" w14:textId="77777777" w:rsidR="000F1E27" w:rsidRPr="0032437E" w:rsidRDefault="000F1E27" w:rsidP="00B91124">
            <w:pPr>
              <w:tabs>
                <w:tab w:val="left" w:pos="0"/>
              </w:tabs>
              <w:contextualSpacing/>
              <w:rPr>
                <w:rFonts w:ascii="Arial Narrow" w:eastAsia="Calibri" w:hAnsi="Arial Narrow" w:cs="Arial"/>
                <w:sz w:val="24"/>
                <w:szCs w:val="24"/>
              </w:rPr>
            </w:pPr>
            <w:r>
              <w:rPr>
                <w:rFonts w:ascii="Arial Narrow" w:eastAsia="Calibri" w:hAnsi="Arial Narrow" w:cs="Arial"/>
                <w:sz w:val="24"/>
                <w:szCs w:val="24"/>
              </w:rPr>
              <w:t>Penerimaan untuk Publikasi (</w:t>
            </w:r>
            <w:r w:rsidRPr="0032437E">
              <w:rPr>
                <w:rFonts w:ascii="Arial Narrow" w:eastAsia="Calibri" w:hAnsi="Arial Narrow" w:cs="Arial"/>
                <w:i/>
                <w:sz w:val="24"/>
                <w:szCs w:val="24"/>
              </w:rPr>
              <w:t>Acceptance for Publication</w:t>
            </w:r>
            <w:r>
              <w:rPr>
                <w:rFonts w:ascii="Arial Narrow" w:eastAsia="Calibri" w:hAnsi="Arial Narrow" w:cs="Arial"/>
                <w:sz w:val="24"/>
                <w:szCs w:val="24"/>
              </w:rPr>
              <w:t>)</w:t>
            </w:r>
          </w:p>
        </w:tc>
        <w:tc>
          <w:tcPr>
            <w:tcW w:w="1404" w:type="pct"/>
            <w:shd w:val="clear" w:color="auto" w:fill="auto"/>
          </w:tcPr>
          <w:p w14:paraId="42BFD725" w14:textId="77777777" w:rsidR="000F1E27" w:rsidRPr="0032437E" w:rsidRDefault="000F1E27" w:rsidP="00B91124">
            <w:pPr>
              <w:tabs>
                <w:tab w:val="left" w:pos="0"/>
              </w:tabs>
              <w:contextualSpacing/>
              <w:jc w:val="center"/>
              <w:rPr>
                <w:rFonts w:ascii="Arial Narrow" w:eastAsia="Calibri" w:hAnsi="Arial Narrow" w:cs="Arial"/>
                <w:sz w:val="24"/>
                <w:szCs w:val="24"/>
              </w:rPr>
            </w:pPr>
          </w:p>
        </w:tc>
      </w:tr>
      <w:tr w:rsidR="000F1E27" w:rsidRPr="0032437E" w14:paraId="3ADDCC63" w14:textId="77777777" w:rsidTr="003A6043">
        <w:tc>
          <w:tcPr>
            <w:tcW w:w="294" w:type="pct"/>
            <w:shd w:val="clear" w:color="auto" w:fill="auto"/>
          </w:tcPr>
          <w:p w14:paraId="1E5BA4A0" w14:textId="77777777" w:rsidR="000F1E27" w:rsidRPr="0032437E" w:rsidRDefault="000F1E27" w:rsidP="00B91124">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5.</w:t>
            </w:r>
          </w:p>
        </w:tc>
        <w:tc>
          <w:tcPr>
            <w:tcW w:w="3302" w:type="pct"/>
            <w:shd w:val="clear" w:color="auto" w:fill="auto"/>
          </w:tcPr>
          <w:p w14:paraId="3CC74CD7" w14:textId="77777777" w:rsidR="000F1E27" w:rsidRPr="0032437E" w:rsidRDefault="000F1E27" w:rsidP="00B91124">
            <w:pPr>
              <w:tabs>
                <w:tab w:val="left" w:pos="0"/>
              </w:tabs>
              <w:contextualSpacing/>
              <w:rPr>
                <w:rFonts w:ascii="Arial Narrow" w:eastAsia="Calibri" w:hAnsi="Arial Narrow" w:cs="Arial"/>
                <w:sz w:val="24"/>
                <w:szCs w:val="24"/>
              </w:rPr>
            </w:pPr>
            <w:r>
              <w:rPr>
                <w:rFonts w:ascii="Arial Narrow" w:eastAsia="Calibri" w:hAnsi="Arial Narrow" w:cs="Arial"/>
                <w:sz w:val="24"/>
                <w:szCs w:val="24"/>
              </w:rPr>
              <w:t>Diterbitkan</w:t>
            </w:r>
          </w:p>
        </w:tc>
        <w:tc>
          <w:tcPr>
            <w:tcW w:w="1404" w:type="pct"/>
            <w:shd w:val="clear" w:color="auto" w:fill="auto"/>
          </w:tcPr>
          <w:p w14:paraId="44DBAF38" w14:textId="77777777" w:rsidR="000F1E27" w:rsidRPr="0032437E" w:rsidRDefault="000F1E27" w:rsidP="00B91124">
            <w:pPr>
              <w:tabs>
                <w:tab w:val="left" w:pos="0"/>
              </w:tabs>
              <w:contextualSpacing/>
              <w:jc w:val="center"/>
              <w:rPr>
                <w:rFonts w:ascii="Arial Narrow" w:eastAsia="Calibri" w:hAnsi="Arial Narrow" w:cs="Arial"/>
                <w:sz w:val="24"/>
                <w:szCs w:val="24"/>
              </w:rPr>
            </w:pPr>
          </w:p>
        </w:tc>
      </w:tr>
    </w:tbl>
    <w:p w14:paraId="69F6D205" w14:textId="77777777" w:rsidR="000F1E27" w:rsidRPr="0032437E" w:rsidRDefault="000F1E27" w:rsidP="00B91124">
      <w:pPr>
        <w:tabs>
          <w:tab w:val="left" w:pos="426"/>
        </w:tabs>
        <w:spacing w:after="0" w:line="240" w:lineRule="auto"/>
        <w:contextualSpacing/>
        <w:jc w:val="both"/>
        <w:rPr>
          <w:rFonts w:ascii="Arial Narrow" w:hAnsi="Arial Narrow" w:cs="Arial"/>
          <w:b/>
          <w:color w:val="000000"/>
          <w:sz w:val="24"/>
          <w:szCs w:val="24"/>
          <w:lang w:eastAsia="en-GB"/>
        </w:rPr>
      </w:pPr>
    </w:p>
    <w:p w14:paraId="3CE404C6" w14:textId="77777777" w:rsidR="000F1E27" w:rsidRDefault="000F1E27" w:rsidP="00B91124">
      <w:pPr>
        <w:pStyle w:val="ListParagraph"/>
        <w:numPr>
          <w:ilvl w:val="0"/>
          <w:numId w:val="35"/>
        </w:numPr>
        <w:tabs>
          <w:tab w:val="left" w:pos="426"/>
        </w:tabs>
        <w:spacing w:after="0" w:line="240" w:lineRule="auto"/>
        <w:ind w:left="426" w:hanging="426"/>
        <w:jc w:val="both"/>
        <w:rPr>
          <w:rFonts w:ascii="Arial Narrow" w:hAnsi="Arial Narrow" w:cs="Arial"/>
          <w:b/>
          <w:color w:val="000000"/>
          <w:sz w:val="24"/>
          <w:szCs w:val="24"/>
          <w:lang w:eastAsia="en-GB"/>
        </w:rPr>
      </w:pPr>
      <w:r>
        <w:rPr>
          <w:rFonts w:ascii="Arial Narrow" w:hAnsi="Arial Narrow" w:cs="Arial"/>
          <w:b/>
          <w:color w:val="000000"/>
          <w:sz w:val="24"/>
          <w:szCs w:val="24"/>
          <w:lang w:eastAsia="en-GB"/>
        </w:rPr>
        <w:t>PENULIS</w:t>
      </w:r>
    </w:p>
    <w:p w14:paraId="1297FC8B" w14:textId="77777777" w:rsidR="000F1E27" w:rsidRPr="0032437E" w:rsidRDefault="000F1E27" w:rsidP="00B91124">
      <w:pPr>
        <w:pStyle w:val="ListParagraph"/>
        <w:tabs>
          <w:tab w:val="left" w:pos="426"/>
        </w:tabs>
        <w:spacing w:after="0" w:line="240" w:lineRule="auto"/>
        <w:ind w:left="426"/>
        <w:jc w:val="both"/>
        <w:rPr>
          <w:rFonts w:ascii="Arial Narrow" w:hAnsi="Arial Narrow" w:cs="Arial"/>
          <w:b/>
          <w:color w:val="000000"/>
          <w:sz w:val="24"/>
          <w:szCs w:val="24"/>
          <w:lang w:eastAsia="en-GB"/>
        </w:rPr>
      </w:pPr>
    </w:p>
    <w:p w14:paraId="6BC02773" w14:textId="77777777" w:rsidR="000F1E27" w:rsidRPr="00DA7AF9" w:rsidRDefault="000F1E27" w:rsidP="00B91124">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 </w:t>
      </w:r>
      <w:r w:rsidRPr="00DA7AF9">
        <w:rPr>
          <w:rFonts w:ascii="Arial Narrow" w:eastAsia="Calibri" w:hAnsi="Arial Narrow" w:cs="Arial"/>
          <w:color w:val="000000"/>
          <w:sz w:val="24"/>
          <w:szCs w:val="24"/>
          <w:lang w:val="en-US"/>
        </w:rPr>
        <w:t>Sebutkan data-data penulis lain sesuai yang tertulis pada manusksrip. Tambahkan baris bila perlu</w:t>
      </w:r>
      <w:proofErr w:type="gramStart"/>
      <w:r w:rsidRPr="00DA7AF9">
        <w:rPr>
          <w:rFonts w:ascii="Arial Narrow" w:eastAsia="Calibri" w:hAnsi="Arial Narrow" w:cs="Arial"/>
          <w:color w:val="000000"/>
          <w:sz w:val="24"/>
          <w:szCs w:val="24"/>
          <w:lang w:val="en-US"/>
        </w:rPr>
        <w:t xml:space="preserve">. </w:t>
      </w:r>
      <w:r w:rsidRPr="00DA7AF9">
        <w:rPr>
          <w:rFonts w:ascii="Arial Narrow" w:eastAsia="Calibri" w:hAnsi="Arial Narrow" w:cs="Arial"/>
          <w:sz w:val="24"/>
          <w:szCs w:val="24"/>
          <w:lang w:val="en-US"/>
        </w:rPr>
        <w:t>]</w:t>
      </w:r>
      <w:proofErr w:type="gramEnd"/>
    </w:p>
    <w:p w14:paraId="45B66781" w14:textId="77777777" w:rsidR="000F1E27" w:rsidRPr="00DA7AF9" w:rsidRDefault="000F1E27" w:rsidP="00B91124">
      <w:pPr>
        <w:tabs>
          <w:tab w:val="left" w:pos="0"/>
        </w:tabs>
        <w:spacing w:after="0" w:line="240" w:lineRule="auto"/>
        <w:contextualSpacing/>
        <w:jc w:val="both"/>
        <w:rPr>
          <w:rFonts w:ascii="Arial Narrow" w:eastAsia="Calibri" w:hAnsi="Arial Narrow" w:cs="Arial"/>
          <w:sz w:val="24"/>
          <w:szCs w:val="24"/>
          <w:lang w:val="en-US"/>
        </w:rPr>
      </w:pPr>
    </w:p>
    <w:tbl>
      <w:tblPr>
        <w:tblStyle w:val="TableGrid"/>
        <w:tblW w:w="0" w:type="auto"/>
        <w:tblLook w:val="04A0" w:firstRow="1" w:lastRow="0" w:firstColumn="1" w:lastColumn="0" w:noHBand="0" w:noVBand="1"/>
      </w:tblPr>
      <w:tblGrid>
        <w:gridCol w:w="1185"/>
        <w:gridCol w:w="1637"/>
        <w:gridCol w:w="993"/>
        <w:gridCol w:w="992"/>
        <w:gridCol w:w="1015"/>
        <w:gridCol w:w="1403"/>
        <w:gridCol w:w="1835"/>
      </w:tblGrid>
      <w:tr w:rsidR="000F1E27" w:rsidRPr="00DA7AF9" w14:paraId="127438FF" w14:textId="77777777" w:rsidTr="000F1E27">
        <w:tc>
          <w:tcPr>
            <w:tcW w:w="1185" w:type="dxa"/>
            <w:shd w:val="clear" w:color="auto" w:fill="D9D9D9" w:themeFill="background1" w:themeFillShade="D9"/>
          </w:tcPr>
          <w:p w14:paraId="01AD9C1B" w14:textId="77777777" w:rsidR="000F1E27" w:rsidRPr="00DA7AF9" w:rsidRDefault="000F1E27" w:rsidP="00B91124">
            <w:pPr>
              <w:tabs>
                <w:tab w:val="left" w:pos="0"/>
              </w:tabs>
              <w:contextualSpacing/>
              <w:rPr>
                <w:rFonts w:ascii="Arial Narrow" w:eastAsia="Calibri" w:hAnsi="Arial Narrow" w:cs="Arial"/>
                <w:b/>
                <w:sz w:val="24"/>
                <w:szCs w:val="24"/>
              </w:rPr>
            </w:pPr>
          </w:p>
        </w:tc>
        <w:tc>
          <w:tcPr>
            <w:tcW w:w="1637" w:type="dxa"/>
            <w:shd w:val="clear" w:color="auto" w:fill="D9D9D9" w:themeFill="background1" w:themeFillShade="D9"/>
          </w:tcPr>
          <w:p w14:paraId="7C4A5BEC" w14:textId="77777777" w:rsidR="000F1E27" w:rsidRPr="00DA7AF9" w:rsidRDefault="000F1E27" w:rsidP="00B91124">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Nama Lengkap Bergelar</w:t>
            </w:r>
          </w:p>
        </w:tc>
        <w:tc>
          <w:tcPr>
            <w:tcW w:w="993" w:type="dxa"/>
            <w:shd w:val="clear" w:color="auto" w:fill="D9D9D9" w:themeFill="background1" w:themeFillShade="D9"/>
          </w:tcPr>
          <w:p w14:paraId="4BB55BB5" w14:textId="77777777" w:rsidR="000F1E27" w:rsidRPr="00DA7AF9" w:rsidRDefault="000F1E27" w:rsidP="00B91124">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Jenis Kelamin</w:t>
            </w:r>
          </w:p>
        </w:tc>
        <w:tc>
          <w:tcPr>
            <w:tcW w:w="992" w:type="dxa"/>
            <w:shd w:val="clear" w:color="auto" w:fill="D9D9D9" w:themeFill="background1" w:themeFillShade="D9"/>
          </w:tcPr>
          <w:p w14:paraId="078BF99C" w14:textId="77777777" w:rsidR="000F1E27" w:rsidRPr="00DA7AF9" w:rsidRDefault="000F1E27" w:rsidP="00B91124">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Institusi</w:t>
            </w:r>
          </w:p>
        </w:tc>
        <w:tc>
          <w:tcPr>
            <w:tcW w:w="1015" w:type="dxa"/>
            <w:shd w:val="clear" w:color="auto" w:fill="D9D9D9" w:themeFill="background1" w:themeFillShade="D9"/>
          </w:tcPr>
          <w:p w14:paraId="1FF39AC2" w14:textId="77777777" w:rsidR="000F1E27" w:rsidRPr="00DA7AF9" w:rsidRDefault="000F1E27" w:rsidP="00B91124">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Fakultas</w:t>
            </w:r>
          </w:p>
        </w:tc>
        <w:tc>
          <w:tcPr>
            <w:tcW w:w="1403" w:type="dxa"/>
            <w:shd w:val="clear" w:color="auto" w:fill="D9D9D9" w:themeFill="background1" w:themeFillShade="D9"/>
          </w:tcPr>
          <w:p w14:paraId="5F84CA15" w14:textId="77777777" w:rsidR="000F1E27" w:rsidRPr="00DA7AF9" w:rsidRDefault="000F1E27" w:rsidP="00B91124">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Departemen</w:t>
            </w:r>
          </w:p>
        </w:tc>
        <w:tc>
          <w:tcPr>
            <w:tcW w:w="1835" w:type="dxa"/>
            <w:shd w:val="clear" w:color="auto" w:fill="D9D9D9" w:themeFill="background1" w:themeFillShade="D9"/>
          </w:tcPr>
          <w:p w14:paraId="04497E05" w14:textId="77777777" w:rsidR="000F1E27" w:rsidRPr="00DA7AF9" w:rsidRDefault="000F1E27" w:rsidP="00B91124">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Pendidikan Terakhir yang ditamatkan*</w:t>
            </w:r>
          </w:p>
        </w:tc>
      </w:tr>
      <w:tr w:rsidR="000F1E27" w:rsidRPr="00DA7AF9" w14:paraId="38197D67" w14:textId="77777777" w:rsidTr="000F1E27">
        <w:tc>
          <w:tcPr>
            <w:tcW w:w="1185" w:type="dxa"/>
            <w:shd w:val="clear" w:color="auto" w:fill="D9D9D9" w:themeFill="background1" w:themeFillShade="D9"/>
          </w:tcPr>
          <w:p w14:paraId="0FBB4470" w14:textId="77777777" w:rsidR="000F1E27" w:rsidRPr="00DA7AF9" w:rsidRDefault="000F1E27" w:rsidP="00B91124">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w:t>
            </w:r>
          </w:p>
        </w:tc>
        <w:tc>
          <w:tcPr>
            <w:tcW w:w="1637" w:type="dxa"/>
          </w:tcPr>
          <w:p w14:paraId="1E3D4033"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3" w:type="dxa"/>
          </w:tcPr>
          <w:p w14:paraId="2ED4B141"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2" w:type="dxa"/>
          </w:tcPr>
          <w:p w14:paraId="30A0E474"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015" w:type="dxa"/>
          </w:tcPr>
          <w:p w14:paraId="276907D0"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403" w:type="dxa"/>
          </w:tcPr>
          <w:p w14:paraId="035D8FF5"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835" w:type="dxa"/>
          </w:tcPr>
          <w:p w14:paraId="376851DE" w14:textId="77777777" w:rsidR="000F1E27" w:rsidRPr="00DA7AF9" w:rsidRDefault="000F1E27" w:rsidP="00B91124">
            <w:pPr>
              <w:tabs>
                <w:tab w:val="left" w:pos="0"/>
              </w:tabs>
              <w:contextualSpacing/>
              <w:jc w:val="both"/>
              <w:rPr>
                <w:rFonts w:ascii="Arial Narrow" w:eastAsia="Calibri" w:hAnsi="Arial Narrow" w:cs="Arial"/>
                <w:sz w:val="24"/>
                <w:szCs w:val="24"/>
              </w:rPr>
            </w:pPr>
          </w:p>
        </w:tc>
      </w:tr>
      <w:tr w:rsidR="000F1E27" w:rsidRPr="00DA7AF9" w14:paraId="010C13EC" w14:textId="77777777" w:rsidTr="000F1E27">
        <w:tc>
          <w:tcPr>
            <w:tcW w:w="1185" w:type="dxa"/>
            <w:shd w:val="clear" w:color="auto" w:fill="D9D9D9" w:themeFill="background1" w:themeFillShade="D9"/>
          </w:tcPr>
          <w:p w14:paraId="44ECA465" w14:textId="77777777" w:rsidR="000F1E27" w:rsidRPr="00DA7AF9" w:rsidRDefault="000F1E27" w:rsidP="00B91124">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II</w:t>
            </w:r>
          </w:p>
        </w:tc>
        <w:tc>
          <w:tcPr>
            <w:tcW w:w="1637" w:type="dxa"/>
          </w:tcPr>
          <w:p w14:paraId="456B9793"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3" w:type="dxa"/>
          </w:tcPr>
          <w:p w14:paraId="4BA2B6EC"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2" w:type="dxa"/>
          </w:tcPr>
          <w:p w14:paraId="3C505161"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015" w:type="dxa"/>
          </w:tcPr>
          <w:p w14:paraId="704EC150"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403" w:type="dxa"/>
          </w:tcPr>
          <w:p w14:paraId="185B1A6B"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835" w:type="dxa"/>
          </w:tcPr>
          <w:p w14:paraId="7A113430" w14:textId="77777777" w:rsidR="000F1E27" w:rsidRPr="00DA7AF9" w:rsidRDefault="000F1E27" w:rsidP="00B91124">
            <w:pPr>
              <w:tabs>
                <w:tab w:val="left" w:pos="0"/>
              </w:tabs>
              <w:contextualSpacing/>
              <w:jc w:val="both"/>
              <w:rPr>
                <w:rFonts w:ascii="Arial Narrow" w:eastAsia="Calibri" w:hAnsi="Arial Narrow" w:cs="Arial"/>
                <w:sz w:val="24"/>
                <w:szCs w:val="24"/>
              </w:rPr>
            </w:pPr>
          </w:p>
        </w:tc>
      </w:tr>
      <w:tr w:rsidR="000F1E27" w:rsidRPr="00DA7AF9" w14:paraId="3FB2F7D9" w14:textId="77777777" w:rsidTr="000F1E27">
        <w:tc>
          <w:tcPr>
            <w:tcW w:w="1185" w:type="dxa"/>
            <w:shd w:val="clear" w:color="auto" w:fill="D9D9D9" w:themeFill="background1" w:themeFillShade="D9"/>
          </w:tcPr>
          <w:p w14:paraId="4764E939" w14:textId="77777777" w:rsidR="000F1E27" w:rsidRPr="00DA7AF9" w:rsidRDefault="000F1E27" w:rsidP="00B91124">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III</w:t>
            </w:r>
          </w:p>
        </w:tc>
        <w:tc>
          <w:tcPr>
            <w:tcW w:w="1637" w:type="dxa"/>
          </w:tcPr>
          <w:p w14:paraId="05541B29"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3" w:type="dxa"/>
          </w:tcPr>
          <w:p w14:paraId="06A29E9C"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2" w:type="dxa"/>
          </w:tcPr>
          <w:p w14:paraId="27AB6851"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015" w:type="dxa"/>
          </w:tcPr>
          <w:p w14:paraId="75CDB441"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403" w:type="dxa"/>
          </w:tcPr>
          <w:p w14:paraId="6F8910BB"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835" w:type="dxa"/>
          </w:tcPr>
          <w:p w14:paraId="7853BE28" w14:textId="77777777" w:rsidR="000F1E27" w:rsidRPr="00DA7AF9" w:rsidRDefault="000F1E27" w:rsidP="00B91124">
            <w:pPr>
              <w:tabs>
                <w:tab w:val="left" w:pos="0"/>
              </w:tabs>
              <w:contextualSpacing/>
              <w:jc w:val="both"/>
              <w:rPr>
                <w:rFonts w:ascii="Arial Narrow" w:eastAsia="Calibri" w:hAnsi="Arial Narrow" w:cs="Arial"/>
                <w:sz w:val="24"/>
                <w:szCs w:val="24"/>
              </w:rPr>
            </w:pPr>
          </w:p>
        </w:tc>
      </w:tr>
      <w:tr w:rsidR="000F1E27" w:rsidRPr="00DA7AF9" w14:paraId="5FA0A65B" w14:textId="77777777" w:rsidTr="000F1E27">
        <w:tc>
          <w:tcPr>
            <w:tcW w:w="1185" w:type="dxa"/>
            <w:shd w:val="clear" w:color="auto" w:fill="D9D9D9" w:themeFill="background1" w:themeFillShade="D9"/>
          </w:tcPr>
          <w:p w14:paraId="4FDB0849" w14:textId="77777777" w:rsidR="000F1E27" w:rsidRPr="00DA7AF9" w:rsidRDefault="000F1E27" w:rsidP="00B91124">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IV</w:t>
            </w:r>
          </w:p>
        </w:tc>
        <w:tc>
          <w:tcPr>
            <w:tcW w:w="1637" w:type="dxa"/>
          </w:tcPr>
          <w:p w14:paraId="20D9CB29"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3" w:type="dxa"/>
          </w:tcPr>
          <w:p w14:paraId="5E53BA49"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2" w:type="dxa"/>
          </w:tcPr>
          <w:p w14:paraId="4D1E6CEB"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015" w:type="dxa"/>
          </w:tcPr>
          <w:p w14:paraId="23454A84"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403" w:type="dxa"/>
          </w:tcPr>
          <w:p w14:paraId="344866F2"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835" w:type="dxa"/>
          </w:tcPr>
          <w:p w14:paraId="58A22635" w14:textId="77777777" w:rsidR="000F1E27" w:rsidRPr="00DA7AF9" w:rsidRDefault="000F1E27" w:rsidP="00B91124">
            <w:pPr>
              <w:tabs>
                <w:tab w:val="left" w:pos="0"/>
              </w:tabs>
              <w:contextualSpacing/>
              <w:jc w:val="both"/>
              <w:rPr>
                <w:rFonts w:ascii="Arial Narrow" w:eastAsia="Calibri" w:hAnsi="Arial Narrow" w:cs="Arial"/>
                <w:sz w:val="24"/>
                <w:szCs w:val="24"/>
              </w:rPr>
            </w:pPr>
          </w:p>
        </w:tc>
      </w:tr>
      <w:tr w:rsidR="000F1E27" w:rsidRPr="00DA7AF9" w14:paraId="136B061B" w14:textId="77777777" w:rsidTr="000F1E27">
        <w:tc>
          <w:tcPr>
            <w:tcW w:w="1185" w:type="dxa"/>
            <w:shd w:val="clear" w:color="auto" w:fill="D9D9D9" w:themeFill="background1" w:themeFillShade="D9"/>
          </w:tcPr>
          <w:p w14:paraId="311AC880" w14:textId="77777777" w:rsidR="000F1E27" w:rsidRPr="00DA7AF9" w:rsidRDefault="000F1E27" w:rsidP="00B91124">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V</w:t>
            </w:r>
          </w:p>
        </w:tc>
        <w:tc>
          <w:tcPr>
            <w:tcW w:w="1637" w:type="dxa"/>
          </w:tcPr>
          <w:p w14:paraId="6B8AAF5D"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3" w:type="dxa"/>
          </w:tcPr>
          <w:p w14:paraId="42766CF5"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992" w:type="dxa"/>
          </w:tcPr>
          <w:p w14:paraId="543EDBAE"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015" w:type="dxa"/>
          </w:tcPr>
          <w:p w14:paraId="0A7E728A"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403" w:type="dxa"/>
          </w:tcPr>
          <w:p w14:paraId="2FFCC0D2" w14:textId="77777777" w:rsidR="000F1E27" w:rsidRPr="00DA7AF9" w:rsidRDefault="000F1E27" w:rsidP="00B91124">
            <w:pPr>
              <w:tabs>
                <w:tab w:val="left" w:pos="0"/>
              </w:tabs>
              <w:contextualSpacing/>
              <w:jc w:val="both"/>
              <w:rPr>
                <w:rFonts w:ascii="Arial Narrow" w:eastAsia="Calibri" w:hAnsi="Arial Narrow" w:cs="Arial"/>
                <w:sz w:val="24"/>
                <w:szCs w:val="24"/>
              </w:rPr>
            </w:pPr>
          </w:p>
        </w:tc>
        <w:tc>
          <w:tcPr>
            <w:tcW w:w="1835" w:type="dxa"/>
          </w:tcPr>
          <w:p w14:paraId="0E7E03F8" w14:textId="77777777" w:rsidR="000F1E27" w:rsidRPr="00DA7AF9" w:rsidRDefault="000F1E27" w:rsidP="00B91124">
            <w:pPr>
              <w:tabs>
                <w:tab w:val="left" w:pos="0"/>
              </w:tabs>
              <w:contextualSpacing/>
              <w:jc w:val="both"/>
              <w:rPr>
                <w:rFonts w:ascii="Arial Narrow" w:eastAsia="Calibri" w:hAnsi="Arial Narrow" w:cs="Arial"/>
                <w:sz w:val="24"/>
                <w:szCs w:val="24"/>
              </w:rPr>
            </w:pPr>
          </w:p>
        </w:tc>
      </w:tr>
    </w:tbl>
    <w:p w14:paraId="0BD5F874" w14:textId="77777777" w:rsidR="000F1E27" w:rsidRPr="00DA7AF9"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AA927EC" w14:textId="77777777" w:rsidR="000F1E27" w:rsidRPr="00DA7AF9"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r w:rsidRPr="00DA7AF9">
        <w:rPr>
          <w:rFonts w:ascii="Arial Narrow" w:eastAsia="Calibri" w:hAnsi="Arial Narrow" w:cs="Arial"/>
          <w:sz w:val="24"/>
          <w:szCs w:val="24"/>
          <w:lang w:val="en-US"/>
        </w:rPr>
        <w:t>*</w:t>
      </w:r>
      <w:r w:rsidRPr="00DA7AF9">
        <w:rPr>
          <w:rFonts w:ascii="Arial Narrow" w:eastAsia="Calibri" w:hAnsi="Arial Narrow" w:cs="Arial"/>
          <w:sz w:val="24"/>
          <w:szCs w:val="24"/>
        </w:rPr>
        <w:t>S1</w:t>
      </w:r>
      <w:r>
        <w:rPr>
          <w:rFonts w:ascii="Arial Narrow" w:eastAsia="Calibri" w:hAnsi="Arial Narrow" w:cs="Arial"/>
          <w:sz w:val="24"/>
          <w:szCs w:val="24"/>
        </w:rPr>
        <w:t xml:space="preserve"> </w:t>
      </w:r>
      <w:proofErr w:type="gramStart"/>
      <w:r>
        <w:rPr>
          <w:rFonts w:ascii="Arial Narrow" w:eastAsia="Calibri" w:hAnsi="Arial Narrow" w:cs="Arial"/>
          <w:sz w:val="24"/>
          <w:szCs w:val="24"/>
        </w:rPr>
        <w:t xml:space="preserve">/ </w:t>
      </w:r>
      <w:r w:rsidRPr="00DA7AF9">
        <w:rPr>
          <w:rFonts w:ascii="Arial Narrow" w:eastAsia="Calibri" w:hAnsi="Arial Narrow" w:cs="Arial"/>
          <w:sz w:val="24"/>
          <w:szCs w:val="24"/>
        </w:rPr>
        <w:t xml:space="preserve"> S</w:t>
      </w:r>
      <w:proofErr w:type="gramEnd"/>
      <w:r w:rsidRPr="00DA7AF9">
        <w:rPr>
          <w:rFonts w:ascii="Arial Narrow" w:eastAsia="Calibri" w:hAnsi="Arial Narrow" w:cs="Arial"/>
          <w:sz w:val="24"/>
          <w:szCs w:val="24"/>
        </w:rPr>
        <w:t>2</w:t>
      </w:r>
      <w:r>
        <w:rPr>
          <w:rFonts w:ascii="Arial Narrow" w:eastAsia="Calibri" w:hAnsi="Arial Narrow" w:cs="Arial"/>
          <w:sz w:val="24"/>
          <w:szCs w:val="24"/>
        </w:rPr>
        <w:t xml:space="preserve"> / </w:t>
      </w:r>
      <w:r w:rsidRPr="00DA7AF9">
        <w:rPr>
          <w:rFonts w:ascii="Arial Narrow" w:eastAsia="Calibri" w:hAnsi="Arial Narrow" w:cs="Arial"/>
          <w:sz w:val="24"/>
          <w:szCs w:val="24"/>
        </w:rPr>
        <w:t>Sp1</w:t>
      </w:r>
      <w:r>
        <w:rPr>
          <w:rFonts w:ascii="Arial Narrow" w:eastAsia="Calibri" w:hAnsi="Arial Narrow" w:cs="Arial"/>
          <w:sz w:val="24"/>
          <w:szCs w:val="24"/>
        </w:rPr>
        <w:t xml:space="preserve"> / </w:t>
      </w:r>
      <w:r w:rsidRPr="00DA7AF9">
        <w:rPr>
          <w:rFonts w:ascii="Arial Narrow" w:eastAsia="Calibri" w:hAnsi="Arial Narrow" w:cs="Arial"/>
          <w:sz w:val="24"/>
          <w:szCs w:val="24"/>
        </w:rPr>
        <w:t>Sp2</w:t>
      </w:r>
      <w:r>
        <w:rPr>
          <w:rFonts w:ascii="Arial Narrow" w:eastAsia="Calibri" w:hAnsi="Arial Narrow" w:cs="Arial"/>
          <w:sz w:val="24"/>
          <w:szCs w:val="24"/>
        </w:rPr>
        <w:t xml:space="preserve"> / </w:t>
      </w:r>
      <w:r w:rsidRPr="00DA7AF9">
        <w:rPr>
          <w:rFonts w:ascii="Arial Narrow" w:eastAsia="Calibri" w:hAnsi="Arial Narrow" w:cs="Arial"/>
          <w:sz w:val="24"/>
          <w:szCs w:val="24"/>
        </w:rPr>
        <w:t>S3</w:t>
      </w:r>
      <w:r>
        <w:rPr>
          <w:rFonts w:ascii="Arial Narrow" w:eastAsia="Calibri" w:hAnsi="Arial Narrow" w:cs="Arial"/>
          <w:sz w:val="24"/>
          <w:szCs w:val="24"/>
        </w:rPr>
        <w:t xml:space="preserve"> / </w:t>
      </w:r>
      <w:r w:rsidRPr="00DA7AF9">
        <w:rPr>
          <w:rFonts w:ascii="Arial Narrow" w:eastAsia="Calibri" w:hAnsi="Arial Narrow" w:cs="Arial"/>
          <w:sz w:val="24"/>
          <w:szCs w:val="24"/>
        </w:rPr>
        <w:t>Posdoktoral</w:t>
      </w:r>
    </w:p>
    <w:p w14:paraId="366D61E6"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D51943E"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DB0C046"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0CD2EA5"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A835B64"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C55D0EF"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33D5736"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3478C28"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AD8B6B2"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6E58E2C"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F8C2113"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DDDAFBD"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CABDDB2"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864CF35"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E6DDA0E"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7530E99"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863D04E"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83B4089"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427BFCD"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3F61B3A" w14:textId="6F094651"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1DB86EA"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37F4E60" w14:textId="77777777" w:rsidR="000F1E27" w:rsidRDefault="000F1E27" w:rsidP="00B91124">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8C111A" w14:paraId="65AE76A7" w14:textId="77777777" w:rsidTr="003A6043">
        <w:tc>
          <w:tcPr>
            <w:tcW w:w="9639" w:type="dxa"/>
            <w:shd w:val="clear" w:color="auto" w:fill="D9D9D9"/>
          </w:tcPr>
          <w:p w14:paraId="45EE653C" w14:textId="77777777" w:rsidR="000F1E27" w:rsidRPr="008C111A" w:rsidRDefault="000F1E27" w:rsidP="00B91124">
            <w:pPr>
              <w:keepNext/>
              <w:keepLines/>
              <w:tabs>
                <w:tab w:val="left" w:pos="1457"/>
              </w:tabs>
              <w:contextualSpacing/>
              <w:outlineLvl w:val="0"/>
              <w:rPr>
                <w:rFonts w:ascii="Arial Narrow" w:hAnsi="Arial Narrow" w:cs="Arial"/>
                <w:b/>
                <w:sz w:val="24"/>
                <w:szCs w:val="24"/>
              </w:rPr>
            </w:pPr>
            <w:bookmarkStart w:id="57" w:name="_Toc516054425"/>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9</w:t>
            </w:r>
            <w:r w:rsidRPr="008C111A">
              <w:rPr>
                <w:rFonts w:ascii="Arial Narrow" w:hAnsi="Arial Narrow" w:cs="Arial"/>
                <w:b/>
                <w:sz w:val="24"/>
                <w:szCs w:val="24"/>
              </w:rPr>
              <w:t>.</w:t>
            </w:r>
            <w:r w:rsidRPr="008C111A">
              <w:rPr>
                <w:rFonts w:ascii="Arial Narrow" w:hAnsi="Arial Narrow" w:cs="Arial"/>
                <w:b/>
                <w:sz w:val="24"/>
                <w:szCs w:val="24"/>
              </w:rPr>
              <w:tab/>
            </w:r>
            <w:r>
              <w:rPr>
                <w:rFonts w:ascii="Arial Narrow" w:hAnsi="Arial Narrow" w:cs="Arial"/>
                <w:b/>
                <w:sz w:val="24"/>
                <w:szCs w:val="24"/>
              </w:rPr>
              <w:t>Bukti Pembayaran Transportasi</w:t>
            </w:r>
            <w:bookmarkEnd w:id="57"/>
          </w:p>
        </w:tc>
      </w:tr>
    </w:tbl>
    <w:p w14:paraId="710AC5EC" w14:textId="77777777" w:rsidR="000F1E27" w:rsidRPr="001E74D7" w:rsidRDefault="000F1E27" w:rsidP="00B91124">
      <w:pPr>
        <w:tabs>
          <w:tab w:val="left" w:pos="426"/>
        </w:tabs>
        <w:spacing w:after="0" w:line="240" w:lineRule="auto"/>
        <w:contextualSpacing/>
        <w:jc w:val="both"/>
        <w:rPr>
          <w:rFonts w:ascii="Arial Narrow" w:eastAsia="Times New Roman" w:hAnsi="Arial Narrow" w:cs="Arial"/>
          <w:color w:val="000000"/>
          <w:sz w:val="24"/>
          <w:szCs w:val="24"/>
          <w:lang w:val="en-US" w:eastAsia="en-GB"/>
        </w:rPr>
      </w:pPr>
    </w:p>
    <w:tbl>
      <w:tblPr>
        <w:tblpPr w:leftFromText="180" w:rightFromText="180" w:vertAnchor="text" w:horzAnchor="margin" w:tblpXSpec="right" w:tblpY="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7651"/>
      </w:tblGrid>
      <w:tr w:rsidR="000F1E27" w:rsidRPr="00DA6A79" w14:paraId="21DA69C1" w14:textId="77777777" w:rsidTr="003A6043">
        <w:trPr>
          <w:trHeight w:val="284"/>
        </w:trPr>
        <w:tc>
          <w:tcPr>
            <w:tcW w:w="641" w:type="pct"/>
            <w:tcBorders>
              <w:top w:val="single" w:sz="4" w:space="0" w:color="auto"/>
              <w:left w:val="single" w:sz="4" w:space="0" w:color="auto"/>
              <w:bottom w:val="single" w:sz="4" w:space="0" w:color="auto"/>
              <w:right w:val="single" w:sz="4" w:space="0" w:color="auto"/>
            </w:tcBorders>
          </w:tcPr>
          <w:p w14:paraId="4557E618" w14:textId="77777777" w:rsidR="000F1E27" w:rsidRPr="00DA6A79" w:rsidRDefault="000F1E27" w:rsidP="00B91124">
            <w:pPr>
              <w:spacing w:after="0" w:line="240" w:lineRule="auto"/>
              <w:contextualSpacing/>
              <w:rPr>
                <w:rFonts w:ascii="Arial Narrow" w:eastAsia="Times New Roman" w:hAnsi="Arial Narrow" w:cstheme="minorHAnsi"/>
                <w:b/>
                <w:color w:val="000000"/>
                <w:sz w:val="24"/>
                <w:szCs w:val="24"/>
                <w:lang w:val="en-US" w:eastAsia="en-GB"/>
              </w:rPr>
            </w:pPr>
            <w:r>
              <w:rPr>
                <w:rFonts w:ascii="Arial Narrow" w:eastAsia="Times New Roman" w:hAnsi="Arial Narrow" w:cstheme="minorHAnsi"/>
                <w:b/>
                <w:color w:val="000000"/>
                <w:sz w:val="24"/>
                <w:szCs w:val="24"/>
                <w:lang w:val="en-US" w:eastAsia="en-GB"/>
              </w:rPr>
              <w:t>Ketentuan Transportasi</w:t>
            </w:r>
          </w:p>
        </w:tc>
        <w:tc>
          <w:tcPr>
            <w:tcW w:w="4359" w:type="pct"/>
            <w:tcBorders>
              <w:top w:val="single" w:sz="4" w:space="0" w:color="auto"/>
              <w:left w:val="single" w:sz="4" w:space="0" w:color="auto"/>
              <w:bottom w:val="single" w:sz="4" w:space="0" w:color="auto"/>
              <w:right w:val="single" w:sz="4" w:space="0" w:color="auto"/>
            </w:tcBorders>
          </w:tcPr>
          <w:p w14:paraId="58230E32" w14:textId="77777777" w:rsidR="000F1E27" w:rsidRPr="00DA6A79" w:rsidRDefault="000F1E27" w:rsidP="00B91124">
            <w:pPr>
              <w:pStyle w:val="ListParagraph"/>
              <w:numPr>
                <w:ilvl w:val="0"/>
                <w:numId w:val="34"/>
              </w:numPr>
              <w:spacing w:after="0" w:line="240" w:lineRule="auto"/>
              <w:ind w:left="324" w:hanging="324"/>
              <w:jc w:val="both"/>
              <w:rPr>
                <w:rFonts w:ascii="Arial Narrow" w:eastAsia="Calibri" w:hAnsi="Arial Narrow" w:cstheme="minorHAnsi"/>
                <w:color w:val="000000"/>
                <w:sz w:val="24"/>
                <w:szCs w:val="24"/>
                <w:lang w:val="en-GB" w:eastAsia="id-ID"/>
              </w:rPr>
            </w:pPr>
            <w:r w:rsidRPr="00DA6A79">
              <w:rPr>
                <w:rFonts w:ascii="Arial Narrow" w:eastAsia="Calibri" w:hAnsi="Arial Narrow" w:cstheme="minorHAnsi"/>
                <w:color w:val="000000"/>
                <w:sz w:val="24"/>
                <w:szCs w:val="24"/>
                <w:lang w:val="en-GB" w:eastAsia="id-ID"/>
              </w:rPr>
              <w:t xml:space="preserve">Penerbangan ke </w:t>
            </w:r>
            <w:r>
              <w:rPr>
                <w:rFonts w:ascii="Arial Narrow" w:eastAsia="Calibri" w:hAnsi="Arial Narrow" w:cstheme="minorHAnsi"/>
                <w:color w:val="000000"/>
                <w:sz w:val="24"/>
                <w:szCs w:val="24"/>
                <w:lang w:val="en-GB" w:eastAsia="id-ID"/>
              </w:rPr>
              <w:t xml:space="preserve">luar negeri </w:t>
            </w:r>
            <w:r>
              <w:rPr>
                <w:rFonts w:ascii="Arial Narrow" w:eastAsia="Calibri" w:hAnsi="Arial Narrow" w:cstheme="minorHAnsi"/>
                <w:b/>
                <w:color w:val="000000"/>
                <w:sz w:val="24"/>
                <w:szCs w:val="24"/>
                <w:lang w:val="en-GB" w:eastAsia="id-ID"/>
              </w:rPr>
              <w:t xml:space="preserve">wajib </w:t>
            </w:r>
            <w:r>
              <w:rPr>
                <w:rFonts w:ascii="Arial Narrow" w:eastAsia="Calibri" w:hAnsi="Arial Narrow" w:cstheme="minorHAnsi"/>
                <w:color w:val="000000"/>
                <w:sz w:val="24"/>
                <w:szCs w:val="24"/>
                <w:lang w:val="en-GB" w:eastAsia="id-ID"/>
              </w:rPr>
              <w:t xml:space="preserve">memenuhi ketentuan yang telah ditetapkan oleh pemerintah Amerika Serikat, yaitu </w:t>
            </w:r>
            <w:r w:rsidRPr="00FB25A6">
              <w:rPr>
                <w:rFonts w:ascii="Arial Narrow" w:eastAsia="Calibri" w:hAnsi="Arial Narrow" w:cstheme="minorHAnsi"/>
                <w:i/>
                <w:color w:val="000000"/>
                <w:sz w:val="24"/>
                <w:szCs w:val="24"/>
                <w:lang w:val="en-GB" w:eastAsia="id-ID"/>
              </w:rPr>
              <w:t>Fly America Act</w:t>
            </w:r>
            <w:r>
              <w:rPr>
                <w:rFonts w:ascii="Arial Narrow" w:eastAsia="Calibri" w:hAnsi="Arial Narrow" w:cstheme="minorHAnsi"/>
                <w:i/>
                <w:color w:val="000000"/>
                <w:sz w:val="24"/>
                <w:szCs w:val="24"/>
                <w:lang w:val="en-GB" w:eastAsia="id-ID"/>
              </w:rPr>
              <w:t xml:space="preserve">. </w:t>
            </w:r>
            <w:r>
              <w:rPr>
                <w:rFonts w:ascii="Arial Narrow" w:eastAsia="Calibri" w:hAnsi="Arial Narrow" w:cstheme="minorHAnsi"/>
                <w:color w:val="000000"/>
                <w:sz w:val="24"/>
                <w:szCs w:val="24"/>
                <w:lang w:val="en-GB" w:eastAsia="id-ID"/>
              </w:rPr>
              <w:t xml:space="preserve">Referensi dapat dilihat pada tautan </w:t>
            </w:r>
            <w:hyperlink r:id="rId17" w:history="1">
              <w:r w:rsidRPr="00A16DBA">
                <w:rPr>
                  <w:rStyle w:val="Hyperlink"/>
                  <w:rFonts w:ascii="Arial Narrow" w:eastAsia="Calibri" w:hAnsi="Arial Narrow" w:cstheme="minorHAnsi"/>
                  <w:sz w:val="24"/>
                  <w:szCs w:val="24"/>
                  <w:lang w:val="en-GB" w:eastAsia="id-ID"/>
                </w:rPr>
                <w:t>https://www.gsa.gov/policy-regulations/policy/travel-management-policy/fly-america-act</w:t>
              </w:r>
            </w:hyperlink>
            <w:r>
              <w:rPr>
                <w:rFonts w:ascii="Arial Narrow" w:eastAsia="Calibri" w:hAnsi="Arial Narrow" w:cstheme="minorHAnsi"/>
                <w:color w:val="000000"/>
                <w:sz w:val="24"/>
                <w:szCs w:val="24"/>
                <w:lang w:val="en-GB" w:eastAsia="id-ID"/>
              </w:rPr>
              <w:t xml:space="preserve"> dan </w:t>
            </w:r>
            <w:hyperlink r:id="rId18" w:history="1">
              <w:r w:rsidRPr="00A16DBA">
                <w:rPr>
                  <w:rStyle w:val="Hyperlink"/>
                  <w:rFonts w:ascii="Arial Narrow" w:eastAsia="Calibri" w:hAnsi="Arial Narrow" w:cstheme="minorHAnsi"/>
                  <w:sz w:val="24"/>
                  <w:szCs w:val="24"/>
                  <w:lang w:val="en-GB" w:eastAsia="id-ID"/>
                </w:rPr>
                <w:t>https://www.state.gov/j/drl/p/275380.htm</w:t>
              </w:r>
            </w:hyperlink>
            <w:r>
              <w:rPr>
                <w:rFonts w:ascii="Arial Narrow" w:eastAsia="Calibri" w:hAnsi="Arial Narrow" w:cstheme="minorHAnsi"/>
                <w:color w:val="000000"/>
                <w:sz w:val="24"/>
                <w:szCs w:val="24"/>
                <w:lang w:val="en-GB" w:eastAsia="id-ID"/>
              </w:rPr>
              <w:t xml:space="preserve"> .</w:t>
            </w:r>
          </w:p>
          <w:p w14:paraId="53E46815" w14:textId="77777777" w:rsidR="000F1E27" w:rsidRPr="00DA6A79" w:rsidRDefault="000F1E27" w:rsidP="00B91124">
            <w:pPr>
              <w:pStyle w:val="ListParagraph"/>
              <w:numPr>
                <w:ilvl w:val="0"/>
                <w:numId w:val="34"/>
              </w:numPr>
              <w:spacing w:after="0" w:line="240" w:lineRule="auto"/>
              <w:ind w:left="312" w:hanging="312"/>
              <w:jc w:val="both"/>
              <w:rPr>
                <w:rFonts w:ascii="Arial Narrow" w:eastAsia="Calibri" w:hAnsi="Arial Narrow" w:cstheme="minorHAnsi"/>
                <w:color w:val="000000"/>
                <w:sz w:val="24"/>
                <w:szCs w:val="24"/>
                <w:lang w:val="en-GB" w:eastAsia="id-ID"/>
              </w:rPr>
            </w:pPr>
            <w:r w:rsidRPr="00DA6A79">
              <w:rPr>
                <w:rFonts w:ascii="Arial Narrow" w:eastAsia="Calibri" w:hAnsi="Arial Narrow" w:cstheme="minorHAnsi"/>
                <w:color w:val="000000"/>
                <w:sz w:val="24"/>
                <w:szCs w:val="24"/>
                <w:lang w:val="en-GB" w:eastAsia="id-ID"/>
              </w:rPr>
              <w:t xml:space="preserve">Penerbangan </w:t>
            </w:r>
            <w:r w:rsidRPr="00DA6A79">
              <w:rPr>
                <w:rFonts w:ascii="Arial Narrow" w:eastAsia="Calibri" w:hAnsi="Arial Narrow" w:cstheme="minorHAnsi"/>
                <w:b/>
                <w:color w:val="000000"/>
                <w:sz w:val="24"/>
                <w:szCs w:val="24"/>
                <w:lang w:val="en-GB" w:eastAsia="id-ID"/>
              </w:rPr>
              <w:t xml:space="preserve">wajib </w:t>
            </w:r>
            <w:r w:rsidRPr="00DA6A79">
              <w:rPr>
                <w:rFonts w:ascii="Arial Narrow" w:eastAsia="Calibri" w:hAnsi="Arial Narrow" w:cstheme="minorHAnsi"/>
                <w:color w:val="000000"/>
                <w:sz w:val="24"/>
                <w:szCs w:val="24"/>
                <w:lang w:val="en-GB" w:eastAsia="id-ID"/>
              </w:rPr>
              <w:t>menggunakan tiket kelas ekonomi</w:t>
            </w:r>
            <w:r>
              <w:rPr>
                <w:rFonts w:ascii="Arial Narrow" w:eastAsia="Calibri" w:hAnsi="Arial Narrow" w:cstheme="minorHAnsi"/>
                <w:color w:val="000000"/>
                <w:sz w:val="24"/>
                <w:szCs w:val="24"/>
                <w:lang w:val="en-GB" w:eastAsia="id-ID"/>
              </w:rPr>
              <w:t>.</w:t>
            </w:r>
          </w:p>
          <w:p w14:paraId="7C79D840" w14:textId="77777777" w:rsidR="000F1E27" w:rsidRDefault="000F1E27" w:rsidP="00B91124">
            <w:pPr>
              <w:pStyle w:val="ListParagraph"/>
              <w:numPr>
                <w:ilvl w:val="0"/>
                <w:numId w:val="34"/>
              </w:numPr>
              <w:spacing w:after="0" w:line="240" w:lineRule="auto"/>
              <w:ind w:left="312" w:hanging="312"/>
              <w:jc w:val="both"/>
              <w:rPr>
                <w:rFonts w:ascii="Arial Narrow" w:eastAsia="Calibri" w:hAnsi="Arial Narrow" w:cstheme="minorHAnsi"/>
                <w:color w:val="000000"/>
                <w:sz w:val="24"/>
                <w:szCs w:val="24"/>
                <w:lang w:val="en-GB" w:eastAsia="id-ID"/>
              </w:rPr>
            </w:pPr>
            <w:r>
              <w:rPr>
                <w:rFonts w:ascii="Arial Narrow" w:eastAsia="Calibri" w:hAnsi="Arial Narrow" w:cstheme="minorHAnsi"/>
                <w:color w:val="000000"/>
                <w:sz w:val="24"/>
                <w:szCs w:val="24"/>
                <w:lang w:val="en-GB" w:eastAsia="id-ID"/>
              </w:rPr>
              <w:t>Pembelian tiket dengan total di atas Rp13.000.000,00 s</w:t>
            </w:r>
            <w:r w:rsidRPr="00DA6A79">
              <w:rPr>
                <w:rFonts w:ascii="Arial Narrow" w:eastAsia="Calibri" w:hAnsi="Arial Narrow" w:cstheme="minorHAnsi"/>
                <w:color w:val="000000"/>
                <w:sz w:val="24"/>
                <w:szCs w:val="24"/>
                <w:lang w:val="en-GB" w:eastAsia="id-ID"/>
              </w:rPr>
              <w:t xml:space="preserve">ebelum membeli tiket perlu membandingkan harga terendah dari </w:t>
            </w:r>
            <w:r>
              <w:rPr>
                <w:rFonts w:ascii="Arial Narrow" w:eastAsia="Calibri" w:hAnsi="Arial Narrow" w:cstheme="minorHAnsi"/>
                <w:color w:val="000000"/>
                <w:sz w:val="24"/>
                <w:szCs w:val="24"/>
                <w:lang w:val="en-GB" w:eastAsia="id-ID"/>
              </w:rPr>
              <w:t>tiga (3</w:t>
            </w:r>
            <w:r w:rsidRPr="00DA6A79">
              <w:rPr>
                <w:rFonts w:ascii="Arial Narrow" w:eastAsia="Calibri" w:hAnsi="Arial Narrow" w:cstheme="minorHAnsi"/>
                <w:color w:val="000000"/>
                <w:sz w:val="24"/>
                <w:szCs w:val="24"/>
                <w:lang w:val="en-GB" w:eastAsia="id-ID"/>
              </w:rPr>
              <w:t>) penerbangan yang sesuai dengan kebutuhan</w:t>
            </w:r>
            <w:r>
              <w:rPr>
                <w:rFonts w:ascii="Arial Narrow" w:eastAsia="Calibri" w:hAnsi="Arial Narrow" w:cstheme="minorHAnsi"/>
                <w:color w:val="000000"/>
                <w:sz w:val="24"/>
                <w:szCs w:val="24"/>
                <w:lang w:val="en-GB" w:eastAsia="id-ID"/>
              </w:rPr>
              <w:t>.</w:t>
            </w:r>
          </w:p>
          <w:p w14:paraId="6969FB4B" w14:textId="77777777" w:rsidR="000F1E27" w:rsidRPr="00FB25A6" w:rsidRDefault="000F1E27" w:rsidP="00B91124">
            <w:pPr>
              <w:pStyle w:val="ListParagraph"/>
              <w:numPr>
                <w:ilvl w:val="0"/>
                <w:numId w:val="34"/>
              </w:numPr>
              <w:spacing w:after="0" w:line="240" w:lineRule="auto"/>
              <w:ind w:left="312" w:hanging="312"/>
              <w:jc w:val="both"/>
              <w:rPr>
                <w:rFonts w:ascii="Arial Narrow" w:eastAsia="Calibri" w:hAnsi="Arial Narrow" w:cstheme="minorHAnsi"/>
                <w:color w:val="000000"/>
                <w:sz w:val="24"/>
                <w:szCs w:val="24"/>
                <w:lang w:val="en-GB" w:eastAsia="id-ID"/>
              </w:rPr>
            </w:pPr>
            <w:r>
              <w:rPr>
                <w:rFonts w:ascii="Arial Narrow" w:eastAsia="Calibri" w:hAnsi="Arial Narrow" w:cstheme="minorHAnsi"/>
                <w:color w:val="000000"/>
                <w:sz w:val="24"/>
                <w:szCs w:val="24"/>
                <w:lang w:val="en-GB" w:eastAsia="id-ID"/>
              </w:rPr>
              <w:t xml:space="preserve">Pembiyaan transportasi ini </w:t>
            </w:r>
            <w:r w:rsidRPr="00FB25A6">
              <w:rPr>
                <w:rFonts w:ascii="Arial Narrow" w:eastAsia="Calibri" w:hAnsi="Arial Narrow" w:cstheme="minorHAnsi"/>
                <w:color w:val="000000"/>
                <w:sz w:val="24"/>
                <w:szCs w:val="24"/>
                <w:lang w:val="en-GB" w:eastAsia="id-ID"/>
              </w:rPr>
              <w:t>harus melalui persetujuan Manajer Kemitraan Komite Pengelola Kolaborasi Riset SMART CITY.</w:t>
            </w:r>
          </w:p>
        </w:tc>
      </w:tr>
    </w:tbl>
    <w:p w14:paraId="5317CE1B"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34AB61A"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438EA8B"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68AD44D"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6FF66E9"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1F1BE9CA"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0CE4A880"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B21003B"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C12A714"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2A0ADB0"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193429DB"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01368636"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23C77C51"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6F8F9D5"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08952D85"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E000DE6"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43220E71"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0C90CF62"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2A709D46"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D4E4286"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E5ADC14"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EB9DD74"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3B71A473"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11BEAC9E"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AF0DEE5"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65A3EB8E"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C9083CC"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2F1D0174"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06CD788A"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1395FEDB"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C5EDE4A" w14:textId="089C8E21"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79054E6B"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E82A8B4"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558EE9EA"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66B09EC1"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20C74FC5"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US"/>
        </w:rPr>
      </w:pPr>
    </w:p>
    <w:p w14:paraId="194C037F" w14:textId="77777777" w:rsidR="000F1E27" w:rsidRDefault="000F1E27" w:rsidP="00B91124">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A910F4" w14:paraId="67017849" w14:textId="77777777" w:rsidTr="003A6043">
        <w:tc>
          <w:tcPr>
            <w:tcW w:w="9070" w:type="dxa"/>
            <w:shd w:val="clear" w:color="auto" w:fill="D9D9D9"/>
          </w:tcPr>
          <w:p w14:paraId="142EEB31" w14:textId="77777777" w:rsidR="000F1E27" w:rsidRPr="00A910F4" w:rsidRDefault="000F1E27" w:rsidP="00B91124">
            <w:pPr>
              <w:keepNext/>
              <w:keepLines/>
              <w:tabs>
                <w:tab w:val="left" w:pos="1455"/>
              </w:tabs>
              <w:ind w:left="1455" w:hanging="1455"/>
              <w:contextualSpacing/>
              <w:outlineLvl w:val="0"/>
              <w:rPr>
                <w:rFonts w:ascii="Arial Narrow" w:hAnsi="Arial Narrow" w:cs="Arial"/>
                <w:b/>
                <w:sz w:val="24"/>
                <w:szCs w:val="24"/>
              </w:rPr>
            </w:pPr>
            <w:bookmarkStart w:id="58" w:name="_Toc516054426"/>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Pr>
                <w:rFonts w:ascii="Arial Narrow" w:hAnsi="Arial Narrow" w:cs="Arial"/>
                <w:b/>
                <w:sz w:val="24"/>
                <w:szCs w:val="24"/>
                <w:lang w:eastAsia="x-none"/>
              </w:rPr>
              <w:t>10</w:t>
            </w:r>
            <w:r w:rsidRPr="00A910F4">
              <w:rPr>
                <w:rFonts w:ascii="Arial Narrow" w:hAnsi="Arial Narrow" w:cs="Arial"/>
                <w:b/>
                <w:sz w:val="24"/>
                <w:szCs w:val="24"/>
              </w:rPr>
              <w:t>.</w:t>
            </w:r>
            <w:r w:rsidRPr="00A910F4">
              <w:rPr>
                <w:rFonts w:ascii="Arial Narrow" w:hAnsi="Arial Narrow" w:cs="Arial"/>
                <w:b/>
                <w:sz w:val="24"/>
                <w:szCs w:val="24"/>
              </w:rPr>
              <w:tab/>
              <w:t>Bukti Perjalanan Pesawat</w:t>
            </w:r>
            <w:bookmarkEnd w:id="58"/>
          </w:p>
        </w:tc>
      </w:tr>
    </w:tbl>
    <w:p w14:paraId="3E707F48" w14:textId="77777777" w:rsidR="000F1E27" w:rsidRPr="00A910F4" w:rsidRDefault="000F1E27" w:rsidP="00B91124">
      <w:pPr>
        <w:tabs>
          <w:tab w:val="left" w:pos="709"/>
        </w:tabs>
        <w:spacing w:after="0" w:line="240" w:lineRule="auto"/>
        <w:contextualSpacing/>
        <w:jc w:val="both"/>
        <w:rPr>
          <w:rFonts w:ascii="Arial Narrow" w:eastAsia="Calibri" w:hAnsi="Arial Narrow" w:cs="Arial"/>
          <w:b/>
          <w:sz w:val="24"/>
          <w:szCs w:val="24"/>
          <w:lang w:val="en-US"/>
        </w:rPr>
      </w:pPr>
    </w:p>
    <w:p w14:paraId="7CCFC32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w:t>
      </w:r>
      <w:r w:rsidRPr="00A910F4">
        <w:rPr>
          <w:rFonts w:ascii="Arial Narrow" w:eastAsia="Calibri" w:hAnsi="Arial Narrow" w:cs="Arial"/>
          <w:i/>
          <w:color w:val="000000"/>
          <w:sz w:val="24"/>
          <w:szCs w:val="24"/>
          <w:lang w:val="en-US"/>
        </w:rPr>
        <w:t>Online check-in</w:t>
      </w:r>
      <w:r w:rsidRPr="00A910F4">
        <w:rPr>
          <w:rFonts w:ascii="Arial Narrow" w:eastAsia="Calibri" w:hAnsi="Arial Narrow" w:cs="Arial"/>
          <w:color w:val="000000"/>
          <w:sz w:val="24"/>
          <w:szCs w:val="24"/>
          <w:lang w:val="en-US"/>
        </w:rPr>
        <w:t xml:space="preserve"> atau fisik asli </w:t>
      </w:r>
      <w:r w:rsidRPr="00A910F4">
        <w:rPr>
          <w:rFonts w:ascii="Arial Narrow" w:eastAsia="Calibri" w:hAnsi="Arial Narrow" w:cs="Arial"/>
          <w:color w:val="000000"/>
          <w:sz w:val="24"/>
          <w:szCs w:val="24"/>
          <w:lang w:val="en-GB"/>
        </w:rPr>
        <w:t>kartu naik pesawat (</w:t>
      </w:r>
      <w:r w:rsidRPr="00A910F4">
        <w:rPr>
          <w:rFonts w:ascii="Arial Narrow" w:eastAsia="Calibri" w:hAnsi="Arial Narrow" w:cs="Arial"/>
          <w:i/>
          <w:color w:val="000000"/>
          <w:sz w:val="24"/>
          <w:szCs w:val="24"/>
          <w:lang w:val="en-US"/>
        </w:rPr>
        <w:t>boarding pass</w:t>
      </w:r>
      <w:proofErr w:type="gramStart"/>
      <w:r w:rsidRPr="00A910F4">
        <w:rPr>
          <w:rFonts w:ascii="Arial Narrow" w:eastAsia="Calibri" w:hAnsi="Arial Narrow" w:cs="Arial"/>
          <w:i/>
          <w:color w:val="000000"/>
          <w:sz w:val="24"/>
          <w:szCs w:val="24"/>
          <w:lang w:val="en-US"/>
        </w:rPr>
        <w:t>)</w:t>
      </w:r>
      <w:r w:rsidRPr="00A910F4">
        <w:rPr>
          <w:rFonts w:ascii="Arial Narrow" w:eastAsia="Calibri" w:hAnsi="Arial Narrow" w:cs="Arial"/>
          <w:i/>
          <w:color w:val="000000"/>
          <w:sz w:val="24"/>
          <w:szCs w:val="24"/>
          <w:lang w:val="en-GB"/>
        </w:rPr>
        <w:t xml:space="preserve"> </w:t>
      </w:r>
      <w:r w:rsidRPr="00A910F4">
        <w:rPr>
          <w:rFonts w:ascii="Arial Narrow" w:eastAsia="Calibri" w:hAnsi="Arial Narrow" w:cs="Arial"/>
          <w:sz w:val="24"/>
          <w:szCs w:val="24"/>
          <w:lang w:val="en-US"/>
        </w:rPr>
        <w:t>]</w:t>
      </w:r>
      <w:proofErr w:type="gramEnd"/>
    </w:p>
    <w:p w14:paraId="497F5CE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61BF5B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9AF3C1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2A1DFF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7196F0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5C636A4"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02B182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04A838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5A5D44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5CE4F3B"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6C292BB"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183D2F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94249EA"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F1A88B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7FBFE9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961E6F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BE5F62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0213C5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615A1D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6EE77B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57393A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DF538C7"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38FF778"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251593E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7D6FE0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DDCEE0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FA32F19"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252954A"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5363576"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6BADDA30"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79859FA"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AC08D14"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7F1407C"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0D43B795"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9E67D2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A5B6F6D"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0CE55A1"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46B7E1B2"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175A4C33"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7E29EE88"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29B0C57A"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7D94ACB6"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4BB2C8B0"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24C9EA78"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7134D1F6"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1267B871" w14:textId="77777777" w:rsidR="000F1E27" w:rsidRDefault="000F1E27" w:rsidP="00B91124">
      <w:pPr>
        <w:spacing w:after="0" w:line="240" w:lineRule="auto"/>
        <w:contextualSpacing/>
        <w:jc w:val="both"/>
        <w:rPr>
          <w:rFonts w:ascii="Arial Narrow" w:eastAsia="Calibri" w:hAnsi="Arial Narrow" w:cs="Arial"/>
          <w:sz w:val="24"/>
          <w:szCs w:val="24"/>
          <w:lang w:val="en-US"/>
        </w:rPr>
      </w:pPr>
    </w:p>
    <w:p w14:paraId="301B7416" w14:textId="77777777" w:rsidR="000F1E27" w:rsidRDefault="000F1E27" w:rsidP="00B91124">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A910F4" w14:paraId="66EED945" w14:textId="77777777" w:rsidTr="003A6043">
        <w:tc>
          <w:tcPr>
            <w:tcW w:w="9070" w:type="dxa"/>
            <w:shd w:val="clear" w:color="auto" w:fill="D9D9D9"/>
          </w:tcPr>
          <w:p w14:paraId="284129D7" w14:textId="77777777" w:rsidR="000F1E27" w:rsidRPr="00A910F4" w:rsidRDefault="000F1E27" w:rsidP="00B91124">
            <w:pPr>
              <w:keepNext/>
              <w:keepLines/>
              <w:tabs>
                <w:tab w:val="left" w:pos="1455"/>
              </w:tabs>
              <w:ind w:left="1455" w:hanging="1455"/>
              <w:contextualSpacing/>
              <w:outlineLvl w:val="0"/>
              <w:rPr>
                <w:rFonts w:ascii="Arial Narrow" w:hAnsi="Arial Narrow" w:cs="Arial"/>
                <w:b/>
                <w:sz w:val="24"/>
                <w:szCs w:val="24"/>
              </w:rPr>
            </w:pPr>
            <w:bookmarkStart w:id="59" w:name="_Toc516054427"/>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Pr>
                <w:rFonts w:ascii="Arial Narrow" w:hAnsi="Arial Narrow" w:cs="Arial"/>
                <w:b/>
                <w:sz w:val="24"/>
                <w:szCs w:val="24"/>
                <w:lang w:eastAsia="x-none"/>
              </w:rPr>
              <w:t>11</w:t>
            </w:r>
            <w:r w:rsidRPr="00A910F4">
              <w:rPr>
                <w:rFonts w:ascii="Arial Narrow" w:hAnsi="Arial Narrow" w:cs="Arial"/>
                <w:b/>
                <w:sz w:val="24"/>
                <w:szCs w:val="24"/>
              </w:rPr>
              <w:t>.</w:t>
            </w:r>
            <w:r w:rsidRPr="00A910F4">
              <w:rPr>
                <w:rFonts w:ascii="Arial Narrow" w:hAnsi="Arial Narrow" w:cs="Arial"/>
                <w:b/>
                <w:sz w:val="24"/>
                <w:szCs w:val="24"/>
              </w:rPr>
              <w:tab/>
              <w:t>Prosiding Konferensi</w:t>
            </w:r>
            <w:bookmarkEnd w:id="59"/>
          </w:p>
        </w:tc>
      </w:tr>
    </w:tbl>
    <w:p w14:paraId="741226CC" w14:textId="77777777" w:rsidR="000F1E27" w:rsidRPr="00A910F4" w:rsidRDefault="000F1E27" w:rsidP="00B91124">
      <w:pPr>
        <w:tabs>
          <w:tab w:val="left" w:pos="0"/>
        </w:tabs>
        <w:spacing w:after="0" w:line="240" w:lineRule="auto"/>
        <w:contextualSpacing/>
        <w:jc w:val="both"/>
        <w:rPr>
          <w:rFonts w:ascii="Arial Narrow" w:eastAsia="Calibri" w:hAnsi="Arial Narrow" w:cs="Arial"/>
          <w:b/>
          <w:sz w:val="24"/>
          <w:szCs w:val="24"/>
          <w:lang w:val="en-US"/>
        </w:rPr>
      </w:pPr>
    </w:p>
    <w:p w14:paraId="77674E2D"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w:t>
      </w:r>
      <w:r w:rsidRPr="00A910F4">
        <w:rPr>
          <w:rFonts w:ascii="Arial Narrow" w:eastAsia="Calibri" w:hAnsi="Arial Narrow" w:cs="Arial"/>
          <w:color w:val="000000"/>
          <w:sz w:val="24"/>
          <w:szCs w:val="24"/>
          <w:lang w:val="en-US"/>
        </w:rPr>
        <w:t>Berkas lunak (</w:t>
      </w:r>
      <w:r w:rsidRPr="00A910F4">
        <w:rPr>
          <w:rFonts w:ascii="Arial Narrow" w:eastAsia="Calibri" w:hAnsi="Arial Narrow" w:cs="Arial"/>
          <w:i/>
          <w:color w:val="000000"/>
          <w:sz w:val="24"/>
          <w:szCs w:val="24"/>
          <w:lang w:val="en-US"/>
        </w:rPr>
        <w:t>soft file</w:t>
      </w:r>
      <w:r w:rsidRPr="00A910F4">
        <w:rPr>
          <w:rFonts w:ascii="Arial Narrow" w:eastAsia="Calibri" w:hAnsi="Arial Narrow" w:cs="Arial"/>
          <w:color w:val="000000"/>
          <w:sz w:val="24"/>
          <w:szCs w:val="24"/>
          <w:lang w:val="en-US"/>
        </w:rPr>
        <w:t>) dan cetak (</w:t>
      </w:r>
      <w:r w:rsidRPr="00A910F4">
        <w:rPr>
          <w:rFonts w:ascii="Arial Narrow" w:eastAsia="Calibri" w:hAnsi="Arial Narrow" w:cs="Arial"/>
          <w:i/>
          <w:color w:val="000000"/>
          <w:sz w:val="24"/>
          <w:szCs w:val="24"/>
          <w:lang w:val="en-US"/>
        </w:rPr>
        <w:t>print</w:t>
      </w:r>
      <w:r w:rsidRPr="00A910F4">
        <w:rPr>
          <w:rFonts w:ascii="Arial Narrow" w:eastAsia="Calibri" w:hAnsi="Arial Narrow" w:cs="Arial"/>
          <w:color w:val="000000"/>
          <w:sz w:val="24"/>
          <w:szCs w:val="24"/>
          <w:lang w:val="en-US"/>
        </w:rPr>
        <w:t xml:space="preserve">) prosiding konferensi asli yang memuat artikel pengusul </w:t>
      </w:r>
      <w:r w:rsidRPr="00A910F4">
        <w:rPr>
          <w:rFonts w:ascii="Arial Narrow" w:eastAsia="Calibri" w:hAnsi="Arial Narrow" w:cs="Arial"/>
          <w:sz w:val="24"/>
          <w:szCs w:val="24"/>
          <w:lang w:val="en-US"/>
        </w:rPr>
        <w:t xml:space="preserve">dengan </w:t>
      </w:r>
      <w:r w:rsidRPr="00A910F4">
        <w:rPr>
          <w:rFonts w:ascii="Arial Narrow" w:eastAsia="Calibri" w:hAnsi="Arial Narrow" w:cs="Arial"/>
          <w:color w:val="000000"/>
          <w:sz w:val="24"/>
          <w:szCs w:val="24"/>
          <w:lang w:val="en-GB"/>
        </w:rPr>
        <w:t>pengakuan (</w:t>
      </w:r>
      <w:r w:rsidRPr="00A910F4">
        <w:rPr>
          <w:rFonts w:ascii="Arial Narrow" w:eastAsia="Calibri" w:hAnsi="Arial Narrow" w:cs="Arial"/>
          <w:i/>
          <w:color w:val="000000"/>
          <w:sz w:val="24"/>
          <w:szCs w:val="24"/>
          <w:lang w:val="en-GB"/>
        </w:rPr>
        <w:t>acknowledgement</w:t>
      </w:r>
      <w:r w:rsidRPr="00A910F4">
        <w:rPr>
          <w:rFonts w:ascii="Arial Narrow" w:eastAsia="Calibri" w:hAnsi="Arial Narrow" w:cs="Arial"/>
          <w:color w:val="000000"/>
          <w:sz w:val="24"/>
          <w:szCs w:val="24"/>
          <w:lang w:val="en-GB"/>
        </w:rPr>
        <w:t xml:space="preserve">) </w:t>
      </w:r>
      <w:r w:rsidRPr="00A910F4">
        <w:rPr>
          <w:rFonts w:ascii="Arial Narrow" w:eastAsia="Calibri" w:hAnsi="Arial Narrow" w:cs="Arial"/>
          <w:color w:val="000000"/>
          <w:sz w:val="24"/>
          <w:szCs w:val="24"/>
          <w:lang w:val="en-US"/>
        </w:rPr>
        <w:t>m</w:t>
      </w:r>
      <w:r w:rsidRPr="00A910F4">
        <w:rPr>
          <w:rFonts w:ascii="Arial Narrow" w:eastAsia="Calibri" w:hAnsi="Arial Narrow" w:cs="Arial"/>
          <w:color w:val="000000"/>
          <w:sz w:val="24"/>
          <w:szCs w:val="24"/>
          <w:lang w:val="en-GB"/>
        </w:rPr>
        <w:t xml:space="preserve">endapat pendanaan dari USAID SHERA </w:t>
      </w:r>
      <w:r>
        <w:rPr>
          <w:rFonts w:ascii="Arial Narrow" w:eastAsia="Calibri" w:hAnsi="Arial Narrow" w:cs="Arial"/>
          <w:color w:val="000000"/>
          <w:sz w:val="24"/>
          <w:szCs w:val="24"/>
          <w:lang w:val="en-GB"/>
        </w:rPr>
        <w:t xml:space="preserve">- </w:t>
      </w:r>
      <w:r w:rsidRPr="00A910F4">
        <w:rPr>
          <w:rFonts w:ascii="Arial Narrow" w:eastAsia="Calibri" w:hAnsi="Arial Narrow" w:cs="Arial"/>
          <w:color w:val="000000"/>
          <w:sz w:val="24"/>
          <w:szCs w:val="24"/>
          <w:lang w:val="en-GB"/>
        </w:rPr>
        <w:t xml:space="preserve">SMART CITY sudah tertera di </w:t>
      </w:r>
      <w:proofErr w:type="gramStart"/>
      <w:r w:rsidRPr="00A910F4">
        <w:rPr>
          <w:rFonts w:ascii="Arial Narrow" w:eastAsia="Calibri" w:hAnsi="Arial Narrow" w:cs="Arial"/>
          <w:color w:val="000000"/>
          <w:sz w:val="24"/>
          <w:szCs w:val="24"/>
          <w:lang w:val="en-GB"/>
        </w:rPr>
        <w:t xml:space="preserve">dalamnya </w:t>
      </w:r>
      <w:r w:rsidRPr="00A910F4">
        <w:rPr>
          <w:rFonts w:ascii="Arial Narrow" w:eastAsia="Calibri" w:hAnsi="Arial Narrow" w:cs="Arial"/>
          <w:sz w:val="24"/>
          <w:szCs w:val="24"/>
          <w:lang w:val="en-US"/>
        </w:rPr>
        <w:t>]</w:t>
      </w:r>
      <w:proofErr w:type="gramEnd"/>
    </w:p>
    <w:p w14:paraId="512F0E1B"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53D0218"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08615DA"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30142CF"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326CC748"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225E4F5"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52CD4FA3"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297508BE"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09DD236A"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03A44A71"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50C8759D"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3554FA74"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818F5A1"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093F1E4"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6B3677C"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7B95C79A"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3C174AB1"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49949EE"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7B6234C"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517513C5"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3843B65"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52E74877"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0DD3CE9B"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11A9CDD4"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3A49F65D"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427D180A"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541011B2"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0783C03F"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472D78C"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24C40B93"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0FFCC798"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F81C6BE"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0B24D86"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3354FA1A" w14:textId="77777777" w:rsidR="000F1E27"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5E0B8AEA"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7BDD1A2E"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C425B7B"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48BC78CA"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0172C803"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2B6FBA69"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784F2522"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0F5090A3"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20C98214"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6D8FE9F7" w14:textId="77777777" w:rsidR="000F1E27" w:rsidRPr="00A910F4" w:rsidRDefault="000F1E27" w:rsidP="00B91124">
      <w:pPr>
        <w:tabs>
          <w:tab w:val="left" w:pos="0"/>
        </w:tabs>
        <w:spacing w:after="0" w:line="240" w:lineRule="auto"/>
        <w:contextualSpacing/>
        <w:jc w:val="both"/>
        <w:rPr>
          <w:rFonts w:ascii="Arial Narrow" w:eastAsia="Calibri" w:hAnsi="Arial Narrow" w:cs="Arial"/>
          <w:sz w:val="24"/>
          <w:szCs w:val="24"/>
          <w:lang w:val="en-US"/>
        </w:rPr>
      </w:pPr>
    </w:p>
    <w:p w14:paraId="450FAB7B"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A910F4" w14:paraId="798693AD" w14:textId="77777777" w:rsidTr="003A6043">
        <w:tc>
          <w:tcPr>
            <w:tcW w:w="9070" w:type="dxa"/>
            <w:shd w:val="clear" w:color="auto" w:fill="D9D9D9"/>
          </w:tcPr>
          <w:p w14:paraId="0532662E" w14:textId="77777777" w:rsidR="000F1E27" w:rsidRPr="00A910F4" w:rsidRDefault="000F1E27" w:rsidP="00B91124">
            <w:pPr>
              <w:keepNext/>
              <w:keepLines/>
              <w:tabs>
                <w:tab w:val="left" w:pos="1455"/>
              </w:tabs>
              <w:ind w:left="1455" w:hanging="1455"/>
              <w:contextualSpacing/>
              <w:outlineLvl w:val="0"/>
              <w:rPr>
                <w:rFonts w:ascii="Arial Narrow" w:hAnsi="Arial Narrow" w:cs="Arial"/>
                <w:b/>
                <w:sz w:val="24"/>
                <w:szCs w:val="24"/>
              </w:rPr>
            </w:pPr>
            <w:bookmarkStart w:id="60" w:name="_Toc516054428"/>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Pr>
                <w:rFonts w:ascii="Arial Narrow" w:hAnsi="Arial Narrow" w:cs="Arial"/>
                <w:b/>
                <w:sz w:val="24"/>
                <w:szCs w:val="24"/>
              </w:rPr>
              <w:t>12</w:t>
            </w:r>
            <w:r w:rsidRPr="00A910F4">
              <w:rPr>
                <w:rFonts w:ascii="Arial Narrow" w:hAnsi="Arial Narrow" w:cs="Arial"/>
                <w:b/>
                <w:sz w:val="24"/>
                <w:szCs w:val="24"/>
              </w:rPr>
              <w:t>.</w:t>
            </w:r>
            <w:r w:rsidRPr="00A910F4">
              <w:rPr>
                <w:rFonts w:ascii="Arial Narrow" w:hAnsi="Arial Narrow" w:cs="Arial"/>
                <w:b/>
                <w:sz w:val="24"/>
                <w:szCs w:val="24"/>
              </w:rPr>
              <w:tab/>
              <w:t>Laporan Perjalanan</w:t>
            </w:r>
            <w:r>
              <w:rPr>
                <w:rFonts w:ascii="Arial Narrow" w:hAnsi="Arial Narrow" w:cs="Arial"/>
                <w:b/>
                <w:sz w:val="24"/>
                <w:szCs w:val="24"/>
              </w:rPr>
              <w:t xml:space="preserve"> / </w:t>
            </w:r>
            <w:r w:rsidRPr="00A910F4">
              <w:rPr>
                <w:rFonts w:ascii="Arial Narrow" w:hAnsi="Arial Narrow" w:cs="Arial"/>
                <w:b/>
                <w:sz w:val="24"/>
                <w:szCs w:val="24"/>
              </w:rPr>
              <w:t>Aktivitas</w:t>
            </w:r>
            <w:bookmarkEnd w:id="60"/>
          </w:p>
        </w:tc>
      </w:tr>
    </w:tbl>
    <w:p w14:paraId="3ADC510E" w14:textId="77777777" w:rsidR="000F1E27" w:rsidRPr="00A910F4" w:rsidRDefault="000F1E27" w:rsidP="00B91124">
      <w:pPr>
        <w:spacing w:after="0" w:line="240" w:lineRule="auto"/>
        <w:contextualSpacing/>
        <w:jc w:val="both"/>
        <w:rPr>
          <w:rFonts w:ascii="Arial Narrow" w:eastAsia="Calibri" w:hAnsi="Arial Narrow" w:cs="Arial"/>
          <w:sz w:val="24"/>
          <w:szCs w:val="24"/>
          <w:lang w:val="en-US"/>
        </w:rPr>
      </w:pPr>
    </w:p>
    <w:p w14:paraId="311E4DA5" w14:textId="77777777" w:rsidR="000F1E27" w:rsidRPr="00EA01A5" w:rsidRDefault="000F1E27" w:rsidP="00B91124">
      <w:pPr>
        <w:spacing w:after="0" w:line="240" w:lineRule="auto"/>
        <w:contextualSpacing/>
        <w:jc w:val="center"/>
        <w:rPr>
          <w:rFonts w:ascii="Arial Narrow" w:eastAsia="Calibri" w:hAnsi="Arial Narrow" w:cs="Arial"/>
          <w:b/>
          <w:sz w:val="28"/>
          <w:szCs w:val="28"/>
          <w:lang w:val="fr-FR"/>
        </w:rPr>
      </w:pPr>
      <w:r w:rsidRPr="00EA01A5">
        <w:rPr>
          <w:rFonts w:ascii="Arial Narrow" w:eastAsia="Calibri" w:hAnsi="Arial Narrow" w:cs="Arial"/>
          <w:b/>
          <w:sz w:val="28"/>
          <w:szCs w:val="28"/>
          <w:lang w:val="fr-FR"/>
        </w:rPr>
        <w:t>CCR Travel</w:t>
      </w:r>
      <w:r>
        <w:rPr>
          <w:rFonts w:ascii="Arial Narrow" w:eastAsia="Calibri" w:hAnsi="Arial Narrow" w:cs="Arial"/>
          <w:b/>
          <w:sz w:val="28"/>
          <w:szCs w:val="28"/>
          <w:lang w:val="fr-FR"/>
        </w:rPr>
        <w:t xml:space="preserve"> / </w:t>
      </w:r>
      <w:r w:rsidRPr="00EA01A5">
        <w:rPr>
          <w:rFonts w:ascii="Arial Narrow" w:eastAsia="Calibri" w:hAnsi="Arial Narrow" w:cs="Arial"/>
          <w:b/>
          <w:sz w:val="28"/>
          <w:szCs w:val="28"/>
          <w:lang w:val="fr-FR"/>
        </w:rPr>
        <w:t>Activity Report Template</w:t>
      </w:r>
    </w:p>
    <w:p w14:paraId="72957852" w14:textId="77777777" w:rsidR="000F1E27" w:rsidRPr="00EA01A5" w:rsidRDefault="000F1E27" w:rsidP="00B91124">
      <w:pPr>
        <w:spacing w:after="0" w:line="240" w:lineRule="auto"/>
        <w:contextualSpacing/>
        <w:jc w:val="both"/>
        <w:rPr>
          <w:rFonts w:ascii="Arial Narrow" w:eastAsia="Calibri" w:hAnsi="Arial Narrow" w:cs="Arial"/>
          <w:sz w:val="28"/>
          <w:szCs w:val="28"/>
          <w:lang w:val="fr-FR"/>
        </w:rPr>
      </w:pPr>
    </w:p>
    <w:tbl>
      <w:tblPr>
        <w:tblW w:w="500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2"/>
        <w:gridCol w:w="285"/>
        <w:gridCol w:w="1983"/>
        <w:gridCol w:w="2268"/>
        <w:gridCol w:w="285"/>
        <w:gridCol w:w="1981"/>
      </w:tblGrid>
      <w:tr w:rsidR="000F1E27" w:rsidRPr="00EA01A5" w14:paraId="15F90407"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6B35E9A2"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rPr>
            </w:pPr>
            <w:r w:rsidRPr="00EA01A5">
              <w:rPr>
                <w:rFonts w:ascii="Arial Narrow" w:eastAsia="Calibri" w:hAnsi="Arial Narrow" w:cs="Arial"/>
                <w:b/>
                <w:sz w:val="20"/>
                <w:szCs w:val="20"/>
                <w:lang w:val="en-US"/>
              </w:rPr>
              <w:t>CCR Name</w:t>
            </w:r>
          </w:p>
        </w:tc>
        <w:tc>
          <w:tcPr>
            <w:tcW w:w="157" w:type="pct"/>
            <w:tcBorders>
              <w:top w:val="single" w:sz="4" w:space="0" w:color="auto"/>
              <w:left w:val="nil"/>
              <w:bottom w:val="single" w:sz="4" w:space="0" w:color="auto"/>
              <w:right w:val="nil"/>
            </w:tcBorders>
            <w:vAlign w:val="center"/>
            <w:hideMark/>
          </w:tcPr>
          <w:p w14:paraId="0E50D1D5"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hideMark/>
          </w:tcPr>
          <w:p w14:paraId="4D8E9419"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SMART CITY</w:t>
            </w:r>
          </w:p>
        </w:tc>
        <w:tc>
          <w:tcPr>
            <w:tcW w:w="1251" w:type="pct"/>
            <w:tcBorders>
              <w:top w:val="single" w:sz="4" w:space="0" w:color="auto"/>
              <w:left w:val="single" w:sz="4" w:space="0" w:color="auto"/>
              <w:bottom w:val="single" w:sz="4" w:space="0" w:color="auto"/>
              <w:right w:val="nil"/>
            </w:tcBorders>
            <w:vAlign w:val="center"/>
            <w:hideMark/>
          </w:tcPr>
          <w:p w14:paraId="71D45400"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Name of Traveler</w:t>
            </w:r>
          </w:p>
        </w:tc>
        <w:tc>
          <w:tcPr>
            <w:tcW w:w="157" w:type="pct"/>
            <w:tcBorders>
              <w:top w:val="single" w:sz="4" w:space="0" w:color="auto"/>
              <w:left w:val="nil"/>
              <w:bottom w:val="single" w:sz="4" w:space="0" w:color="auto"/>
              <w:right w:val="nil"/>
            </w:tcBorders>
            <w:vAlign w:val="center"/>
            <w:hideMark/>
          </w:tcPr>
          <w:p w14:paraId="79A78ACB"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2B848542" w14:textId="77777777" w:rsidR="000F1E27" w:rsidRPr="00EA01A5" w:rsidRDefault="000F1E27" w:rsidP="00B91124">
            <w:pPr>
              <w:tabs>
                <w:tab w:val="left" w:pos="0"/>
                <w:tab w:val="left" w:pos="2047"/>
              </w:tabs>
              <w:spacing w:after="0" w:line="240" w:lineRule="auto"/>
              <w:contextualSpacing/>
              <w:rPr>
                <w:rFonts w:ascii="Arial Narrow" w:eastAsia="Calibri" w:hAnsi="Arial Narrow" w:cs="Arial"/>
                <w:b/>
                <w:sz w:val="20"/>
                <w:szCs w:val="20"/>
                <w:lang w:val="en-US"/>
              </w:rPr>
            </w:pPr>
          </w:p>
        </w:tc>
      </w:tr>
      <w:tr w:rsidR="000F1E27" w:rsidRPr="00EA01A5" w14:paraId="19E60884"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0D1C4C39"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Original Location</w:t>
            </w:r>
          </w:p>
        </w:tc>
        <w:tc>
          <w:tcPr>
            <w:tcW w:w="157" w:type="pct"/>
            <w:tcBorders>
              <w:top w:val="single" w:sz="4" w:space="0" w:color="auto"/>
              <w:left w:val="nil"/>
              <w:bottom w:val="single" w:sz="4" w:space="0" w:color="auto"/>
              <w:right w:val="nil"/>
            </w:tcBorders>
            <w:vAlign w:val="center"/>
            <w:hideMark/>
          </w:tcPr>
          <w:p w14:paraId="11A4EBB8" w14:textId="77777777" w:rsidR="000F1E27" w:rsidRPr="00EA01A5" w:rsidRDefault="000F1E27" w:rsidP="00B91124">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7EF3B07B"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City, Country]</w:t>
            </w:r>
          </w:p>
        </w:tc>
        <w:tc>
          <w:tcPr>
            <w:tcW w:w="1251" w:type="pct"/>
            <w:tcBorders>
              <w:top w:val="single" w:sz="4" w:space="0" w:color="auto"/>
              <w:left w:val="single" w:sz="4" w:space="0" w:color="auto"/>
              <w:bottom w:val="single" w:sz="4" w:space="0" w:color="auto"/>
              <w:right w:val="nil"/>
            </w:tcBorders>
            <w:vAlign w:val="center"/>
            <w:hideMark/>
          </w:tcPr>
          <w:p w14:paraId="65C65930"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Destination</w:t>
            </w:r>
          </w:p>
        </w:tc>
        <w:tc>
          <w:tcPr>
            <w:tcW w:w="157" w:type="pct"/>
            <w:tcBorders>
              <w:top w:val="single" w:sz="4" w:space="0" w:color="auto"/>
              <w:left w:val="nil"/>
              <w:bottom w:val="single" w:sz="4" w:space="0" w:color="auto"/>
              <w:right w:val="nil"/>
            </w:tcBorders>
            <w:vAlign w:val="center"/>
            <w:hideMark/>
          </w:tcPr>
          <w:p w14:paraId="0558860B"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301B1449"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City, Country]</w:t>
            </w:r>
          </w:p>
        </w:tc>
      </w:tr>
      <w:tr w:rsidR="000F1E27" w:rsidRPr="00EA01A5" w14:paraId="0A0FAF5C"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28E17B2F"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Travel Dates</w:t>
            </w:r>
          </w:p>
        </w:tc>
        <w:tc>
          <w:tcPr>
            <w:tcW w:w="157" w:type="pct"/>
            <w:tcBorders>
              <w:top w:val="single" w:sz="4" w:space="0" w:color="auto"/>
              <w:left w:val="nil"/>
              <w:bottom w:val="single" w:sz="4" w:space="0" w:color="auto"/>
              <w:right w:val="nil"/>
            </w:tcBorders>
            <w:vAlign w:val="center"/>
            <w:hideMark/>
          </w:tcPr>
          <w:p w14:paraId="6D3F7BA2" w14:textId="77777777" w:rsidR="000F1E27" w:rsidRPr="00EA01A5" w:rsidRDefault="000F1E27" w:rsidP="00B91124">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4" w:type="pct"/>
            <w:tcBorders>
              <w:top w:val="single" w:sz="4" w:space="0" w:color="auto"/>
              <w:left w:val="nil"/>
              <w:bottom w:val="single" w:sz="4" w:space="0" w:color="auto"/>
              <w:right w:val="single" w:sz="4" w:space="0" w:color="auto"/>
            </w:tcBorders>
            <w:vAlign w:val="center"/>
          </w:tcPr>
          <w:p w14:paraId="3776F395"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p>
        </w:tc>
        <w:tc>
          <w:tcPr>
            <w:tcW w:w="1251" w:type="pct"/>
            <w:tcBorders>
              <w:top w:val="single" w:sz="4" w:space="0" w:color="auto"/>
              <w:left w:val="single" w:sz="4" w:space="0" w:color="auto"/>
              <w:bottom w:val="single" w:sz="4" w:space="0" w:color="auto"/>
              <w:right w:val="nil"/>
            </w:tcBorders>
            <w:vAlign w:val="center"/>
            <w:hideMark/>
          </w:tcPr>
          <w:p w14:paraId="696B6D2C"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Date Reported</w:t>
            </w:r>
          </w:p>
        </w:tc>
        <w:tc>
          <w:tcPr>
            <w:tcW w:w="157" w:type="pct"/>
            <w:tcBorders>
              <w:top w:val="single" w:sz="4" w:space="0" w:color="auto"/>
              <w:left w:val="nil"/>
              <w:bottom w:val="single" w:sz="4" w:space="0" w:color="auto"/>
              <w:right w:val="nil"/>
            </w:tcBorders>
            <w:vAlign w:val="center"/>
            <w:hideMark/>
          </w:tcPr>
          <w:p w14:paraId="59482D37"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3" w:type="pct"/>
            <w:tcBorders>
              <w:top w:val="single" w:sz="4" w:space="0" w:color="auto"/>
              <w:left w:val="nil"/>
              <w:bottom w:val="single" w:sz="4" w:space="0" w:color="auto"/>
              <w:right w:val="single" w:sz="4" w:space="0" w:color="auto"/>
            </w:tcBorders>
            <w:vAlign w:val="center"/>
          </w:tcPr>
          <w:p w14:paraId="40FB76F7" w14:textId="77777777" w:rsidR="000F1E27" w:rsidRPr="00EA01A5" w:rsidRDefault="000F1E27" w:rsidP="00B91124">
            <w:pPr>
              <w:tabs>
                <w:tab w:val="left" w:pos="0"/>
                <w:tab w:val="left" w:pos="2047"/>
              </w:tabs>
              <w:spacing w:after="0" w:line="240" w:lineRule="auto"/>
              <w:contextualSpacing/>
              <w:rPr>
                <w:rFonts w:ascii="Arial Narrow" w:eastAsia="Calibri" w:hAnsi="Arial Narrow" w:cs="Arial"/>
                <w:sz w:val="20"/>
                <w:szCs w:val="20"/>
                <w:lang w:val="en-US"/>
              </w:rPr>
            </w:pPr>
          </w:p>
        </w:tc>
      </w:tr>
    </w:tbl>
    <w:p w14:paraId="16C716CB"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2"/>
        <w:gridCol w:w="287"/>
        <w:gridCol w:w="1984"/>
        <w:gridCol w:w="2261"/>
        <w:gridCol w:w="284"/>
        <w:gridCol w:w="1982"/>
      </w:tblGrid>
      <w:tr w:rsidR="000F1E27" w:rsidRPr="00EA01A5" w14:paraId="31CE194A"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6EC23053"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rPr>
            </w:pPr>
            <w:r w:rsidRPr="00EA01A5">
              <w:rPr>
                <w:rFonts w:ascii="Arial Narrow" w:eastAsia="Calibri" w:hAnsi="Arial Narrow" w:cs="Arial"/>
                <w:b/>
                <w:sz w:val="20"/>
                <w:szCs w:val="20"/>
                <w:lang w:val="en-US"/>
              </w:rPr>
              <w:t>Name of Activity</w:t>
            </w:r>
          </w:p>
        </w:tc>
        <w:tc>
          <w:tcPr>
            <w:tcW w:w="158" w:type="pct"/>
            <w:tcBorders>
              <w:top w:val="single" w:sz="4" w:space="0" w:color="auto"/>
              <w:left w:val="nil"/>
              <w:bottom w:val="single" w:sz="4" w:space="0" w:color="auto"/>
              <w:right w:val="nil"/>
            </w:tcBorders>
            <w:vAlign w:val="center"/>
            <w:hideMark/>
          </w:tcPr>
          <w:p w14:paraId="2AC4E467"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3594" w:type="pct"/>
            <w:gridSpan w:val="4"/>
            <w:tcBorders>
              <w:top w:val="single" w:sz="4" w:space="0" w:color="auto"/>
              <w:left w:val="nil"/>
              <w:bottom w:val="single" w:sz="4" w:space="0" w:color="auto"/>
              <w:right w:val="single" w:sz="4" w:space="0" w:color="auto"/>
            </w:tcBorders>
            <w:vAlign w:val="center"/>
            <w:hideMark/>
          </w:tcPr>
          <w:p w14:paraId="5E7B0DD2" w14:textId="77777777" w:rsidR="000F1E27" w:rsidRPr="00EA01A5" w:rsidRDefault="000F1E27" w:rsidP="00B91124">
            <w:pPr>
              <w:numPr>
                <w:ilvl w:val="2"/>
                <w:numId w:val="25"/>
              </w:numPr>
              <w:tabs>
                <w:tab w:val="left" w:pos="0"/>
              </w:tabs>
              <w:spacing w:after="0" w:line="240" w:lineRule="auto"/>
              <w:ind w:left="600" w:hanging="600"/>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Conference Subsidy for Junior Faculty Members &amp; Doctoral Students</w:t>
            </w:r>
          </w:p>
        </w:tc>
      </w:tr>
      <w:tr w:rsidR="000F1E27" w:rsidRPr="00EA01A5" w14:paraId="52BD156C" w14:textId="77777777" w:rsidTr="003A6043">
        <w:trPr>
          <w:trHeight w:val="20"/>
        </w:trPr>
        <w:tc>
          <w:tcPr>
            <w:tcW w:w="1248" w:type="pct"/>
            <w:tcBorders>
              <w:top w:val="single" w:sz="4" w:space="0" w:color="auto"/>
              <w:left w:val="single" w:sz="4" w:space="0" w:color="auto"/>
              <w:bottom w:val="single" w:sz="4" w:space="0" w:color="auto"/>
              <w:right w:val="nil"/>
            </w:tcBorders>
            <w:vAlign w:val="center"/>
          </w:tcPr>
          <w:p w14:paraId="4AAD0A38" w14:textId="77777777" w:rsidR="000F1E27" w:rsidRPr="00EA01A5" w:rsidRDefault="000F1E27" w:rsidP="00B91124">
            <w:pPr>
              <w:tabs>
                <w:tab w:val="left" w:pos="0"/>
              </w:tabs>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Indicator Reference</w:t>
            </w:r>
          </w:p>
        </w:tc>
        <w:tc>
          <w:tcPr>
            <w:tcW w:w="158" w:type="pct"/>
            <w:tcBorders>
              <w:top w:val="single" w:sz="4" w:space="0" w:color="auto"/>
              <w:left w:val="nil"/>
              <w:bottom w:val="single" w:sz="4" w:space="0" w:color="auto"/>
              <w:right w:val="nil"/>
            </w:tcBorders>
            <w:vAlign w:val="center"/>
          </w:tcPr>
          <w:p w14:paraId="6B6DD41E"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3594" w:type="pct"/>
            <w:gridSpan w:val="4"/>
            <w:tcBorders>
              <w:top w:val="single" w:sz="4" w:space="0" w:color="auto"/>
              <w:left w:val="nil"/>
              <w:bottom w:val="single" w:sz="4" w:space="0" w:color="auto"/>
              <w:right w:val="single" w:sz="4" w:space="0" w:color="auto"/>
            </w:tcBorders>
            <w:vAlign w:val="center"/>
          </w:tcPr>
          <w:p w14:paraId="6F6F7191" w14:textId="77777777" w:rsidR="000F1E27" w:rsidRPr="00EA01A5" w:rsidRDefault="000F1E27" w:rsidP="00B91124">
            <w:pPr>
              <w:tabs>
                <w:tab w:val="left" w:pos="0"/>
              </w:tabs>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color w:val="000000"/>
                <w:sz w:val="20"/>
                <w:szCs w:val="20"/>
                <w:lang w:val="en-ID" w:eastAsia="en-ID"/>
              </w:rPr>
              <w:t>Outcome 1.</w:t>
            </w:r>
            <w:r w:rsidRPr="00EA01A5">
              <w:rPr>
                <w:rFonts w:ascii="Arial Narrow" w:eastAsia="Times New Roman" w:hAnsi="Arial Narrow" w:cs="Calibri"/>
                <w:color w:val="000000"/>
                <w:sz w:val="20"/>
                <w:szCs w:val="20"/>
                <w:lang w:val="en-ID" w:eastAsia="en-ID"/>
              </w:rPr>
              <w:t xml:space="preserve"> Improved capacity of faculty, PhD students and postdoctoral researchers in target Indonesian universities</w:t>
            </w:r>
          </w:p>
          <w:p w14:paraId="2164AC75" w14:textId="77777777" w:rsidR="000F1E27" w:rsidRPr="00EA01A5" w:rsidRDefault="000F1E27" w:rsidP="00B91124">
            <w:pPr>
              <w:tabs>
                <w:tab w:val="left" w:pos="0"/>
              </w:tabs>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color w:val="000000"/>
                <w:sz w:val="20"/>
                <w:szCs w:val="20"/>
                <w:lang w:val="en-ID" w:eastAsia="en-ID"/>
              </w:rPr>
              <w:t>Output 1.1.</w:t>
            </w:r>
            <w:r w:rsidRPr="00EA01A5">
              <w:rPr>
                <w:rFonts w:ascii="Arial Narrow" w:eastAsia="Times New Roman" w:hAnsi="Arial Narrow" w:cs="Calibri"/>
                <w:color w:val="000000"/>
                <w:sz w:val="20"/>
                <w:szCs w:val="20"/>
                <w:lang w:val="en-ID" w:eastAsia="en-ID"/>
              </w:rPr>
              <w:t xml:space="preserve"> Increased trainings in research methods, writing and presentation skills</w:t>
            </w:r>
          </w:p>
          <w:p w14:paraId="2E38C3D2"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rPr>
            </w:pPr>
            <w:r w:rsidRPr="00EA01A5">
              <w:rPr>
                <w:rFonts w:ascii="Arial Narrow" w:eastAsia="Calibri" w:hAnsi="Arial Narrow" w:cs="Arial"/>
                <w:b/>
                <w:sz w:val="20"/>
                <w:szCs w:val="20"/>
                <w:lang w:val="en-US"/>
              </w:rPr>
              <w:t>Output Indicator 1.1.</w:t>
            </w:r>
            <w:r w:rsidRPr="00EA01A5">
              <w:rPr>
                <w:rFonts w:ascii="Arial Narrow" w:eastAsia="Calibri" w:hAnsi="Arial Narrow" w:cs="Arial"/>
                <w:sz w:val="20"/>
                <w:szCs w:val="20"/>
                <w:lang w:val="en-US"/>
              </w:rPr>
              <w:t xml:space="preserve"> </w:t>
            </w:r>
            <w:r w:rsidRPr="00EA01A5">
              <w:rPr>
                <w:rFonts w:ascii="Arial Narrow" w:eastAsia="Calibri" w:hAnsi="Arial Narrow" w:cs="Arial"/>
                <w:sz w:val="20"/>
                <w:szCs w:val="20"/>
              </w:rPr>
              <w:t>% of scholars who present at conference</w:t>
            </w:r>
          </w:p>
        </w:tc>
      </w:tr>
      <w:tr w:rsidR="000F1E27" w:rsidRPr="00EA01A5" w14:paraId="45B1E7AB" w14:textId="77777777" w:rsidTr="003A6043">
        <w:trPr>
          <w:trHeight w:val="20"/>
        </w:trPr>
        <w:tc>
          <w:tcPr>
            <w:tcW w:w="1248" w:type="pct"/>
            <w:tcBorders>
              <w:top w:val="single" w:sz="4" w:space="0" w:color="auto"/>
              <w:left w:val="single" w:sz="4" w:space="0" w:color="auto"/>
              <w:bottom w:val="single" w:sz="4" w:space="0" w:color="auto"/>
              <w:right w:val="nil"/>
            </w:tcBorders>
            <w:vAlign w:val="center"/>
          </w:tcPr>
          <w:p w14:paraId="3AEBAAAC" w14:textId="77777777" w:rsidR="000F1E27" w:rsidRPr="00EA01A5" w:rsidRDefault="000F1E27" w:rsidP="00B91124">
            <w:pPr>
              <w:tabs>
                <w:tab w:val="left" w:pos="0"/>
              </w:tabs>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Title of Activity</w:t>
            </w:r>
          </w:p>
        </w:tc>
        <w:tc>
          <w:tcPr>
            <w:tcW w:w="158" w:type="pct"/>
            <w:tcBorders>
              <w:top w:val="single" w:sz="4" w:space="0" w:color="auto"/>
              <w:left w:val="nil"/>
              <w:bottom w:val="single" w:sz="4" w:space="0" w:color="auto"/>
              <w:right w:val="nil"/>
            </w:tcBorders>
            <w:vAlign w:val="center"/>
          </w:tcPr>
          <w:p w14:paraId="7DFF6B89"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3594" w:type="pct"/>
            <w:gridSpan w:val="4"/>
            <w:tcBorders>
              <w:top w:val="single" w:sz="4" w:space="0" w:color="auto"/>
              <w:left w:val="nil"/>
              <w:bottom w:val="single" w:sz="4" w:space="0" w:color="auto"/>
              <w:right w:val="single" w:sz="4" w:space="0" w:color="auto"/>
            </w:tcBorders>
            <w:vAlign w:val="center"/>
          </w:tcPr>
          <w:p w14:paraId="4ACD6BEB" w14:textId="77777777" w:rsidR="000F1E27" w:rsidRPr="00EA01A5" w:rsidRDefault="000F1E27" w:rsidP="00B91124">
            <w:pPr>
              <w:tabs>
                <w:tab w:val="left" w:pos="0"/>
              </w:tabs>
              <w:spacing w:after="0" w:line="240" w:lineRule="auto"/>
              <w:contextualSpacing/>
              <w:rPr>
                <w:rFonts w:ascii="Arial Narrow" w:eastAsia="Times New Roman" w:hAnsi="Arial Narrow" w:cs="Calibri"/>
                <w:b/>
                <w:color w:val="000000"/>
                <w:sz w:val="20"/>
                <w:szCs w:val="20"/>
                <w:lang w:val="en-ID" w:eastAsia="en-ID"/>
              </w:rPr>
            </w:pPr>
          </w:p>
        </w:tc>
      </w:tr>
      <w:tr w:rsidR="000F1E27" w:rsidRPr="00EA01A5" w14:paraId="4EAE8A9A"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55116808"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Date Started</w:t>
            </w:r>
          </w:p>
        </w:tc>
        <w:tc>
          <w:tcPr>
            <w:tcW w:w="158" w:type="pct"/>
            <w:tcBorders>
              <w:top w:val="single" w:sz="4" w:space="0" w:color="auto"/>
              <w:left w:val="nil"/>
              <w:bottom w:val="single" w:sz="4" w:space="0" w:color="auto"/>
              <w:right w:val="nil"/>
            </w:tcBorders>
            <w:vAlign w:val="center"/>
            <w:hideMark/>
          </w:tcPr>
          <w:p w14:paraId="17D0DDBD" w14:textId="77777777" w:rsidR="000F1E27" w:rsidRPr="00EA01A5" w:rsidRDefault="000F1E27" w:rsidP="00B91124">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42D7658A"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p>
        </w:tc>
        <w:tc>
          <w:tcPr>
            <w:tcW w:w="1248" w:type="pct"/>
            <w:tcBorders>
              <w:top w:val="single" w:sz="4" w:space="0" w:color="auto"/>
              <w:left w:val="single" w:sz="4" w:space="0" w:color="auto"/>
              <w:bottom w:val="single" w:sz="4" w:space="0" w:color="auto"/>
              <w:right w:val="nil"/>
            </w:tcBorders>
            <w:vAlign w:val="center"/>
            <w:hideMark/>
          </w:tcPr>
          <w:p w14:paraId="5C5F3CB8"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Time Started</w:t>
            </w:r>
          </w:p>
        </w:tc>
        <w:tc>
          <w:tcPr>
            <w:tcW w:w="157" w:type="pct"/>
            <w:tcBorders>
              <w:top w:val="single" w:sz="4" w:space="0" w:color="auto"/>
              <w:left w:val="nil"/>
              <w:bottom w:val="single" w:sz="4" w:space="0" w:color="auto"/>
              <w:right w:val="nil"/>
            </w:tcBorders>
            <w:vAlign w:val="center"/>
            <w:hideMark/>
          </w:tcPr>
          <w:p w14:paraId="4CA933AA"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122FCBEA"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p>
        </w:tc>
      </w:tr>
      <w:tr w:rsidR="000F1E27" w:rsidRPr="00EA01A5" w14:paraId="1DA56646" w14:textId="77777777" w:rsidTr="003A6043">
        <w:trPr>
          <w:trHeight w:val="20"/>
        </w:trPr>
        <w:tc>
          <w:tcPr>
            <w:tcW w:w="1248" w:type="pct"/>
            <w:tcBorders>
              <w:top w:val="single" w:sz="4" w:space="0" w:color="auto"/>
              <w:left w:val="single" w:sz="4" w:space="0" w:color="auto"/>
              <w:bottom w:val="single" w:sz="4" w:space="0" w:color="auto"/>
              <w:right w:val="nil"/>
            </w:tcBorders>
            <w:vAlign w:val="center"/>
            <w:hideMark/>
          </w:tcPr>
          <w:p w14:paraId="1908116F"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Date Ended</w:t>
            </w:r>
          </w:p>
        </w:tc>
        <w:tc>
          <w:tcPr>
            <w:tcW w:w="158" w:type="pct"/>
            <w:tcBorders>
              <w:top w:val="single" w:sz="4" w:space="0" w:color="auto"/>
              <w:left w:val="nil"/>
              <w:bottom w:val="single" w:sz="4" w:space="0" w:color="auto"/>
              <w:right w:val="nil"/>
            </w:tcBorders>
            <w:vAlign w:val="center"/>
            <w:hideMark/>
          </w:tcPr>
          <w:p w14:paraId="6591A0D8" w14:textId="77777777" w:rsidR="000F1E27" w:rsidRPr="00EA01A5" w:rsidRDefault="000F1E27" w:rsidP="00B91124">
            <w:pPr>
              <w:tabs>
                <w:tab w:val="left" w:pos="0"/>
                <w:tab w:val="left" w:pos="211"/>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1ED4704A"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p>
        </w:tc>
        <w:tc>
          <w:tcPr>
            <w:tcW w:w="1248" w:type="pct"/>
            <w:tcBorders>
              <w:top w:val="single" w:sz="4" w:space="0" w:color="auto"/>
              <w:left w:val="single" w:sz="4" w:space="0" w:color="auto"/>
              <w:bottom w:val="single" w:sz="4" w:space="0" w:color="auto"/>
              <w:right w:val="nil"/>
            </w:tcBorders>
            <w:vAlign w:val="center"/>
            <w:hideMark/>
          </w:tcPr>
          <w:p w14:paraId="56E476FC" w14:textId="77777777" w:rsidR="000F1E27" w:rsidRPr="00EA01A5" w:rsidRDefault="000F1E27" w:rsidP="00B91124">
            <w:pPr>
              <w:tabs>
                <w:tab w:val="left" w:pos="0"/>
              </w:tabs>
              <w:spacing w:after="0" w:line="240" w:lineRule="auto"/>
              <w:contextualSpacing/>
              <w:rPr>
                <w:rFonts w:ascii="Arial Narrow" w:eastAsia="Calibri" w:hAnsi="Arial Narrow" w:cs="Arial"/>
                <w:b/>
                <w:sz w:val="20"/>
                <w:szCs w:val="20"/>
                <w:lang w:val="en-US"/>
              </w:rPr>
            </w:pPr>
            <w:r w:rsidRPr="00EA01A5">
              <w:rPr>
                <w:rFonts w:ascii="Arial Narrow" w:eastAsia="Calibri" w:hAnsi="Arial Narrow" w:cs="Arial"/>
                <w:b/>
                <w:sz w:val="20"/>
                <w:szCs w:val="20"/>
                <w:lang w:val="en-US"/>
              </w:rPr>
              <w:t>Time Ended</w:t>
            </w:r>
          </w:p>
        </w:tc>
        <w:tc>
          <w:tcPr>
            <w:tcW w:w="157" w:type="pct"/>
            <w:tcBorders>
              <w:top w:val="single" w:sz="4" w:space="0" w:color="auto"/>
              <w:left w:val="nil"/>
              <w:bottom w:val="single" w:sz="4" w:space="0" w:color="auto"/>
              <w:right w:val="nil"/>
            </w:tcBorders>
            <w:vAlign w:val="center"/>
            <w:hideMark/>
          </w:tcPr>
          <w:p w14:paraId="15B592EB" w14:textId="77777777" w:rsidR="000F1E27" w:rsidRPr="00EA01A5" w:rsidRDefault="000F1E27" w:rsidP="00B91124">
            <w:pPr>
              <w:tabs>
                <w:tab w:val="left" w:pos="0"/>
              </w:tabs>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w:t>
            </w:r>
          </w:p>
        </w:tc>
        <w:tc>
          <w:tcPr>
            <w:tcW w:w="1095" w:type="pct"/>
            <w:tcBorders>
              <w:top w:val="single" w:sz="4" w:space="0" w:color="auto"/>
              <w:left w:val="nil"/>
              <w:bottom w:val="single" w:sz="4" w:space="0" w:color="auto"/>
              <w:right w:val="single" w:sz="4" w:space="0" w:color="auto"/>
            </w:tcBorders>
            <w:vAlign w:val="center"/>
          </w:tcPr>
          <w:p w14:paraId="71D1EE07" w14:textId="77777777" w:rsidR="000F1E27" w:rsidRPr="00EA01A5" w:rsidRDefault="000F1E27" w:rsidP="00B91124">
            <w:pPr>
              <w:tabs>
                <w:tab w:val="left" w:pos="0"/>
                <w:tab w:val="left" w:pos="2047"/>
              </w:tabs>
              <w:spacing w:after="0" w:line="240" w:lineRule="auto"/>
              <w:contextualSpacing/>
              <w:rPr>
                <w:rFonts w:ascii="Arial Narrow" w:eastAsia="Calibri" w:hAnsi="Arial Narrow" w:cs="Arial"/>
                <w:sz w:val="20"/>
                <w:szCs w:val="20"/>
                <w:lang w:val="en-US"/>
              </w:rPr>
            </w:pPr>
          </w:p>
        </w:tc>
      </w:tr>
    </w:tbl>
    <w:p w14:paraId="6D515C46"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7"/>
        <w:gridCol w:w="2269"/>
        <w:gridCol w:w="2261"/>
      </w:tblGrid>
      <w:tr w:rsidR="000F1E27" w:rsidRPr="00EA01A5" w14:paraId="78FA5E51" w14:textId="77777777" w:rsidTr="003A6043">
        <w:trPr>
          <w:trHeight w:val="70"/>
        </w:trPr>
        <w:tc>
          <w:tcPr>
            <w:tcW w:w="5000" w:type="pct"/>
            <w:gridSpan w:val="4"/>
            <w:shd w:val="clear" w:color="auto" w:fill="D9D9D9" w:themeFill="background1" w:themeFillShade="D9"/>
            <w:vAlign w:val="center"/>
            <w:hideMark/>
          </w:tcPr>
          <w:p w14:paraId="654DE941" w14:textId="77777777" w:rsidR="000F1E27" w:rsidRPr="00EA01A5" w:rsidRDefault="000F1E27" w:rsidP="00B91124">
            <w:pPr>
              <w:spacing w:after="0" w:line="240" w:lineRule="auto"/>
              <w:contextualSpacing/>
              <w:rPr>
                <w:rFonts w:ascii="Arial Narrow" w:eastAsia="Times New Roman" w:hAnsi="Arial Narrow" w:cs="Calibri"/>
                <w:b/>
                <w:iCs/>
                <w:color w:val="000000"/>
                <w:sz w:val="20"/>
                <w:szCs w:val="20"/>
                <w:lang w:val="en-ID" w:eastAsia="en-ID"/>
              </w:rPr>
            </w:pPr>
            <w:r w:rsidRPr="00EA01A5">
              <w:rPr>
                <w:rFonts w:ascii="Arial Narrow" w:eastAsia="Times New Roman" w:hAnsi="Arial Narrow" w:cs="Calibri"/>
                <w:b/>
                <w:iCs/>
                <w:color w:val="000000"/>
                <w:sz w:val="20"/>
                <w:szCs w:val="20"/>
                <w:lang w:val="en-ID" w:eastAsia="en-ID"/>
              </w:rPr>
              <w:t xml:space="preserve">USAID Funding </w:t>
            </w:r>
            <w:r w:rsidRPr="00EA01A5">
              <w:rPr>
                <w:rFonts w:ascii="Arial Narrow" w:eastAsia="Times New Roman" w:hAnsi="Arial Narrow" w:cs="Calibri"/>
                <w:iCs/>
                <w:color w:val="000000"/>
                <w:sz w:val="20"/>
                <w:szCs w:val="20"/>
                <w:lang w:val="en-ID" w:eastAsia="en-ID"/>
              </w:rPr>
              <w:t xml:space="preserve">[ state the amount with the </w:t>
            </w:r>
            <w:proofErr w:type="gramStart"/>
            <w:r w:rsidRPr="00EA01A5">
              <w:rPr>
                <w:rFonts w:ascii="Arial Narrow" w:eastAsia="Times New Roman" w:hAnsi="Arial Narrow" w:cs="Calibri"/>
                <w:iCs/>
                <w:color w:val="000000"/>
                <w:sz w:val="20"/>
                <w:szCs w:val="20"/>
                <w:lang w:val="en-ID" w:eastAsia="en-ID"/>
              </w:rPr>
              <w:t>currency ]</w:t>
            </w:r>
            <w:proofErr w:type="gramEnd"/>
          </w:p>
        </w:tc>
      </w:tr>
      <w:tr w:rsidR="000F1E27" w:rsidRPr="00EA01A5" w14:paraId="0769DE84" w14:textId="77777777" w:rsidTr="003A6043">
        <w:trPr>
          <w:trHeight w:val="300"/>
        </w:trPr>
        <w:tc>
          <w:tcPr>
            <w:tcW w:w="1249" w:type="pct"/>
            <w:tcBorders>
              <w:right w:val="nil"/>
            </w:tcBorders>
            <w:shd w:val="clear" w:color="auto" w:fill="auto"/>
            <w:vAlign w:val="center"/>
            <w:hideMark/>
          </w:tcPr>
          <w:p w14:paraId="3801455C"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Total Estimated Budget </w:t>
            </w:r>
          </w:p>
        </w:tc>
        <w:tc>
          <w:tcPr>
            <w:tcW w:w="1251" w:type="pct"/>
            <w:tcBorders>
              <w:left w:val="nil"/>
            </w:tcBorders>
            <w:shd w:val="clear" w:color="auto" w:fill="auto"/>
            <w:noWrap/>
            <w:vAlign w:val="center"/>
            <w:hideMark/>
          </w:tcPr>
          <w:p w14:paraId="23CE9EAF"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noWrap/>
            <w:vAlign w:val="center"/>
            <w:hideMark/>
          </w:tcPr>
          <w:p w14:paraId="48AA6542"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Total Actual Spending</w:t>
            </w:r>
          </w:p>
        </w:tc>
        <w:tc>
          <w:tcPr>
            <w:tcW w:w="1248" w:type="pct"/>
            <w:tcBorders>
              <w:left w:val="nil"/>
            </w:tcBorders>
            <w:shd w:val="clear" w:color="auto" w:fill="auto"/>
            <w:noWrap/>
            <w:vAlign w:val="center"/>
            <w:hideMark/>
          </w:tcPr>
          <w:p w14:paraId="4BFB6BF8"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0F1E27" w:rsidRPr="00EA01A5" w14:paraId="3AEB24C9" w14:textId="77777777" w:rsidTr="003A6043">
        <w:trPr>
          <w:trHeight w:val="300"/>
        </w:trPr>
        <w:tc>
          <w:tcPr>
            <w:tcW w:w="1249" w:type="pct"/>
            <w:tcBorders>
              <w:right w:val="nil"/>
            </w:tcBorders>
            <w:shd w:val="clear" w:color="auto" w:fill="auto"/>
            <w:vAlign w:val="center"/>
            <w:hideMark/>
          </w:tcPr>
          <w:p w14:paraId="038A2421"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51" w:type="pct"/>
            <w:tcBorders>
              <w:left w:val="nil"/>
            </w:tcBorders>
            <w:shd w:val="clear" w:color="auto" w:fill="auto"/>
            <w:noWrap/>
            <w:vAlign w:val="center"/>
            <w:hideMark/>
          </w:tcPr>
          <w:p w14:paraId="6598C5FA"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30EFE64E"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48" w:type="pct"/>
            <w:tcBorders>
              <w:left w:val="nil"/>
            </w:tcBorders>
            <w:shd w:val="clear" w:color="auto" w:fill="auto"/>
            <w:noWrap/>
            <w:vAlign w:val="center"/>
            <w:hideMark/>
          </w:tcPr>
          <w:p w14:paraId="7E631A0B"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0F1E27" w:rsidRPr="00EA01A5" w14:paraId="7E2D8FDE" w14:textId="77777777" w:rsidTr="003A6043">
        <w:trPr>
          <w:trHeight w:val="300"/>
        </w:trPr>
        <w:tc>
          <w:tcPr>
            <w:tcW w:w="1249" w:type="pct"/>
            <w:tcBorders>
              <w:right w:val="nil"/>
            </w:tcBorders>
            <w:shd w:val="clear" w:color="auto" w:fill="auto"/>
            <w:vAlign w:val="center"/>
            <w:hideMark/>
          </w:tcPr>
          <w:p w14:paraId="69EF188C"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51" w:type="pct"/>
            <w:tcBorders>
              <w:left w:val="nil"/>
            </w:tcBorders>
            <w:shd w:val="clear" w:color="auto" w:fill="auto"/>
            <w:noWrap/>
            <w:vAlign w:val="center"/>
            <w:hideMark/>
          </w:tcPr>
          <w:p w14:paraId="148D916C"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1610988E"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48" w:type="pct"/>
            <w:tcBorders>
              <w:left w:val="nil"/>
            </w:tcBorders>
            <w:shd w:val="clear" w:color="auto" w:fill="auto"/>
            <w:noWrap/>
            <w:vAlign w:val="center"/>
            <w:hideMark/>
          </w:tcPr>
          <w:p w14:paraId="15B93B88"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0F1E27" w:rsidRPr="00EA01A5" w14:paraId="667776AA" w14:textId="77777777" w:rsidTr="003A6043">
        <w:trPr>
          <w:trHeight w:val="300"/>
        </w:trPr>
        <w:tc>
          <w:tcPr>
            <w:tcW w:w="1249" w:type="pct"/>
            <w:tcBorders>
              <w:right w:val="nil"/>
            </w:tcBorders>
            <w:shd w:val="clear" w:color="auto" w:fill="auto"/>
            <w:vAlign w:val="center"/>
            <w:hideMark/>
          </w:tcPr>
          <w:p w14:paraId="34F53215"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51" w:type="pct"/>
            <w:tcBorders>
              <w:left w:val="nil"/>
            </w:tcBorders>
            <w:shd w:val="clear" w:color="auto" w:fill="auto"/>
            <w:noWrap/>
            <w:vAlign w:val="center"/>
            <w:hideMark/>
          </w:tcPr>
          <w:p w14:paraId="3D8F21FA"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37173F33"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48" w:type="pct"/>
            <w:tcBorders>
              <w:left w:val="nil"/>
            </w:tcBorders>
            <w:shd w:val="clear" w:color="auto" w:fill="auto"/>
            <w:noWrap/>
            <w:vAlign w:val="center"/>
            <w:hideMark/>
          </w:tcPr>
          <w:p w14:paraId="11E05708"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bl>
    <w:p w14:paraId="101050C5" w14:textId="77777777" w:rsidR="000F1E27" w:rsidRPr="00EA01A5" w:rsidRDefault="000F1E27" w:rsidP="00B91124">
      <w:pPr>
        <w:spacing w:after="0" w:line="240" w:lineRule="auto"/>
        <w:contextualSpacing/>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7"/>
        <w:gridCol w:w="2269"/>
        <w:gridCol w:w="2261"/>
      </w:tblGrid>
      <w:tr w:rsidR="000F1E27" w:rsidRPr="00EA01A5" w14:paraId="17BC8585" w14:textId="77777777" w:rsidTr="003A6043">
        <w:trPr>
          <w:trHeight w:val="300"/>
        </w:trPr>
        <w:tc>
          <w:tcPr>
            <w:tcW w:w="5000" w:type="pct"/>
            <w:gridSpan w:val="4"/>
            <w:shd w:val="clear" w:color="auto" w:fill="D9D9D9" w:themeFill="background1" w:themeFillShade="D9"/>
            <w:vAlign w:val="center"/>
            <w:hideMark/>
          </w:tcPr>
          <w:p w14:paraId="5CF75674" w14:textId="77777777" w:rsidR="000F1E27" w:rsidRPr="00EA01A5" w:rsidRDefault="000F1E27" w:rsidP="00B91124">
            <w:pPr>
              <w:spacing w:after="0" w:line="240" w:lineRule="auto"/>
              <w:contextualSpacing/>
              <w:rPr>
                <w:rFonts w:ascii="Arial Narrow" w:eastAsia="Times New Roman" w:hAnsi="Arial Narrow" w:cs="Calibri"/>
                <w:b/>
                <w:iCs/>
                <w:color w:val="000000"/>
                <w:sz w:val="20"/>
                <w:szCs w:val="20"/>
                <w:lang w:val="en-ID" w:eastAsia="en-ID"/>
              </w:rPr>
            </w:pPr>
            <w:r w:rsidRPr="00EA01A5">
              <w:rPr>
                <w:rFonts w:ascii="Arial Narrow" w:eastAsia="Times New Roman" w:hAnsi="Arial Narrow" w:cs="Calibri"/>
                <w:b/>
                <w:iCs/>
                <w:color w:val="000000"/>
                <w:sz w:val="20"/>
                <w:szCs w:val="20"/>
                <w:lang w:val="en-ID" w:eastAsia="en-ID"/>
              </w:rPr>
              <w:t xml:space="preserve">Non-USAID Funding </w:t>
            </w:r>
            <w:r w:rsidRPr="00EA01A5">
              <w:rPr>
                <w:rFonts w:ascii="Arial Narrow" w:eastAsia="Times New Roman" w:hAnsi="Arial Narrow" w:cs="Calibri"/>
                <w:iCs/>
                <w:color w:val="000000"/>
                <w:sz w:val="20"/>
                <w:szCs w:val="20"/>
                <w:lang w:val="en-ID" w:eastAsia="en-ID"/>
              </w:rPr>
              <w:t xml:space="preserve">[ state the amount with the currency, if </w:t>
            </w:r>
            <w:proofErr w:type="gramStart"/>
            <w:r w:rsidRPr="00EA01A5">
              <w:rPr>
                <w:rFonts w:ascii="Arial Narrow" w:eastAsia="Times New Roman" w:hAnsi="Arial Narrow" w:cs="Calibri"/>
                <w:iCs/>
                <w:color w:val="000000"/>
                <w:sz w:val="20"/>
                <w:szCs w:val="20"/>
                <w:lang w:val="en-ID" w:eastAsia="en-ID"/>
              </w:rPr>
              <w:t>any ]</w:t>
            </w:r>
            <w:proofErr w:type="gramEnd"/>
          </w:p>
        </w:tc>
      </w:tr>
      <w:tr w:rsidR="000F1E27" w:rsidRPr="00EA01A5" w14:paraId="718B75F7" w14:textId="77777777" w:rsidTr="003A6043">
        <w:trPr>
          <w:trHeight w:val="300"/>
        </w:trPr>
        <w:tc>
          <w:tcPr>
            <w:tcW w:w="1249" w:type="pct"/>
            <w:tcBorders>
              <w:right w:val="nil"/>
            </w:tcBorders>
            <w:shd w:val="clear" w:color="auto" w:fill="auto"/>
            <w:vAlign w:val="center"/>
            <w:hideMark/>
          </w:tcPr>
          <w:p w14:paraId="365B0FF1"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Name of Institution (1)</w:t>
            </w:r>
          </w:p>
        </w:tc>
        <w:tc>
          <w:tcPr>
            <w:tcW w:w="1251" w:type="pct"/>
            <w:tcBorders>
              <w:left w:val="nil"/>
            </w:tcBorders>
            <w:shd w:val="clear" w:color="auto" w:fill="auto"/>
            <w:noWrap/>
            <w:vAlign w:val="center"/>
            <w:hideMark/>
          </w:tcPr>
          <w:p w14:paraId="5E7F551C"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xml:space="preserve">: </w:t>
            </w:r>
          </w:p>
        </w:tc>
        <w:tc>
          <w:tcPr>
            <w:tcW w:w="1252" w:type="pct"/>
            <w:tcBorders>
              <w:right w:val="nil"/>
            </w:tcBorders>
            <w:shd w:val="clear" w:color="auto" w:fill="auto"/>
            <w:vAlign w:val="center"/>
            <w:hideMark/>
          </w:tcPr>
          <w:p w14:paraId="55F0F4BA"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Name of Institution (2)</w:t>
            </w:r>
          </w:p>
        </w:tc>
        <w:tc>
          <w:tcPr>
            <w:tcW w:w="1248" w:type="pct"/>
            <w:tcBorders>
              <w:left w:val="nil"/>
            </w:tcBorders>
            <w:shd w:val="clear" w:color="auto" w:fill="auto"/>
            <w:noWrap/>
            <w:vAlign w:val="center"/>
            <w:hideMark/>
          </w:tcPr>
          <w:p w14:paraId="17E97072"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0F1E27" w:rsidRPr="00EA01A5" w14:paraId="72F26EEE" w14:textId="77777777" w:rsidTr="003A6043">
        <w:trPr>
          <w:trHeight w:val="300"/>
        </w:trPr>
        <w:tc>
          <w:tcPr>
            <w:tcW w:w="1249" w:type="pct"/>
            <w:tcBorders>
              <w:right w:val="nil"/>
            </w:tcBorders>
            <w:shd w:val="clear" w:color="auto" w:fill="auto"/>
            <w:vAlign w:val="center"/>
          </w:tcPr>
          <w:p w14:paraId="0E39798C"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Total Actual Spending</w:t>
            </w:r>
          </w:p>
        </w:tc>
        <w:tc>
          <w:tcPr>
            <w:tcW w:w="1251" w:type="pct"/>
            <w:tcBorders>
              <w:left w:val="nil"/>
            </w:tcBorders>
            <w:shd w:val="clear" w:color="auto" w:fill="auto"/>
            <w:noWrap/>
            <w:vAlign w:val="center"/>
          </w:tcPr>
          <w:p w14:paraId="4DF8AA3A"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tcPr>
          <w:p w14:paraId="57A76004"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Total Actual Spending</w:t>
            </w:r>
          </w:p>
        </w:tc>
        <w:tc>
          <w:tcPr>
            <w:tcW w:w="1248" w:type="pct"/>
            <w:tcBorders>
              <w:left w:val="nil"/>
            </w:tcBorders>
            <w:shd w:val="clear" w:color="auto" w:fill="auto"/>
            <w:noWrap/>
            <w:vAlign w:val="center"/>
          </w:tcPr>
          <w:p w14:paraId="4B1B5757"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0F1E27" w:rsidRPr="00EA01A5" w14:paraId="38CEF330" w14:textId="77777777" w:rsidTr="003A6043">
        <w:trPr>
          <w:trHeight w:val="300"/>
        </w:trPr>
        <w:tc>
          <w:tcPr>
            <w:tcW w:w="1249" w:type="pct"/>
            <w:tcBorders>
              <w:right w:val="nil"/>
            </w:tcBorders>
            <w:shd w:val="clear" w:color="auto" w:fill="auto"/>
            <w:vAlign w:val="center"/>
            <w:hideMark/>
          </w:tcPr>
          <w:p w14:paraId="5996A7DB"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51" w:type="pct"/>
            <w:tcBorders>
              <w:left w:val="nil"/>
            </w:tcBorders>
            <w:shd w:val="clear" w:color="auto" w:fill="auto"/>
            <w:noWrap/>
            <w:vAlign w:val="center"/>
            <w:hideMark/>
          </w:tcPr>
          <w:p w14:paraId="03B25F18"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6CF6C9B9"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a) Activity Equipements</w:t>
            </w:r>
          </w:p>
        </w:tc>
        <w:tc>
          <w:tcPr>
            <w:tcW w:w="1248" w:type="pct"/>
            <w:tcBorders>
              <w:left w:val="nil"/>
            </w:tcBorders>
            <w:shd w:val="clear" w:color="auto" w:fill="auto"/>
            <w:noWrap/>
            <w:vAlign w:val="center"/>
            <w:hideMark/>
          </w:tcPr>
          <w:p w14:paraId="52A5AC47"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0F1E27" w:rsidRPr="00EA01A5" w14:paraId="5E53F7EB" w14:textId="77777777" w:rsidTr="003A6043">
        <w:trPr>
          <w:trHeight w:val="300"/>
        </w:trPr>
        <w:tc>
          <w:tcPr>
            <w:tcW w:w="1249" w:type="pct"/>
            <w:tcBorders>
              <w:right w:val="nil"/>
            </w:tcBorders>
            <w:shd w:val="clear" w:color="auto" w:fill="auto"/>
            <w:vAlign w:val="center"/>
            <w:hideMark/>
          </w:tcPr>
          <w:p w14:paraId="765458A4"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51" w:type="pct"/>
            <w:tcBorders>
              <w:left w:val="nil"/>
            </w:tcBorders>
            <w:shd w:val="clear" w:color="auto" w:fill="auto"/>
            <w:noWrap/>
            <w:vAlign w:val="center"/>
            <w:hideMark/>
          </w:tcPr>
          <w:p w14:paraId="1CD99479"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6221BA66"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b) Participants' Expenses</w:t>
            </w:r>
          </w:p>
        </w:tc>
        <w:tc>
          <w:tcPr>
            <w:tcW w:w="1248" w:type="pct"/>
            <w:tcBorders>
              <w:left w:val="nil"/>
            </w:tcBorders>
            <w:shd w:val="clear" w:color="auto" w:fill="auto"/>
            <w:noWrap/>
            <w:vAlign w:val="center"/>
            <w:hideMark/>
          </w:tcPr>
          <w:p w14:paraId="42F8D018"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r w:rsidR="000F1E27" w:rsidRPr="00EA01A5" w14:paraId="4681FA6B" w14:textId="77777777" w:rsidTr="003A6043">
        <w:trPr>
          <w:trHeight w:val="300"/>
        </w:trPr>
        <w:tc>
          <w:tcPr>
            <w:tcW w:w="1249" w:type="pct"/>
            <w:tcBorders>
              <w:right w:val="nil"/>
            </w:tcBorders>
            <w:shd w:val="clear" w:color="auto" w:fill="auto"/>
            <w:vAlign w:val="center"/>
            <w:hideMark/>
          </w:tcPr>
          <w:p w14:paraId="565ACBFC"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51" w:type="pct"/>
            <w:tcBorders>
              <w:left w:val="nil"/>
            </w:tcBorders>
            <w:shd w:val="clear" w:color="auto" w:fill="auto"/>
            <w:noWrap/>
            <w:vAlign w:val="center"/>
            <w:hideMark/>
          </w:tcPr>
          <w:p w14:paraId="745065AD"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c>
          <w:tcPr>
            <w:tcW w:w="1252" w:type="pct"/>
            <w:tcBorders>
              <w:right w:val="nil"/>
            </w:tcBorders>
            <w:shd w:val="clear" w:color="auto" w:fill="auto"/>
            <w:vAlign w:val="center"/>
            <w:hideMark/>
          </w:tcPr>
          <w:p w14:paraId="4B59839A" w14:textId="77777777" w:rsidR="000F1E27" w:rsidRPr="00EA01A5" w:rsidRDefault="000F1E27" w:rsidP="00B91124">
            <w:pPr>
              <w:spacing w:after="0" w:line="240" w:lineRule="auto"/>
              <w:contextualSpacing/>
              <w:rPr>
                <w:rFonts w:ascii="Arial Narrow" w:eastAsia="Times New Roman" w:hAnsi="Arial Narrow" w:cs="Calibri"/>
                <w:b/>
                <w:color w:val="000000"/>
                <w:sz w:val="20"/>
                <w:szCs w:val="20"/>
                <w:lang w:val="en-ID" w:eastAsia="en-ID"/>
              </w:rPr>
            </w:pPr>
            <w:r w:rsidRPr="00EA01A5">
              <w:rPr>
                <w:rFonts w:ascii="Arial Narrow" w:eastAsia="Times New Roman" w:hAnsi="Arial Narrow" w:cs="Calibri"/>
                <w:b/>
                <w:color w:val="000000"/>
                <w:sz w:val="20"/>
                <w:szCs w:val="20"/>
                <w:lang w:val="en-ID" w:eastAsia="en-ID"/>
              </w:rPr>
              <w:t xml:space="preserve">c) Participants' Travel </w:t>
            </w:r>
          </w:p>
        </w:tc>
        <w:tc>
          <w:tcPr>
            <w:tcW w:w="1248" w:type="pct"/>
            <w:tcBorders>
              <w:left w:val="nil"/>
            </w:tcBorders>
            <w:shd w:val="clear" w:color="auto" w:fill="auto"/>
            <w:noWrap/>
            <w:vAlign w:val="center"/>
            <w:hideMark/>
          </w:tcPr>
          <w:p w14:paraId="441A7832"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w:t>
            </w:r>
          </w:p>
        </w:tc>
      </w:tr>
    </w:tbl>
    <w:p w14:paraId="0370B610"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6053977"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b/>
          <w:sz w:val="20"/>
          <w:szCs w:val="20"/>
          <w:lang w:val="en-US"/>
        </w:rPr>
        <w:t>Objectives</w:t>
      </w:r>
    </w:p>
    <w:p w14:paraId="617A3FCD"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Please describe why the travel</w:t>
      </w:r>
      <w:r>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activity is required</w:t>
      </w:r>
      <w:r w:rsidRPr="00EA01A5">
        <w:rPr>
          <w:rFonts w:ascii="Arial Narrow" w:eastAsia="Calibri" w:hAnsi="Arial Narrow" w:cs="Arial"/>
          <w:bCs/>
          <w:sz w:val="20"/>
          <w:szCs w:val="20"/>
          <w:lang w:val="en-US"/>
        </w:rPr>
        <w:t xml:space="preserve"> along with the expected </w:t>
      </w:r>
      <w:proofErr w:type="gramStart"/>
      <w:r w:rsidRPr="00EA01A5">
        <w:rPr>
          <w:rFonts w:ascii="Arial Narrow" w:eastAsia="Calibri" w:hAnsi="Arial Narrow" w:cs="Arial"/>
          <w:bCs/>
          <w:sz w:val="20"/>
          <w:szCs w:val="20"/>
          <w:lang w:val="en-US"/>
        </w:rPr>
        <w:t>outcomes</w:t>
      </w:r>
      <w:r w:rsidRPr="00EA01A5">
        <w:rPr>
          <w:rFonts w:ascii="Arial Narrow" w:eastAsia="Calibri" w:hAnsi="Arial Narrow" w:cs="Arial"/>
          <w:sz w:val="20"/>
          <w:szCs w:val="20"/>
          <w:lang w:val="en-US"/>
        </w:rPr>
        <w:t xml:space="preserve"> ]</w:t>
      </w:r>
      <w:proofErr w:type="gramEnd"/>
    </w:p>
    <w:p w14:paraId="29EE96CE" w14:textId="77777777" w:rsidR="000F1E27" w:rsidRPr="00EA01A5" w:rsidRDefault="000F1E27" w:rsidP="00B91124">
      <w:pPr>
        <w:spacing w:after="0" w:line="240" w:lineRule="auto"/>
        <w:contextualSpacing/>
        <w:rPr>
          <w:rFonts w:ascii="Arial Narrow" w:hAnsi="Arial Narrow"/>
          <w:b/>
          <w:bCs/>
        </w:rPr>
      </w:pPr>
    </w:p>
    <w:p w14:paraId="411C35ED"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Implementation</w:t>
      </w:r>
    </w:p>
    <w:p w14:paraId="724D9DCF" w14:textId="77777777" w:rsidR="000F1E27" w:rsidRPr="00EA01A5" w:rsidRDefault="000F1E27" w:rsidP="00B91124">
      <w:pPr>
        <w:spacing w:after="0" w:line="240" w:lineRule="auto"/>
        <w:contextualSpacing/>
        <w:jc w:val="both"/>
        <w:rPr>
          <w:rFonts w:ascii="Arial Narrow" w:eastAsia="Calibri" w:hAnsi="Arial Narrow" w:cs="Arial"/>
          <w:bCs/>
          <w:sz w:val="20"/>
          <w:szCs w:val="20"/>
          <w:lang w:val="en-US"/>
        </w:rPr>
      </w:pPr>
      <w:r w:rsidRPr="00EA01A5">
        <w:rPr>
          <w:rFonts w:ascii="Arial Narrow" w:eastAsia="Calibri" w:hAnsi="Arial Narrow" w:cs="Arial"/>
          <w:sz w:val="20"/>
          <w:szCs w:val="20"/>
          <w:lang w:val="en-US"/>
        </w:rPr>
        <w:t xml:space="preserve">[ </w:t>
      </w:r>
      <w:r w:rsidRPr="00EA01A5">
        <w:rPr>
          <w:rFonts w:ascii="Arial Narrow" w:eastAsia="Calibri" w:hAnsi="Arial Narrow" w:cs="Arial"/>
          <w:bCs/>
          <w:sz w:val="20"/>
          <w:szCs w:val="20"/>
          <w:lang w:val="en-US"/>
        </w:rPr>
        <w:t xml:space="preserve">Please </w:t>
      </w:r>
      <w:r w:rsidRPr="00EA01A5">
        <w:rPr>
          <w:rFonts w:ascii="Arial Narrow" w:eastAsia="Calibri" w:hAnsi="Arial Narrow" w:cs="Arial"/>
          <w:sz w:val="20"/>
          <w:szCs w:val="20"/>
          <w:lang w:val="en-US"/>
        </w:rPr>
        <w:t xml:space="preserve">describe </w:t>
      </w:r>
      <w:r w:rsidRPr="00EA01A5">
        <w:rPr>
          <w:rFonts w:ascii="Arial Narrow" w:eastAsia="Calibri" w:hAnsi="Arial Narrow" w:cs="Arial"/>
          <w:bCs/>
          <w:sz w:val="20"/>
          <w:szCs w:val="20"/>
          <w:lang w:val="en-US"/>
        </w:rPr>
        <w:t xml:space="preserve">the process of activity, including </w:t>
      </w:r>
      <w:proofErr w:type="gramStart"/>
      <w:r w:rsidRPr="00EA01A5">
        <w:rPr>
          <w:rFonts w:ascii="Arial Narrow" w:eastAsia="Calibri" w:hAnsi="Arial Narrow" w:cs="Arial"/>
          <w:bCs/>
          <w:sz w:val="20"/>
          <w:szCs w:val="20"/>
          <w:lang w:val="en-US"/>
        </w:rPr>
        <w:t>analysis</w:t>
      </w:r>
      <w:r w:rsidRPr="00EA01A5">
        <w:rPr>
          <w:rFonts w:ascii="Arial Narrow" w:eastAsia="Calibri" w:hAnsi="Arial Narrow" w:cs="Arial"/>
          <w:b/>
          <w:bCs/>
          <w:sz w:val="20"/>
          <w:szCs w:val="20"/>
          <w:lang w:val="en-US"/>
        </w:rPr>
        <w:t xml:space="preserve"> </w:t>
      </w:r>
      <w:r w:rsidRPr="00EA01A5">
        <w:rPr>
          <w:rFonts w:ascii="Arial Narrow" w:eastAsia="Calibri" w:hAnsi="Arial Narrow" w:cs="Arial"/>
          <w:sz w:val="20"/>
          <w:szCs w:val="20"/>
          <w:lang w:val="en-US"/>
        </w:rPr>
        <w:t>]</w:t>
      </w:r>
      <w:proofErr w:type="gramEnd"/>
    </w:p>
    <w:p w14:paraId="26AC10CD"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p>
    <w:p w14:paraId="320D5307"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Result</w:t>
      </w:r>
    </w:p>
    <w:p w14:paraId="4437031E" w14:textId="77777777" w:rsidR="000F1E27" w:rsidRPr="00EA01A5" w:rsidRDefault="000F1E27" w:rsidP="00B91124">
      <w:pPr>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w:t>
      </w:r>
      <w:r w:rsidRPr="00EA01A5">
        <w:rPr>
          <w:rFonts w:ascii="Arial Narrow" w:eastAsia="Calibri" w:hAnsi="Arial Narrow" w:cs="Arial"/>
          <w:sz w:val="20"/>
          <w:szCs w:val="20"/>
        </w:rPr>
        <w:t xml:space="preserve">Please </w:t>
      </w:r>
      <w:r w:rsidRPr="00EA01A5">
        <w:rPr>
          <w:rFonts w:ascii="Arial Narrow" w:eastAsia="Calibri" w:hAnsi="Arial Narrow" w:cs="Arial"/>
          <w:sz w:val="20"/>
          <w:szCs w:val="20"/>
          <w:lang w:val="en-US"/>
        </w:rPr>
        <w:t xml:space="preserve">describe </w:t>
      </w:r>
      <w:r w:rsidRPr="00EA01A5">
        <w:rPr>
          <w:rFonts w:ascii="Arial Narrow" w:eastAsia="Calibri" w:hAnsi="Arial Narrow" w:cs="Arial"/>
          <w:sz w:val="20"/>
          <w:szCs w:val="20"/>
        </w:rPr>
        <w:t xml:space="preserve">the summary from your travel as well as </w:t>
      </w:r>
      <w:r w:rsidRPr="00EA01A5">
        <w:rPr>
          <w:rFonts w:ascii="Arial Narrow" w:eastAsia="Calibri" w:hAnsi="Arial Narrow" w:cs="Arial"/>
          <w:sz w:val="20"/>
          <w:szCs w:val="20"/>
          <w:lang w:val="en-US"/>
        </w:rPr>
        <w:t>the</w:t>
      </w:r>
      <w:r w:rsidRPr="00EA01A5">
        <w:rPr>
          <w:rFonts w:ascii="Arial Narrow" w:eastAsia="Calibri" w:hAnsi="Arial Narrow" w:cs="Arial"/>
          <w:sz w:val="20"/>
          <w:szCs w:val="20"/>
        </w:rPr>
        <w:t xml:space="preserve"> </w:t>
      </w:r>
      <w:proofErr w:type="gramStart"/>
      <w:r w:rsidRPr="00EA01A5">
        <w:rPr>
          <w:rFonts w:ascii="Arial Narrow" w:eastAsia="Calibri" w:hAnsi="Arial Narrow" w:cs="Arial"/>
          <w:sz w:val="20"/>
          <w:szCs w:val="20"/>
        </w:rPr>
        <w:t>deliverables</w:t>
      </w:r>
      <w:r w:rsidRPr="00EA01A5">
        <w:rPr>
          <w:rFonts w:ascii="Arial Narrow" w:eastAsia="Calibri" w:hAnsi="Arial Narrow" w:cs="Arial"/>
          <w:sz w:val="20"/>
          <w:szCs w:val="20"/>
          <w:lang w:val="en-US"/>
        </w:rPr>
        <w:t xml:space="preserve"> ]</w:t>
      </w:r>
      <w:proofErr w:type="gramEnd"/>
    </w:p>
    <w:p w14:paraId="0D7F6BFF"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p>
    <w:p w14:paraId="6C5EBDCC"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Challenge</w:t>
      </w:r>
    </w:p>
    <w:p w14:paraId="09A422BD" w14:textId="77777777" w:rsidR="000F1E27" w:rsidRPr="00EA01A5" w:rsidRDefault="000F1E27" w:rsidP="00B91124">
      <w:pPr>
        <w:spacing w:after="0" w:line="240" w:lineRule="auto"/>
        <w:contextualSpacing/>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w:t>
      </w:r>
      <w:r w:rsidRPr="00EA01A5">
        <w:rPr>
          <w:rFonts w:ascii="Arial Narrow" w:eastAsia="Calibri" w:hAnsi="Arial Narrow" w:cs="Arial"/>
          <w:sz w:val="20"/>
          <w:szCs w:val="20"/>
        </w:rPr>
        <w:t xml:space="preserve">Please </w:t>
      </w:r>
      <w:r w:rsidRPr="00EA01A5">
        <w:rPr>
          <w:rFonts w:ascii="Arial Narrow" w:eastAsia="Calibri" w:hAnsi="Arial Narrow" w:cs="Arial"/>
          <w:sz w:val="20"/>
          <w:szCs w:val="20"/>
          <w:lang w:val="en-US"/>
        </w:rPr>
        <w:t xml:space="preserve">describe </w:t>
      </w:r>
      <w:r w:rsidRPr="00EA01A5">
        <w:rPr>
          <w:rFonts w:ascii="Arial Narrow" w:eastAsia="Calibri" w:hAnsi="Arial Narrow" w:cs="Arial"/>
          <w:sz w:val="20"/>
          <w:szCs w:val="20"/>
        </w:rPr>
        <w:t xml:space="preserve">the challenges you faced and what did you do to overcome the </w:t>
      </w:r>
      <w:proofErr w:type="gramStart"/>
      <w:r w:rsidRPr="00EA01A5">
        <w:rPr>
          <w:rFonts w:ascii="Arial Narrow" w:eastAsia="Calibri" w:hAnsi="Arial Narrow" w:cs="Arial"/>
          <w:sz w:val="20"/>
          <w:szCs w:val="20"/>
        </w:rPr>
        <w:t>challenges</w:t>
      </w:r>
      <w:r w:rsidRPr="00EA01A5">
        <w:rPr>
          <w:rFonts w:ascii="Arial Narrow" w:eastAsia="Calibri" w:hAnsi="Arial Narrow" w:cs="Arial"/>
          <w:sz w:val="20"/>
          <w:szCs w:val="20"/>
          <w:lang w:val="en-US"/>
        </w:rPr>
        <w:t xml:space="preserve"> ]</w:t>
      </w:r>
      <w:proofErr w:type="gramEnd"/>
    </w:p>
    <w:p w14:paraId="78D5683A"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p>
    <w:p w14:paraId="2E0C626C"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Best Practice</w:t>
      </w:r>
    </w:p>
    <w:p w14:paraId="2C288BB3"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 xml:space="preserve">[ </w:t>
      </w:r>
      <w:r w:rsidRPr="00EA01A5">
        <w:rPr>
          <w:rFonts w:ascii="Arial Narrow" w:eastAsia="Calibri" w:hAnsi="Arial Narrow" w:cs="Arial"/>
          <w:sz w:val="20"/>
          <w:szCs w:val="20"/>
        </w:rPr>
        <w:t xml:space="preserve">Please </w:t>
      </w:r>
      <w:r w:rsidRPr="00EA01A5">
        <w:rPr>
          <w:rFonts w:ascii="Arial Narrow" w:eastAsia="Calibri" w:hAnsi="Arial Narrow" w:cs="Arial"/>
          <w:sz w:val="20"/>
          <w:szCs w:val="20"/>
          <w:lang w:val="en-US"/>
        </w:rPr>
        <w:t xml:space="preserve">describe </w:t>
      </w:r>
      <w:r w:rsidRPr="00EA01A5">
        <w:rPr>
          <w:rFonts w:ascii="Arial Narrow" w:eastAsia="Calibri" w:hAnsi="Arial Narrow" w:cs="Arial"/>
          <w:sz w:val="20"/>
          <w:szCs w:val="20"/>
        </w:rPr>
        <w:t>the lessons learned</w:t>
      </w:r>
      <w:r w:rsidRPr="00EA01A5">
        <w:rPr>
          <w:rFonts w:ascii="Arial Narrow" w:eastAsia="Calibri" w:hAnsi="Arial Narrow" w:cs="Arial"/>
          <w:sz w:val="20"/>
          <w:szCs w:val="20"/>
          <w:lang w:val="en-US"/>
        </w:rPr>
        <w:t xml:space="preserve"> </w:t>
      </w:r>
      <w:r w:rsidRPr="00EA01A5">
        <w:rPr>
          <w:rFonts w:ascii="Arial Narrow" w:eastAsia="Calibri" w:hAnsi="Arial Narrow" w:cs="Arial"/>
          <w:sz w:val="20"/>
          <w:szCs w:val="20"/>
        </w:rPr>
        <w:t>(as well as feedback you received from the participants</w:t>
      </w:r>
      <w:r>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stakeholders</w:t>
      </w:r>
      <w:r w:rsidRPr="00EA01A5">
        <w:rPr>
          <w:rFonts w:ascii="Arial Narrow" w:eastAsia="Calibri" w:hAnsi="Arial Narrow" w:cs="Arial"/>
          <w:sz w:val="20"/>
          <w:szCs w:val="20"/>
        </w:rPr>
        <w:t>)</w:t>
      </w:r>
      <w:r w:rsidRPr="00EA01A5">
        <w:rPr>
          <w:rFonts w:ascii="Arial Narrow" w:eastAsia="Calibri" w:hAnsi="Arial Narrow" w:cs="Arial"/>
          <w:sz w:val="20"/>
          <w:szCs w:val="20"/>
          <w:lang w:val="en-US"/>
        </w:rPr>
        <w:t>, and</w:t>
      </w:r>
      <w:r>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or any specialty during the activity that you think can be a model for other researchers</w:t>
      </w:r>
      <w:r>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implementer,</w:t>
      </w:r>
      <w:r w:rsidRPr="00EA01A5">
        <w:rPr>
          <w:rFonts w:ascii="Arial Narrow" w:eastAsia="Calibri" w:hAnsi="Arial Narrow" w:cs="Arial"/>
          <w:sz w:val="20"/>
          <w:szCs w:val="20"/>
        </w:rPr>
        <w:t xml:space="preserve"> and</w:t>
      </w:r>
      <w:r>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or</w:t>
      </w:r>
      <w:r w:rsidRPr="00EA01A5">
        <w:rPr>
          <w:rFonts w:ascii="Arial Narrow" w:eastAsia="Calibri" w:hAnsi="Arial Narrow" w:cs="Arial"/>
          <w:sz w:val="20"/>
          <w:szCs w:val="20"/>
        </w:rPr>
        <w:t xml:space="preserve"> how you would do the similar activities differently in the future</w:t>
      </w:r>
      <w:proofErr w:type="gramStart"/>
      <w:r w:rsidRPr="00EA01A5">
        <w:rPr>
          <w:rFonts w:ascii="Arial Narrow" w:eastAsia="Calibri" w:hAnsi="Arial Narrow" w:cs="Arial"/>
          <w:sz w:val="20"/>
          <w:szCs w:val="20"/>
        </w:rPr>
        <w:t>?</w:t>
      </w:r>
      <w:r w:rsidRPr="00EA01A5">
        <w:rPr>
          <w:rFonts w:ascii="Arial Narrow" w:eastAsia="Calibri" w:hAnsi="Arial Narrow" w:cs="Arial"/>
          <w:sz w:val="20"/>
          <w:szCs w:val="20"/>
          <w:lang w:val="en-US"/>
        </w:rPr>
        <w:t xml:space="preserve"> ]</w:t>
      </w:r>
      <w:proofErr w:type="gramEnd"/>
    </w:p>
    <w:p w14:paraId="2A8409ED"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p>
    <w:p w14:paraId="267D8FE8"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Follow up</w:t>
      </w:r>
    </w:p>
    <w:p w14:paraId="3A0683B5" w14:textId="77777777" w:rsidR="000F1E27" w:rsidRPr="00EA01A5" w:rsidRDefault="000F1E27" w:rsidP="00B91124">
      <w:pPr>
        <w:spacing w:after="0" w:line="240" w:lineRule="auto"/>
        <w:contextualSpacing/>
        <w:jc w:val="both"/>
        <w:rPr>
          <w:rFonts w:ascii="Arial Narrow" w:eastAsia="Calibri" w:hAnsi="Arial Narrow" w:cs="Arial"/>
          <w:bCs/>
          <w:sz w:val="20"/>
          <w:szCs w:val="20"/>
          <w:lang w:val="en-US"/>
        </w:rPr>
      </w:pPr>
      <w:r w:rsidRPr="00EA01A5">
        <w:rPr>
          <w:rFonts w:ascii="Arial Narrow" w:eastAsia="Calibri" w:hAnsi="Arial Narrow" w:cs="Arial"/>
          <w:bCs/>
          <w:sz w:val="20"/>
          <w:szCs w:val="20"/>
          <w:lang w:val="en-US"/>
        </w:rPr>
        <w:t xml:space="preserve">[ </w:t>
      </w:r>
      <w:r w:rsidRPr="00EA01A5">
        <w:rPr>
          <w:rFonts w:ascii="Arial Narrow" w:eastAsia="Calibri" w:hAnsi="Arial Narrow" w:cs="Arial"/>
          <w:sz w:val="20"/>
          <w:szCs w:val="20"/>
          <w:lang w:val="en-US"/>
        </w:rPr>
        <w:t xml:space="preserve">Please specify any follow up </w:t>
      </w:r>
      <w:r w:rsidRPr="00EA01A5">
        <w:rPr>
          <w:rFonts w:ascii="Arial Narrow" w:eastAsia="Times New Roman" w:hAnsi="Arial Narrow" w:cs="Times New Roman"/>
          <w:color w:val="000000"/>
          <w:sz w:val="20"/>
          <w:szCs w:val="20"/>
          <w:lang w:val="en-US"/>
        </w:rPr>
        <w:t xml:space="preserve">you will do </w:t>
      </w:r>
      <w:r w:rsidRPr="00EA01A5">
        <w:rPr>
          <w:rFonts w:ascii="Arial Narrow" w:eastAsia="Times New Roman" w:hAnsi="Arial Narrow" w:cs="Times New Roman"/>
          <w:color w:val="000000"/>
          <w:sz w:val="20"/>
          <w:szCs w:val="20"/>
        </w:rPr>
        <w:t>related to the completed activity and</w:t>
      </w:r>
      <w:r>
        <w:rPr>
          <w:rFonts w:ascii="Arial Narrow" w:eastAsia="Times New Roman" w:hAnsi="Arial Narrow" w:cs="Times New Roman"/>
          <w:color w:val="000000"/>
          <w:sz w:val="20"/>
          <w:szCs w:val="20"/>
          <w:lang w:val="en-US"/>
        </w:rPr>
        <w:t xml:space="preserve"> / </w:t>
      </w:r>
      <w:r w:rsidRPr="00EA01A5">
        <w:rPr>
          <w:rFonts w:ascii="Arial Narrow" w:eastAsia="Times New Roman" w:hAnsi="Arial Narrow" w:cs="Times New Roman"/>
          <w:color w:val="000000"/>
          <w:sz w:val="20"/>
          <w:szCs w:val="20"/>
          <w:lang w:val="en-US"/>
        </w:rPr>
        <w:t>or</w:t>
      </w:r>
      <w:r w:rsidRPr="00EA01A5">
        <w:rPr>
          <w:rFonts w:ascii="Arial Narrow" w:eastAsia="Times New Roman" w:hAnsi="Arial Narrow" w:cs="Times New Roman"/>
          <w:color w:val="000000"/>
          <w:sz w:val="20"/>
          <w:szCs w:val="20"/>
        </w:rPr>
        <w:t xml:space="preserve"> </w:t>
      </w:r>
      <w:r w:rsidRPr="00EA01A5">
        <w:rPr>
          <w:rFonts w:ascii="Arial Narrow" w:eastAsia="Calibri" w:hAnsi="Arial Narrow" w:cs="Arial"/>
          <w:bCs/>
          <w:sz w:val="20"/>
          <w:szCs w:val="20"/>
        </w:rPr>
        <w:t xml:space="preserve">suggestion for </w:t>
      </w:r>
      <w:r w:rsidRPr="00EA01A5">
        <w:rPr>
          <w:rFonts w:ascii="Arial Narrow" w:eastAsia="Calibri" w:hAnsi="Arial Narrow" w:cs="Arial"/>
          <w:bCs/>
          <w:sz w:val="20"/>
          <w:szCs w:val="20"/>
          <w:lang w:val="en-US"/>
        </w:rPr>
        <w:t xml:space="preserve">CCR </w:t>
      </w:r>
      <w:r w:rsidRPr="00EA01A5">
        <w:rPr>
          <w:rFonts w:ascii="Arial Narrow" w:eastAsia="Calibri" w:hAnsi="Arial Narrow" w:cs="Arial"/>
          <w:bCs/>
          <w:sz w:val="20"/>
          <w:szCs w:val="20"/>
        </w:rPr>
        <w:t>SMART CITY</w:t>
      </w:r>
      <w:r>
        <w:rPr>
          <w:rFonts w:ascii="Arial Narrow" w:eastAsia="Calibri" w:hAnsi="Arial Narrow" w:cs="Arial"/>
          <w:bCs/>
          <w:sz w:val="20"/>
          <w:szCs w:val="20"/>
          <w:lang w:val="en-US"/>
        </w:rPr>
        <w:t xml:space="preserve"> / </w:t>
      </w:r>
      <w:r w:rsidRPr="00EA01A5">
        <w:rPr>
          <w:rFonts w:ascii="Arial Narrow" w:eastAsia="Calibri" w:hAnsi="Arial Narrow" w:cs="Arial"/>
          <w:bCs/>
          <w:sz w:val="20"/>
          <w:szCs w:val="20"/>
          <w:lang w:val="en-US"/>
        </w:rPr>
        <w:t>SHERA</w:t>
      </w:r>
      <w:r>
        <w:rPr>
          <w:rFonts w:ascii="Arial Narrow" w:eastAsia="Calibri" w:hAnsi="Arial Narrow" w:cs="Arial"/>
          <w:bCs/>
          <w:sz w:val="20"/>
          <w:szCs w:val="20"/>
          <w:lang w:val="en-US"/>
        </w:rPr>
        <w:t xml:space="preserve"> / </w:t>
      </w:r>
      <w:r w:rsidRPr="00EA01A5">
        <w:rPr>
          <w:rFonts w:ascii="Arial Narrow" w:eastAsia="Calibri" w:hAnsi="Arial Narrow" w:cs="Arial"/>
          <w:bCs/>
          <w:sz w:val="20"/>
          <w:szCs w:val="20"/>
          <w:lang w:val="en-US"/>
        </w:rPr>
        <w:t xml:space="preserve">USAID – add more rows as </w:t>
      </w:r>
      <w:proofErr w:type="gramStart"/>
      <w:r w:rsidRPr="00EA01A5">
        <w:rPr>
          <w:rFonts w:ascii="Arial Narrow" w:eastAsia="Calibri" w:hAnsi="Arial Narrow" w:cs="Arial"/>
          <w:bCs/>
          <w:sz w:val="20"/>
          <w:szCs w:val="20"/>
          <w:lang w:val="en-US"/>
        </w:rPr>
        <w:t>necessary ]</w:t>
      </w:r>
      <w:proofErr w:type="gramEnd"/>
    </w:p>
    <w:tbl>
      <w:tblPr>
        <w:tblpPr w:leftFromText="180" w:rightFromText="180" w:vertAnchor="text" w:horzAnchor="margin" w:tblpY="11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5185"/>
        <w:gridCol w:w="1558"/>
        <w:gridCol w:w="1836"/>
      </w:tblGrid>
      <w:tr w:rsidR="000F1E27" w:rsidRPr="00EA01A5" w14:paraId="4A944A73" w14:textId="77777777" w:rsidTr="003A6043">
        <w:tc>
          <w:tcPr>
            <w:tcW w:w="265" w:type="pct"/>
            <w:shd w:val="clear" w:color="auto" w:fill="D9D9D9" w:themeFill="background1" w:themeFillShade="D9"/>
            <w:hideMark/>
          </w:tcPr>
          <w:p w14:paraId="26F79B16"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No.</w:t>
            </w:r>
          </w:p>
        </w:tc>
        <w:tc>
          <w:tcPr>
            <w:tcW w:w="2861" w:type="pct"/>
            <w:shd w:val="clear" w:color="auto" w:fill="D9D9D9" w:themeFill="background1" w:themeFillShade="D9"/>
            <w:hideMark/>
          </w:tcPr>
          <w:p w14:paraId="040556CA"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Tasks</w:t>
            </w:r>
          </w:p>
        </w:tc>
        <w:tc>
          <w:tcPr>
            <w:tcW w:w="860" w:type="pct"/>
            <w:shd w:val="clear" w:color="auto" w:fill="D9D9D9" w:themeFill="background1" w:themeFillShade="D9"/>
            <w:hideMark/>
          </w:tcPr>
          <w:p w14:paraId="5BDF34E9"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By Date</w:t>
            </w:r>
            <w:r>
              <w:rPr>
                <w:rFonts w:ascii="Arial Narrow" w:eastAsia="Calibri" w:hAnsi="Arial Narrow" w:cs="Arial"/>
                <w:b/>
                <w:bCs/>
                <w:sz w:val="20"/>
                <w:szCs w:val="20"/>
                <w:lang w:val="en-US"/>
              </w:rPr>
              <w:t xml:space="preserve"> / </w:t>
            </w:r>
            <w:r w:rsidRPr="00EA01A5">
              <w:rPr>
                <w:rFonts w:ascii="Arial Narrow" w:eastAsia="Calibri" w:hAnsi="Arial Narrow" w:cs="Arial"/>
                <w:b/>
                <w:bCs/>
                <w:sz w:val="20"/>
                <w:szCs w:val="20"/>
                <w:lang w:val="en-US"/>
              </w:rPr>
              <w:t>Period</w:t>
            </w:r>
          </w:p>
        </w:tc>
        <w:tc>
          <w:tcPr>
            <w:tcW w:w="1013" w:type="pct"/>
            <w:shd w:val="clear" w:color="auto" w:fill="D9D9D9" w:themeFill="background1" w:themeFillShade="D9"/>
            <w:hideMark/>
          </w:tcPr>
          <w:p w14:paraId="1CFDAAF5" w14:textId="77777777" w:rsidR="000F1E27" w:rsidRPr="00EA01A5" w:rsidRDefault="000F1E27" w:rsidP="00B91124">
            <w:pPr>
              <w:spacing w:after="0" w:line="240" w:lineRule="auto"/>
              <w:contextualSpacing/>
              <w:jc w:val="both"/>
              <w:rPr>
                <w:rFonts w:ascii="Arial Narrow" w:eastAsia="Calibri" w:hAnsi="Arial Narrow" w:cs="Arial"/>
                <w:b/>
                <w:bCs/>
                <w:sz w:val="20"/>
                <w:szCs w:val="20"/>
                <w:lang w:val="en-US"/>
              </w:rPr>
            </w:pPr>
            <w:r w:rsidRPr="00EA01A5">
              <w:rPr>
                <w:rFonts w:ascii="Arial Narrow" w:eastAsia="Calibri" w:hAnsi="Arial Narrow" w:cs="Arial"/>
                <w:b/>
                <w:bCs/>
                <w:sz w:val="20"/>
                <w:szCs w:val="20"/>
                <w:lang w:val="en-US"/>
              </w:rPr>
              <w:t>Responsible Partner</w:t>
            </w:r>
          </w:p>
        </w:tc>
      </w:tr>
      <w:tr w:rsidR="000F1E27" w:rsidRPr="00EA01A5" w14:paraId="4F960174" w14:textId="77777777" w:rsidTr="003A6043">
        <w:tc>
          <w:tcPr>
            <w:tcW w:w="265" w:type="pct"/>
            <w:hideMark/>
          </w:tcPr>
          <w:p w14:paraId="35F908A0" w14:textId="77777777" w:rsidR="000F1E27" w:rsidRPr="00EA01A5" w:rsidRDefault="000F1E27" w:rsidP="00B91124">
            <w:pPr>
              <w:numPr>
                <w:ilvl w:val="0"/>
                <w:numId w:val="14"/>
              </w:numPr>
              <w:spacing w:after="0" w:line="240" w:lineRule="auto"/>
              <w:ind w:left="0" w:firstLine="0"/>
              <w:contextualSpacing/>
              <w:jc w:val="both"/>
              <w:rPr>
                <w:rFonts w:ascii="Arial Narrow" w:eastAsia="Calibri" w:hAnsi="Arial Narrow" w:cs="Arial"/>
                <w:sz w:val="20"/>
                <w:szCs w:val="20"/>
                <w:lang w:val="en-US"/>
              </w:rPr>
            </w:pPr>
          </w:p>
        </w:tc>
        <w:tc>
          <w:tcPr>
            <w:tcW w:w="2861" w:type="pct"/>
          </w:tcPr>
          <w:p w14:paraId="2DCCBCB7"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c>
          <w:tcPr>
            <w:tcW w:w="860" w:type="pct"/>
          </w:tcPr>
          <w:p w14:paraId="2270831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c>
          <w:tcPr>
            <w:tcW w:w="1013" w:type="pct"/>
          </w:tcPr>
          <w:p w14:paraId="51629FB7"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r>
      <w:tr w:rsidR="000F1E27" w:rsidRPr="00EA01A5" w14:paraId="2FE83C9D" w14:textId="77777777" w:rsidTr="003A6043">
        <w:tc>
          <w:tcPr>
            <w:tcW w:w="265" w:type="pct"/>
          </w:tcPr>
          <w:p w14:paraId="48C28E0A" w14:textId="77777777" w:rsidR="000F1E27" w:rsidRPr="00EA01A5" w:rsidRDefault="000F1E27" w:rsidP="00B91124">
            <w:pPr>
              <w:numPr>
                <w:ilvl w:val="0"/>
                <w:numId w:val="14"/>
              </w:numPr>
              <w:spacing w:after="0" w:line="240" w:lineRule="auto"/>
              <w:ind w:left="0" w:firstLine="0"/>
              <w:contextualSpacing/>
              <w:jc w:val="both"/>
              <w:rPr>
                <w:rFonts w:ascii="Arial Narrow" w:eastAsia="Calibri" w:hAnsi="Arial Narrow" w:cs="Arial"/>
                <w:sz w:val="20"/>
                <w:szCs w:val="20"/>
                <w:lang w:val="en-US"/>
              </w:rPr>
            </w:pPr>
          </w:p>
        </w:tc>
        <w:tc>
          <w:tcPr>
            <w:tcW w:w="2861" w:type="pct"/>
          </w:tcPr>
          <w:p w14:paraId="6ACFF9B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c>
          <w:tcPr>
            <w:tcW w:w="860" w:type="pct"/>
          </w:tcPr>
          <w:p w14:paraId="47AC94E9"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c>
          <w:tcPr>
            <w:tcW w:w="1013" w:type="pct"/>
          </w:tcPr>
          <w:p w14:paraId="42D992F9"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r>
    </w:tbl>
    <w:p w14:paraId="7B6A2AEC" w14:textId="77777777" w:rsidR="000F1E27" w:rsidRDefault="000F1E27" w:rsidP="00B91124">
      <w:pPr>
        <w:spacing w:after="0" w:line="240" w:lineRule="auto"/>
        <w:contextualSpacing/>
        <w:jc w:val="both"/>
        <w:rPr>
          <w:rFonts w:ascii="Arial Narrow" w:eastAsia="Calibri" w:hAnsi="Arial Narrow" w:cs="Arial"/>
          <w:b/>
          <w:sz w:val="20"/>
          <w:szCs w:val="20"/>
          <w:lang w:val="en-US"/>
        </w:rPr>
      </w:pPr>
    </w:p>
    <w:p w14:paraId="32FDA269"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b/>
          <w:sz w:val="20"/>
          <w:szCs w:val="20"/>
          <w:lang w:val="en-US"/>
        </w:rPr>
        <w:lastRenderedPageBreak/>
        <w:t>Participants Record</w:t>
      </w:r>
    </w:p>
    <w:p w14:paraId="474C6797"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sz w:val="20"/>
          <w:szCs w:val="20"/>
          <w:lang w:val="en-US"/>
        </w:rPr>
        <w:t xml:space="preserve">[ </w:t>
      </w:r>
      <w:r w:rsidRPr="00EA01A5">
        <w:rPr>
          <w:rFonts w:ascii="Arial Narrow" w:eastAsia="Calibri" w:hAnsi="Arial Narrow" w:cs="Arial"/>
          <w:sz w:val="20"/>
          <w:szCs w:val="20"/>
          <w:lang w:val="en-US"/>
        </w:rPr>
        <w:t>Please List the People Related to Your Research that You Met During Travel</w:t>
      </w:r>
      <w:r>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Activty</w:t>
      </w:r>
      <w:r w:rsidRPr="00EA01A5">
        <w:rPr>
          <w:rFonts w:ascii="Arial Narrow" w:eastAsia="Calibri" w:hAnsi="Arial Narrow" w:cs="Arial"/>
          <w:bCs/>
          <w:sz w:val="20"/>
          <w:szCs w:val="20"/>
          <w:lang w:val="en-US"/>
        </w:rPr>
        <w:t xml:space="preserve">–add more rows as </w:t>
      </w:r>
      <w:proofErr w:type="gramStart"/>
      <w:r w:rsidRPr="00EA01A5">
        <w:rPr>
          <w:rFonts w:ascii="Arial Narrow" w:eastAsia="Calibri" w:hAnsi="Arial Narrow" w:cs="Arial"/>
          <w:bCs/>
          <w:sz w:val="20"/>
          <w:szCs w:val="20"/>
          <w:lang w:val="en-US"/>
        </w:rPr>
        <w:t>necessary</w:t>
      </w:r>
      <w:r>
        <w:rPr>
          <w:rFonts w:ascii="Arial Narrow" w:eastAsia="Calibri" w:hAnsi="Arial Narrow" w:cs="Arial"/>
          <w:sz w:val="20"/>
          <w:szCs w:val="20"/>
          <w:lang w:val="en-US"/>
        </w:rPr>
        <w:t xml:space="preserve"> ]</w:t>
      </w:r>
      <w:proofErr w:type="gramEnd"/>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486"/>
        <w:gridCol w:w="565"/>
        <w:gridCol w:w="1535"/>
        <w:gridCol w:w="527"/>
        <w:gridCol w:w="1100"/>
        <w:gridCol w:w="863"/>
        <w:gridCol w:w="654"/>
        <w:gridCol w:w="838"/>
      </w:tblGrid>
      <w:tr w:rsidR="000F1E27" w:rsidRPr="00EA01A5" w14:paraId="27BECCB6" w14:textId="77777777" w:rsidTr="003A6043">
        <w:trPr>
          <w:trHeight w:val="103"/>
        </w:trPr>
        <w:tc>
          <w:tcPr>
            <w:tcW w:w="266" w:type="pct"/>
            <w:shd w:val="clear" w:color="auto" w:fill="D9D9D9" w:themeFill="background1" w:themeFillShade="D9"/>
            <w:vAlign w:val="center"/>
          </w:tcPr>
          <w:p w14:paraId="592EF6B4"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No.</w:t>
            </w:r>
          </w:p>
        </w:tc>
        <w:tc>
          <w:tcPr>
            <w:tcW w:w="1374" w:type="pct"/>
            <w:shd w:val="clear" w:color="auto" w:fill="D9D9D9" w:themeFill="background1" w:themeFillShade="D9"/>
            <w:vAlign w:val="center"/>
          </w:tcPr>
          <w:p w14:paraId="79BB31FA"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Full Name with Title</w:t>
            </w:r>
          </w:p>
        </w:tc>
        <w:tc>
          <w:tcPr>
            <w:tcW w:w="312" w:type="pct"/>
            <w:shd w:val="clear" w:color="auto" w:fill="D9D9D9" w:themeFill="background1" w:themeFillShade="D9"/>
            <w:vAlign w:val="center"/>
          </w:tcPr>
          <w:p w14:paraId="1D7934D1"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Sex</w:t>
            </w:r>
          </w:p>
        </w:tc>
        <w:tc>
          <w:tcPr>
            <w:tcW w:w="848" w:type="pct"/>
            <w:shd w:val="clear" w:color="auto" w:fill="D9D9D9" w:themeFill="background1" w:themeFillShade="D9"/>
            <w:vAlign w:val="center"/>
          </w:tcPr>
          <w:p w14:paraId="4DEBE61B"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Last Completed Education</w:t>
            </w:r>
          </w:p>
        </w:tc>
        <w:tc>
          <w:tcPr>
            <w:tcW w:w="291" w:type="pct"/>
            <w:shd w:val="clear" w:color="auto" w:fill="D9D9D9" w:themeFill="background1" w:themeFillShade="D9"/>
            <w:vAlign w:val="center"/>
          </w:tcPr>
          <w:p w14:paraId="6DE76BC7"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Age</w:t>
            </w:r>
          </w:p>
        </w:tc>
        <w:tc>
          <w:tcPr>
            <w:tcW w:w="608" w:type="pct"/>
            <w:shd w:val="clear" w:color="auto" w:fill="D9D9D9" w:themeFill="background1" w:themeFillShade="D9"/>
            <w:vAlign w:val="center"/>
          </w:tcPr>
          <w:p w14:paraId="621EA68E"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Institutions</w:t>
            </w:r>
          </w:p>
        </w:tc>
        <w:tc>
          <w:tcPr>
            <w:tcW w:w="477" w:type="pct"/>
            <w:shd w:val="clear" w:color="auto" w:fill="D9D9D9" w:themeFill="background1" w:themeFillShade="D9"/>
            <w:vAlign w:val="center"/>
          </w:tcPr>
          <w:p w14:paraId="4CE879C4"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Position</w:t>
            </w:r>
          </w:p>
        </w:tc>
        <w:tc>
          <w:tcPr>
            <w:tcW w:w="361" w:type="pct"/>
            <w:shd w:val="clear" w:color="auto" w:fill="D9D9D9" w:themeFill="background1" w:themeFillShade="D9"/>
            <w:vAlign w:val="center"/>
          </w:tcPr>
          <w:p w14:paraId="0D94286D"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Email</w:t>
            </w:r>
          </w:p>
        </w:tc>
        <w:tc>
          <w:tcPr>
            <w:tcW w:w="463" w:type="pct"/>
            <w:shd w:val="clear" w:color="auto" w:fill="D9D9D9" w:themeFill="background1" w:themeFillShade="D9"/>
            <w:vAlign w:val="center"/>
          </w:tcPr>
          <w:p w14:paraId="07DF975F" w14:textId="77777777" w:rsidR="000F1E27" w:rsidRPr="00EA01A5" w:rsidRDefault="000F1E27" w:rsidP="00B91124">
            <w:pPr>
              <w:spacing w:after="0" w:line="240" w:lineRule="auto"/>
              <w:contextualSpacing/>
              <w:rPr>
                <w:rFonts w:ascii="Arial Narrow" w:eastAsia="Times New Roman" w:hAnsi="Arial Narrow" w:cs="Calibri"/>
                <w:color w:val="000000"/>
                <w:sz w:val="20"/>
                <w:szCs w:val="20"/>
                <w:lang w:val="en-ID" w:eastAsia="en-ID"/>
              </w:rPr>
            </w:pPr>
            <w:r w:rsidRPr="00EA01A5">
              <w:rPr>
                <w:rFonts w:ascii="Arial Narrow" w:eastAsia="Times New Roman" w:hAnsi="Arial Narrow" w:cs="Calibri"/>
                <w:b/>
                <w:bCs/>
                <w:color w:val="000000"/>
                <w:sz w:val="20"/>
                <w:szCs w:val="20"/>
                <w:lang w:val="en-ID" w:eastAsia="en-ID"/>
              </w:rPr>
              <w:t>Contact Number</w:t>
            </w:r>
          </w:p>
        </w:tc>
      </w:tr>
      <w:tr w:rsidR="000F1E27" w:rsidRPr="00EA01A5" w14:paraId="2B67B2C0" w14:textId="77777777" w:rsidTr="003A6043">
        <w:trPr>
          <w:trHeight w:val="103"/>
        </w:trPr>
        <w:tc>
          <w:tcPr>
            <w:tcW w:w="266" w:type="pct"/>
            <w:shd w:val="clear" w:color="auto" w:fill="auto"/>
            <w:vAlign w:val="center"/>
            <w:hideMark/>
          </w:tcPr>
          <w:p w14:paraId="5DC03A9B" w14:textId="77777777" w:rsidR="000F1E27" w:rsidRPr="00EA01A5" w:rsidRDefault="000F1E27" w:rsidP="00B91124">
            <w:pPr>
              <w:numPr>
                <w:ilvl w:val="0"/>
                <w:numId w:val="26"/>
              </w:numPr>
              <w:spacing w:after="0" w:line="240" w:lineRule="auto"/>
              <w:contextualSpacing/>
              <w:jc w:val="center"/>
              <w:rPr>
                <w:rFonts w:ascii="Arial Narrow" w:eastAsia="Times New Roman" w:hAnsi="Arial Narrow" w:cs="Calibri"/>
                <w:color w:val="000000"/>
                <w:sz w:val="20"/>
                <w:szCs w:val="20"/>
                <w:lang w:val="en-ID" w:eastAsia="en-ID"/>
              </w:rPr>
            </w:pPr>
          </w:p>
        </w:tc>
        <w:tc>
          <w:tcPr>
            <w:tcW w:w="1374" w:type="pct"/>
            <w:shd w:val="clear" w:color="auto" w:fill="auto"/>
            <w:vAlign w:val="center"/>
            <w:hideMark/>
          </w:tcPr>
          <w:p w14:paraId="32953A01"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12" w:type="pct"/>
            <w:shd w:val="clear" w:color="auto" w:fill="auto"/>
            <w:vAlign w:val="center"/>
            <w:hideMark/>
          </w:tcPr>
          <w:p w14:paraId="21DF0F35"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848" w:type="pct"/>
            <w:shd w:val="clear" w:color="auto" w:fill="auto"/>
            <w:vAlign w:val="center"/>
            <w:hideMark/>
          </w:tcPr>
          <w:p w14:paraId="05572BBD"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291" w:type="pct"/>
            <w:shd w:val="clear" w:color="auto" w:fill="auto"/>
            <w:vAlign w:val="center"/>
            <w:hideMark/>
          </w:tcPr>
          <w:p w14:paraId="7C35B012"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608" w:type="pct"/>
            <w:shd w:val="clear" w:color="auto" w:fill="auto"/>
            <w:vAlign w:val="center"/>
            <w:hideMark/>
          </w:tcPr>
          <w:p w14:paraId="32B0AE82"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77" w:type="pct"/>
            <w:shd w:val="clear" w:color="auto" w:fill="auto"/>
            <w:vAlign w:val="center"/>
            <w:hideMark/>
          </w:tcPr>
          <w:p w14:paraId="3F237064"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61" w:type="pct"/>
            <w:shd w:val="clear" w:color="auto" w:fill="auto"/>
            <w:vAlign w:val="center"/>
            <w:hideMark/>
          </w:tcPr>
          <w:p w14:paraId="4D9B8AE3"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63" w:type="pct"/>
            <w:shd w:val="clear" w:color="auto" w:fill="auto"/>
            <w:vAlign w:val="center"/>
            <w:hideMark/>
          </w:tcPr>
          <w:p w14:paraId="632C0925"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r>
      <w:tr w:rsidR="000F1E27" w:rsidRPr="00EA01A5" w14:paraId="7134C40F" w14:textId="77777777" w:rsidTr="003A6043">
        <w:trPr>
          <w:trHeight w:val="60"/>
        </w:trPr>
        <w:tc>
          <w:tcPr>
            <w:tcW w:w="266" w:type="pct"/>
            <w:shd w:val="clear" w:color="auto" w:fill="auto"/>
            <w:vAlign w:val="center"/>
            <w:hideMark/>
          </w:tcPr>
          <w:p w14:paraId="44412F37" w14:textId="77777777" w:rsidR="000F1E27" w:rsidRPr="00EA01A5" w:rsidRDefault="000F1E27" w:rsidP="00B91124">
            <w:pPr>
              <w:numPr>
                <w:ilvl w:val="0"/>
                <w:numId w:val="26"/>
              </w:numPr>
              <w:spacing w:after="0" w:line="240" w:lineRule="auto"/>
              <w:contextualSpacing/>
              <w:jc w:val="center"/>
              <w:rPr>
                <w:rFonts w:ascii="Arial Narrow" w:eastAsia="Times New Roman" w:hAnsi="Arial Narrow" w:cs="Calibri"/>
                <w:color w:val="000000"/>
                <w:sz w:val="20"/>
                <w:szCs w:val="20"/>
                <w:lang w:val="en-ID" w:eastAsia="en-ID"/>
              </w:rPr>
            </w:pPr>
          </w:p>
        </w:tc>
        <w:tc>
          <w:tcPr>
            <w:tcW w:w="1374" w:type="pct"/>
            <w:shd w:val="clear" w:color="auto" w:fill="auto"/>
            <w:noWrap/>
            <w:vAlign w:val="center"/>
            <w:hideMark/>
          </w:tcPr>
          <w:p w14:paraId="13BD250E"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12" w:type="pct"/>
            <w:shd w:val="clear" w:color="auto" w:fill="auto"/>
            <w:noWrap/>
            <w:vAlign w:val="center"/>
            <w:hideMark/>
          </w:tcPr>
          <w:p w14:paraId="5A4335EB"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848" w:type="pct"/>
            <w:shd w:val="clear" w:color="auto" w:fill="auto"/>
            <w:noWrap/>
            <w:vAlign w:val="center"/>
            <w:hideMark/>
          </w:tcPr>
          <w:p w14:paraId="5F785C2D"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291" w:type="pct"/>
            <w:shd w:val="clear" w:color="auto" w:fill="auto"/>
            <w:noWrap/>
            <w:vAlign w:val="center"/>
            <w:hideMark/>
          </w:tcPr>
          <w:p w14:paraId="27750217"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608" w:type="pct"/>
            <w:shd w:val="clear" w:color="auto" w:fill="auto"/>
            <w:noWrap/>
            <w:vAlign w:val="center"/>
            <w:hideMark/>
          </w:tcPr>
          <w:p w14:paraId="4EDDFABB"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77" w:type="pct"/>
            <w:shd w:val="clear" w:color="auto" w:fill="auto"/>
            <w:noWrap/>
            <w:vAlign w:val="center"/>
            <w:hideMark/>
          </w:tcPr>
          <w:p w14:paraId="34E8B1A0"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361" w:type="pct"/>
            <w:shd w:val="clear" w:color="auto" w:fill="auto"/>
            <w:noWrap/>
            <w:vAlign w:val="center"/>
            <w:hideMark/>
          </w:tcPr>
          <w:p w14:paraId="5DF30ADC"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c>
          <w:tcPr>
            <w:tcW w:w="463" w:type="pct"/>
            <w:shd w:val="clear" w:color="auto" w:fill="auto"/>
            <w:noWrap/>
            <w:vAlign w:val="center"/>
            <w:hideMark/>
          </w:tcPr>
          <w:p w14:paraId="4FF47B8E" w14:textId="77777777" w:rsidR="000F1E27" w:rsidRPr="00EA01A5" w:rsidRDefault="000F1E27" w:rsidP="00B91124">
            <w:pPr>
              <w:spacing w:after="0" w:line="240" w:lineRule="auto"/>
              <w:contextualSpacing/>
              <w:jc w:val="center"/>
              <w:rPr>
                <w:rFonts w:ascii="Arial Narrow" w:eastAsia="Times New Roman" w:hAnsi="Arial Narrow" w:cs="Calibri"/>
                <w:color w:val="000000"/>
                <w:sz w:val="20"/>
                <w:szCs w:val="20"/>
                <w:lang w:val="en-ID" w:eastAsia="en-ID"/>
              </w:rPr>
            </w:pPr>
            <w:r w:rsidRPr="00EA01A5">
              <w:rPr>
                <w:rFonts w:ascii="Arial Narrow" w:eastAsia="Times New Roman" w:hAnsi="Arial Narrow" w:cs="Calibri"/>
                <w:color w:val="000000"/>
                <w:sz w:val="20"/>
                <w:szCs w:val="20"/>
                <w:lang w:val="en-ID" w:eastAsia="en-ID"/>
              </w:rPr>
              <w:t> </w:t>
            </w:r>
          </w:p>
        </w:tc>
      </w:tr>
    </w:tbl>
    <w:p w14:paraId="10526C9D" w14:textId="77777777" w:rsidR="000F1E27" w:rsidRDefault="000F1E27" w:rsidP="00B91124">
      <w:pPr>
        <w:spacing w:after="0" w:line="240" w:lineRule="auto"/>
        <w:contextualSpacing/>
        <w:jc w:val="both"/>
        <w:rPr>
          <w:rFonts w:ascii="Arial Narrow" w:eastAsia="Calibri" w:hAnsi="Arial Narrow" w:cs="Arial"/>
          <w:sz w:val="20"/>
          <w:szCs w:val="20"/>
          <w:lang w:val="en-US"/>
        </w:rPr>
      </w:pPr>
    </w:p>
    <w:p w14:paraId="451D6B92" w14:textId="77777777" w:rsidR="000F1E27" w:rsidRPr="00D23573" w:rsidRDefault="000F1E27" w:rsidP="00B91124">
      <w:pPr>
        <w:spacing w:after="0" w:line="240" w:lineRule="auto"/>
        <w:contextualSpacing/>
        <w:jc w:val="both"/>
        <w:rPr>
          <w:rFonts w:ascii="Arial Narrow" w:eastAsia="Calibri" w:hAnsi="Arial Narrow" w:cs="Arial"/>
          <w:b/>
          <w:sz w:val="20"/>
          <w:szCs w:val="20"/>
          <w:lang w:val="en-US"/>
        </w:rPr>
      </w:pPr>
      <w:r>
        <w:rPr>
          <w:rFonts w:ascii="Arial Narrow" w:eastAsia="Calibri" w:hAnsi="Arial Narrow" w:cs="Arial"/>
          <w:b/>
          <w:sz w:val="20"/>
          <w:szCs w:val="20"/>
          <w:lang w:val="en-US"/>
        </w:rPr>
        <w:t>Article</w:t>
      </w:r>
      <w:r w:rsidRPr="00D23573">
        <w:rPr>
          <w:rFonts w:ascii="Arial Narrow" w:eastAsia="Calibri" w:hAnsi="Arial Narrow" w:cs="Arial"/>
          <w:b/>
          <w:sz w:val="20"/>
          <w:szCs w:val="20"/>
          <w:lang w:val="en-US"/>
        </w:rPr>
        <w:t xml:space="preserve"> &amp; Photos</w:t>
      </w:r>
    </w:p>
    <w:p w14:paraId="14B4A425"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Please </w:t>
      </w:r>
      <w:r>
        <w:rPr>
          <w:rFonts w:ascii="Arial Narrow" w:eastAsia="Calibri" w:hAnsi="Arial Narrow" w:cs="Arial"/>
          <w:sz w:val="20"/>
          <w:szCs w:val="20"/>
          <w:lang w:val="en-US"/>
        </w:rPr>
        <w:t>tell us a story to cover your conference activity along with important p</w:t>
      </w:r>
      <w:r w:rsidRPr="00EA01A5">
        <w:rPr>
          <w:rFonts w:ascii="Arial Narrow" w:eastAsia="Calibri" w:hAnsi="Arial Narrow" w:cs="Arial"/>
          <w:sz w:val="20"/>
          <w:szCs w:val="20"/>
          <w:lang w:val="en-US"/>
        </w:rPr>
        <w:t>hotos that depict the objective of your travel</w:t>
      </w:r>
      <w:r>
        <w:rPr>
          <w:rFonts w:ascii="Arial Narrow" w:eastAsia="Calibri" w:hAnsi="Arial Narrow" w:cs="Arial"/>
          <w:sz w:val="20"/>
          <w:szCs w:val="20"/>
          <w:lang w:val="en-US"/>
        </w:rPr>
        <w:t xml:space="preserve"> / </w:t>
      </w:r>
      <w:r w:rsidRPr="00EA01A5">
        <w:rPr>
          <w:rFonts w:ascii="Arial Narrow" w:eastAsia="Calibri" w:hAnsi="Arial Narrow" w:cs="Arial"/>
          <w:sz w:val="20"/>
          <w:szCs w:val="20"/>
          <w:lang w:val="en-US"/>
        </w:rPr>
        <w:t xml:space="preserve">activity </w:t>
      </w:r>
      <w:r w:rsidRPr="00EA01A5">
        <w:rPr>
          <w:rFonts w:ascii="Arial Narrow" w:eastAsia="Calibri" w:hAnsi="Arial Narrow" w:cs="Arial"/>
          <w:bCs/>
          <w:sz w:val="20"/>
          <w:szCs w:val="20"/>
          <w:lang w:val="en-US"/>
        </w:rPr>
        <w:t xml:space="preserve">– add more boxes as </w:t>
      </w:r>
      <w:proofErr w:type="gramStart"/>
      <w:r w:rsidRPr="00EA01A5">
        <w:rPr>
          <w:rFonts w:ascii="Arial Narrow" w:eastAsia="Calibri" w:hAnsi="Arial Narrow" w:cs="Arial"/>
          <w:bCs/>
          <w:sz w:val="20"/>
          <w:szCs w:val="20"/>
          <w:lang w:val="en-US"/>
        </w:rPr>
        <w:t>necessary</w:t>
      </w:r>
      <w:r w:rsidRPr="00EA01A5">
        <w:rPr>
          <w:rFonts w:ascii="Arial Narrow" w:eastAsia="Calibri" w:hAnsi="Arial Narrow" w:cs="Arial"/>
          <w:sz w:val="20"/>
          <w:szCs w:val="20"/>
          <w:lang w:val="en-US"/>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F1E27" w:rsidRPr="00EA01A5" w14:paraId="44419B6C" w14:textId="77777777" w:rsidTr="003A6043">
        <w:tc>
          <w:tcPr>
            <w:tcW w:w="5000" w:type="pct"/>
          </w:tcPr>
          <w:p w14:paraId="7109ECB1"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Insert Photo </w:t>
            </w:r>
            <w:proofErr w:type="gramStart"/>
            <w:r w:rsidRPr="00EA01A5">
              <w:rPr>
                <w:rFonts w:ascii="Arial Narrow" w:eastAsia="Calibri" w:hAnsi="Arial Narrow" w:cs="Arial"/>
                <w:sz w:val="20"/>
                <w:szCs w:val="20"/>
                <w:lang w:val="en-US"/>
              </w:rPr>
              <w:t>Here ]</w:t>
            </w:r>
            <w:proofErr w:type="gramEnd"/>
          </w:p>
          <w:p w14:paraId="24CA268F"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7A35F0E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026877B0"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7CC4486A"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11B1488"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56EF5FED"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383FDB9E"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04D9120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695FB14"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2CDE1E5"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7F5FC76F"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872E4D6"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0AC1B4C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r>
      <w:tr w:rsidR="000F1E27" w:rsidRPr="00EA01A5" w14:paraId="7284444F" w14:textId="77777777" w:rsidTr="003A6043">
        <w:tc>
          <w:tcPr>
            <w:tcW w:w="5000" w:type="pct"/>
            <w:hideMark/>
          </w:tcPr>
          <w:p w14:paraId="23F4699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Write Caption Here (Recommended: Photo of You Presenting Your Research</w:t>
            </w:r>
            <w:proofErr w:type="gramStart"/>
            <w:r w:rsidRPr="00EA01A5">
              <w:rPr>
                <w:rFonts w:ascii="Arial Narrow" w:eastAsia="Calibri" w:hAnsi="Arial Narrow" w:cs="Arial"/>
                <w:sz w:val="20"/>
                <w:szCs w:val="20"/>
                <w:lang w:val="en-US"/>
              </w:rPr>
              <w:t>) ]</w:t>
            </w:r>
            <w:proofErr w:type="gramEnd"/>
          </w:p>
        </w:tc>
      </w:tr>
    </w:tbl>
    <w:p w14:paraId="573D8535"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F1E27" w:rsidRPr="00EA01A5" w14:paraId="75AF0C6F" w14:textId="77777777" w:rsidTr="003A6043">
        <w:tc>
          <w:tcPr>
            <w:tcW w:w="5000" w:type="pct"/>
            <w:tcBorders>
              <w:top w:val="single" w:sz="4" w:space="0" w:color="auto"/>
              <w:left w:val="single" w:sz="4" w:space="0" w:color="auto"/>
              <w:bottom w:val="single" w:sz="4" w:space="0" w:color="auto"/>
              <w:right w:val="single" w:sz="4" w:space="0" w:color="auto"/>
            </w:tcBorders>
          </w:tcPr>
          <w:p w14:paraId="6E2C1B7E"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Insert Photo </w:t>
            </w:r>
            <w:proofErr w:type="gramStart"/>
            <w:r w:rsidRPr="00EA01A5">
              <w:rPr>
                <w:rFonts w:ascii="Arial Narrow" w:eastAsia="Calibri" w:hAnsi="Arial Narrow" w:cs="Arial"/>
                <w:sz w:val="20"/>
                <w:szCs w:val="20"/>
                <w:lang w:val="en-US"/>
              </w:rPr>
              <w:t>Here ]</w:t>
            </w:r>
            <w:proofErr w:type="gramEnd"/>
          </w:p>
          <w:p w14:paraId="2D27976D"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62E904BE"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2067C631"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482AFF1F"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348A2061"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3208F418"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C8901CE"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4F170172"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409F4270"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38C49C3A"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69AA393B"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4262764F"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5661816D"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r>
      <w:tr w:rsidR="000F1E27" w:rsidRPr="00EA01A5" w14:paraId="700400F5" w14:textId="77777777" w:rsidTr="003A6043">
        <w:tc>
          <w:tcPr>
            <w:tcW w:w="5000" w:type="pct"/>
            <w:tcBorders>
              <w:top w:val="single" w:sz="4" w:space="0" w:color="auto"/>
              <w:left w:val="single" w:sz="4" w:space="0" w:color="auto"/>
              <w:bottom w:val="single" w:sz="4" w:space="0" w:color="auto"/>
              <w:right w:val="single" w:sz="4" w:space="0" w:color="auto"/>
            </w:tcBorders>
            <w:hideMark/>
          </w:tcPr>
          <w:p w14:paraId="577CF65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Write Caption Here (Recommended: Photo of You with the Panelist or Other Significant Speakers</w:t>
            </w:r>
            <w:proofErr w:type="gramStart"/>
            <w:r w:rsidRPr="00EA01A5">
              <w:rPr>
                <w:rFonts w:ascii="Arial Narrow" w:eastAsia="Calibri" w:hAnsi="Arial Narrow" w:cs="Arial"/>
                <w:sz w:val="20"/>
                <w:szCs w:val="20"/>
                <w:lang w:val="en-US"/>
              </w:rPr>
              <w:t>) ]</w:t>
            </w:r>
            <w:proofErr w:type="gramEnd"/>
          </w:p>
        </w:tc>
      </w:tr>
    </w:tbl>
    <w:p w14:paraId="64A5B987" w14:textId="77777777" w:rsidR="000F1E27" w:rsidRDefault="000F1E27" w:rsidP="00B91124">
      <w:pPr>
        <w:spacing w:after="0" w:line="240" w:lineRule="auto"/>
        <w:contextualSpacing/>
        <w:jc w:val="both"/>
        <w:rPr>
          <w:rFonts w:ascii="Arial Narrow" w:eastAsia="Calibri" w:hAnsi="Arial Narrow"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F1E27" w:rsidRPr="00EA01A5" w14:paraId="45480A78" w14:textId="77777777" w:rsidTr="003A6043">
        <w:tc>
          <w:tcPr>
            <w:tcW w:w="5000" w:type="pct"/>
            <w:tcBorders>
              <w:top w:val="single" w:sz="4" w:space="0" w:color="auto"/>
              <w:left w:val="single" w:sz="4" w:space="0" w:color="auto"/>
              <w:bottom w:val="single" w:sz="4" w:space="0" w:color="auto"/>
              <w:right w:val="single" w:sz="4" w:space="0" w:color="auto"/>
            </w:tcBorders>
          </w:tcPr>
          <w:p w14:paraId="44CB5A11"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xml:space="preserve">[ Insert Photo </w:t>
            </w:r>
            <w:proofErr w:type="gramStart"/>
            <w:r w:rsidRPr="00EA01A5">
              <w:rPr>
                <w:rFonts w:ascii="Arial Narrow" w:eastAsia="Calibri" w:hAnsi="Arial Narrow" w:cs="Arial"/>
                <w:sz w:val="20"/>
                <w:szCs w:val="20"/>
                <w:lang w:val="en-US"/>
              </w:rPr>
              <w:t>Here ]</w:t>
            </w:r>
            <w:proofErr w:type="gramEnd"/>
          </w:p>
          <w:p w14:paraId="484B18D7"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0404C1B5"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4587E8D0"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09FB45EA"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07B5C707"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63A100AD"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32A3E256"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542ECFE3"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22EA1EB8"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0AA937DD"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8D0C38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BEA966C"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1199686E"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tc>
      </w:tr>
      <w:tr w:rsidR="000F1E27" w:rsidRPr="00EA01A5" w14:paraId="1370940B" w14:textId="77777777" w:rsidTr="003A6043">
        <w:tc>
          <w:tcPr>
            <w:tcW w:w="5000" w:type="pct"/>
            <w:tcBorders>
              <w:top w:val="single" w:sz="4" w:space="0" w:color="auto"/>
              <w:left w:val="single" w:sz="4" w:space="0" w:color="auto"/>
              <w:bottom w:val="single" w:sz="4" w:space="0" w:color="auto"/>
              <w:right w:val="single" w:sz="4" w:space="0" w:color="auto"/>
            </w:tcBorders>
            <w:hideMark/>
          </w:tcPr>
          <w:p w14:paraId="77C67482"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r w:rsidRPr="00EA01A5">
              <w:rPr>
                <w:rFonts w:ascii="Arial Narrow" w:eastAsia="Calibri" w:hAnsi="Arial Narrow" w:cs="Arial"/>
                <w:sz w:val="20"/>
                <w:szCs w:val="20"/>
                <w:lang w:val="en-US"/>
              </w:rPr>
              <w:t>[ Write Caption Here (Recommended: Photo of the situation of the Conference</w:t>
            </w:r>
            <w:proofErr w:type="gramStart"/>
            <w:r w:rsidRPr="00EA01A5">
              <w:rPr>
                <w:rFonts w:ascii="Arial Narrow" w:eastAsia="Calibri" w:hAnsi="Arial Narrow" w:cs="Arial"/>
                <w:sz w:val="20"/>
                <w:szCs w:val="20"/>
                <w:lang w:val="en-US"/>
              </w:rPr>
              <w:t>) ]</w:t>
            </w:r>
            <w:proofErr w:type="gramEnd"/>
          </w:p>
        </w:tc>
      </w:tr>
    </w:tbl>
    <w:p w14:paraId="60EC245D" w14:textId="77777777" w:rsidR="000F1E27" w:rsidRPr="00EA01A5" w:rsidRDefault="000F1E27" w:rsidP="00B91124">
      <w:pPr>
        <w:spacing w:after="0" w:line="240" w:lineRule="auto"/>
        <w:contextualSpacing/>
        <w:jc w:val="both"/>
        <w:rPr>
          <w:rFonts w:ascii="Arial Narrow" w:eastAsia="Calibri" w:hAnsi="Arial Narrow" w:cs="Arial"/>
          <w:sz w:val="20"/>
          <w:szCs w:val="20"/>
          <w:lang w:val="en-US"/>
        </w:rPr>
      </w:pPr>
    </w:p>
    <w:p w14:paraId="6E1F6214" w14:textId="0754C569" w:rsidR="000F1E27" w:rsidRDefault="000F1E27" w:rsidP="00B91124">
      <w:pPr>
        <w:spacing w:after="0" w:line="240" w:lineRule="auto"/>
        <w:contextualSpacing/>
        <w:jc w:val="center"/>
        <w:rPr>
          <w:rFonts w:ascii="Arial Narrow" w:eastAsia="Calibri" w:hAnsi="Arial Narrow" w:cs="Arial"/>
          <w:sz w:val="20"/>
          <w:szCs w:val="20"/>
          <w:lang w:val="en-US"/>
        </w:rPr>
      </w:pPr>
    </w:p>
    <w:p w14:paraId="5A260604" w14:textId="77777777" w:rsidR="000F1E27" w:rsidRPr="00624F3B" w:rsidRDefault="000F1E27" w:rsidP="00B91124">
      <w:pPr>
        <w:spacing w:after="0" w:line="240" w:lineRule="auto"/>
        <w:contextualSpacing/>
        <w:jc w:val="center"/>
        <w:rPr>
          <w:rFonts w:ascii="Arial Narrow" w:eastAsia="Calibri" w:hAnsi="Arial Narrow" w:cs="Arial"/>
          <w:sz w:val="20"/>
          <w:szCs w:val="20"/>
          <w:lang w:val="en-US"/>
        </w:rPr>
      </w:pPr>
    </w:p>
    <w:tbl>
      <w:tblPr>
        <w:tblStyle w:val="TableGrid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528CB" w:rsidRPr="00A910F4" w14:paraId="53DC1C39" w14:textId="77777777" w:rsidTr="00CE0B90">
        <w:tc>
          <w:tcPr>
            <w:tcW w:w="9070" w:type="dxa"/>
            <w:shd w:val="clear" w:color="auto" w:fill="D9D9D9"/>
          </w:tcPr>
          <w:p w14:paraId="20D62F2A" w14:textId="6E682782" w:rsidR="00C528CB" w:rsidRPr="00A910F4" w:rsidRDefault="00C528CB" w:rsidP="00B91124">
            <w:pPr>
              <w:keepNext/>
              <w:keepLines/>
              <w:tabs>
                <w:tab w:val="left" w:pos="1455"/>
              </w:tabs>
              <w:ind w:left="1455" w:hanging="1455"/>
              <w:contextualSpacing/>
              <w:outlineLvl w:val="0"/>
              <w:rPr>
                <w:rFonts w:ascii="Arial Narrow" w:hAnsi="Arial Narrow" w:cs="Arial"/>
                <w:b/>
                <w:sz w:val="24"/>
                <w:szCs w:val="24"/>
              </w:rPr>
            </w:pPr>
            <w:bookmarkStart w:id="61" w:name="_Toc516054429"/>
            <w:r w:rsidRPr="00A910F4">
              <w:rPr>
                <w:rFonts w:ascii="Arial Narrow" w:eastAsia="Calibri" w:hAnsi="Arial Narrow" w:cs="Arial"/>
                <w:b/>
                <w:sz w:val="24"/>
                <w:szCs w:val="24"/>
                <w:lang w:val="en-GB"/>
              </w:rPr>
              <w:lastRenderedPageBreak/>
              <w:t>La</w:t>
            </w:r>
            <w:r w:rsidRPr="00A910F4">
              <w:rPr>
                <w:rFonts w:ascii="Arial Narrow" w:hAnsi="Arial Narrow" w:cs="Arial"/>
                <w:b/>
                <w:sz w:val="24"/>
                <w:szCs w:val="24"/>
                <w:lang w:val="en-ID" w:eastAsia="x-none"/>
              </w:rPr>
              <w:t xml:space="preserve">mpiran </w:t>
            </w:r>
            <w:r w:rsidR="000F1E27">
              <w:rPr>
                <w:rFonts w:ascii="Arial Narrow" w:hAnsi="Arial Narrow" w:cs="Arial"/>
                <w:b/>
                <w:sz w:val="24"/>
                <w:szCs w:val="24"/>
              </w:rPr>
              <w:t>13</w:t>
            </w:r>
            <w:r w:rsidRPr="00A910F4">
              <w:rPr>
                <w:rFonts w:ascii="Arial Narrow" w:hAnsi="Arial Narrow" w:cs="Arial"/>
                <w:b/>
                <w:sz w:val="24"/>
                <w:szCs w:val="24"/>
              </w:rPr>
              <w:t>.</w:t>
            </w:r>
            <w:r w:rsidRPr="00A910F4">
              <w:rPr>
                <w:rFonts w:ascii="Arial Narrow" w:hAnsi="Arial Narrow" w:cs="Arial"/>
                <w:b/>
                <w:sz w:val="24"/>
                <w:szCs w:val="24"/>
              </w:rPr>
              <w:tab/>
            </w:r>
            <w:r w:rsidR="00EA27F2" w:rsidRPr="00DA7AF9">
              <w:rPr>
                <w:rFonts w:ascii="Arial Narrow" w:hAnsi="Arial Narrow" w:cs="Arial"/>
                <w:b/>
                <w:sz w:val="24"/>
                <w:szCs w:val="24"/>
              </w:rPr>
              <w:t xml:space="preserve">Persetujuan Publikasi Gambar </w:t>
            </w:r>
            <w:r w:rsidR="00EA27F2" w:rsidRPr="00DA7AF9">
              <w:rPr>
                <w:rFonts w:ascii="Arial Narrow" w:hAnsi="Arial Narrow" w:cs="Arial"/>
                <w:b/>
                <w:color w:val="000000"/>
                <w:sz w:val="24"/>
                <w:szCs w:val="24"/>
                <w:lang w:val="sv-SE"/>
              </w:rPr>
              <w:t>(</w:t>
            </w:r>
            <w:r w:rsidR="00EA27F2" w:rsidRPr="00DA7AF9">
              <w:rPr>
                <w:rFonts w:ascii="Arial Narrow" w:hAnsi="Arial Narrow" w:cs="Arial"/>
                <w:b/>
                <w:i/>
                <w:color w:val="000000"/>
                <w:sz w:val="24"/>
                <w:szCs w:val="24"/>
                <w:lang w:val="sv-SE"/>
              </w:rPr>
              <w:t>Letter of Consent</w:t>
            </w:r>
            <w:r w:rsidR="00EA27F2" w:rsidRPr="00DA7AF9">
              <w:rPr>
                <w:rFonts w:ascii="Arial Narrow" w:hAnsi="Arial Narrow" w:cs="Arial"/>
                <w:b/>
                <w:color w:val="000000"/>
                <w:sz w:val="24"/>
                <w:szCs w:val="24"/>
                <w:lang w:val="sv-SE"/>
              </w:rPr>
              <w:t>)</w:t>
            </w:r>
            <w:bookmarkEnd w:id="61"/>
          </w:p>
        </w:tc>
      </w:tr>
    </w:tbl>
    <w:p w14:paraId="40D113E2" w14:textId="1ECC8846" w:rsidR="00C528CB" w:rsidRPr="00A910F4" w:rsidRDefault="00C528CB" w:rsidP="00B91124">
      <w:pPr>
        <w:tabs>
          <w:tab w:val="left" w:pos="9639"/>
        </w:tabs>
        <w:spacing w:after="0" w:line="240" w:lineRule="auto"/>
        <w:contextualSpacing/>
        <w:jc w:val="both"/>
        <w:rPr>
          <w:rFonts w:ascii="Arial Narrow" w:eastAsia="Calibri" w:hAnsi="Arial Narrow" w:cs="Arial"/>
          <w:sz w:val="24"/>
          <w:szCs w:val="24"/>
          <w:lang w:val="en-US"/>
        </w:rPr>
      </w:pPr>
    </w:p>
    <w:p w14:paraId="2A1D95ED" w14:textId="77777777" w:rsidR="00A910F4" w:rsidRPr="00A910F4" w:rsidRDefault="00A910F4" w:rsidP="00B91124">
      <w:pPr>
        <w:tabs>
          <w:tab w:val="left" w:pos="142"/>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 </w:t>
      </w:r>
      <w:r w:rsidRPr="00A910F4">
        <w:rPr>
          <w:rFonts w:ascii="Arial Narrow" w:eastAsia="Calibri" w:hAnsi="Arial Narrow" w:cs="Arial"/>
          <w:color w:val="000000"/>
          <w:sz w:val="24"/>
          <w:szCs w:val="24"/>
          <w:lang w:val="en-US"/>
        </w:rPr>
        <w:t xml:space="preserve">Ditandatangani oleh pengusul untuk mengizinkan gambar/foto terkait kegiatan konferensi dipublikasikan oleh pihak USAID - SHERA maupun SMART CITY </w:t>
      </w:r>
      <w:proofErr w:type="gramStart"/>
      <w:r w:rsidRPr="00A910F4">
        <w:rPr>
          <w:rFonts w:ascii="Arial Narrow" w:eastAsia="Calibri" w:hAnsi="Arial Narrow" w:cs="Arial"/>
          <w:color w:val="000000"/>
          <w:sz w:val="24"/>
          <w:szCs w:val="24"/>
          <w:lang w:val="en-US"/>
        </w:rPr>
        <w:t xml:space="preserve">UI </w:t>
      </w:r>
      <w:r w:rsidRPr="00A910F4">
        <w:rPr>
          <w:rFonts w:ascii="Arial Narrow" w:eastAsia="Calibri" w:hAnsi="Arial Narrow" w:cs="Arial"/>
          <w:sz w:val="24"/>
          <w:szCs w:val="24"/>
          <w:lang w:val="en-US"/>
        </w:rPr>
        <w:t>]</w:t>
      </w:r>
      <w:proofErr w:type="gramEnd"/>
    </w:p>
    <w:p w14:paraId="4C0D6E87" w14:textId="77777777" w:rsidR="00A910F4" w:rsidRPr="00A910F4" w:rsidRDefault="00A910F4" w:rsidP="00B91124">
      <w:pPr>
        <w:tabs>
          <w:tab w:val="left" w:pos="142"/>
          <w:tab w:val="left" w:pos="709"/>
          <w:tab w:val="left" w:pos="9639"/>
        </w:tabs>
        <w:spacing w:after="0" w:line="240" w:lineRule="auto"/>
        <w:contextualSpacing/>
        <w:jc w:val="both"/>
        <w:rPr>
          <w:rFonts w:ascii="Arial Narrow" w:eastAsia="Calibri" w:hAnsi="Arial Narrow" w:cs="Arial"/>
          <w:b/>
          <w:sz w:val="24"/>
          <w:szCs w:val="24"/>
          <w:lang w:val="en-US"/>
        </w:rPr>
      </w:pPr>
    </w:p>
    <w:p w14:paraId="3A560B2F"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noProof/>
          <w:sz w:val="24"/>
          <w:szCs w:val="24"/>
          <w:lang w:eastAsia="id-ID"/>
        </w:rPr>
        <w:drawing>
          <wp:anchor distT="0" distB="0" distL="114300" distR="114300" simplePos="0" relativeHeight="251671552" behindDoc="1" locked="0" layoutInCell="1" allowOverlap="1" wp14:anchorId="3C1DE1DA" wp14:editId="616E2DE0">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49" name="Picture 18" descr="i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pic:spPr>
                </pic:pic>
              </a:graphicData>
            </a:graphic>
            <wp14:sizeRelH relativeFrom="page">
              <wp14:pctWidth>0</wp14:pctWidth>
            </wp14:sizeRelH>
            <wp14:sizeRelV relativeFrom="page">
              <wp14:pctHeight>0</wp14:pctHeight>
            </wp14:sizeRelV>
          </wp:anchor>
        </w:drawing>
      </w:r>
      <w:r w:rsidRPr="00A910F4">
        <w:rPr>
          <w:rFonts w:ascii="Arial Narrow" w:eastAsia="Calibri" w:hAnsi="Arial Narrow" w:cs="Arial"/>
          <w:noProof/>
          <w:sz w:val="24"/>
          <w:szCs w:val="24"/>
          <w:lang w:eastAsia="id-ID"/>
        </w:rPr>
        <mc:AlternateContent>
          <mc:Choice Requires="wps">
            <w:drawing>
              <wp:anchor distT="45720" distB="45720" distL="114300" distR="114300" simplePos="0" relativeHeight="251672576" behindDoc="0" locked="0" layoutInCell="1" allowOverlap="1" wp14:anchorId="5AE2E7BB" wp14:editId="4DE0C65A">
                <wp:simplePos x="0" y="0"/>
                <wp:positionH relativeFrom="column">
                  <wp:posOffset>0</wp:posOffset>
                </wp:positionH>
                <wp:positionV relativeFrom="paragraph">
                  <wp:posOffset>6985</wp:posOffset>
                </wp:positionV>
                <wp:extent cx="2632710" cy="561975"/>
                <wp:effectExtent l="0" t="0" r="0" b="0"/>
                <wp:wrapSquare wrapText="bothSides"/>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7A37A648" w14:textId="77777777" w:rsidR="00E3362C" w:rsidRDefault="00E3362C" w:rsidP="00A910F4">
                            <w:pPr>
                              <w:rPr>
                                <w:color w:val="1F4E79"/>
                                <w:sz w:val="60"/>
                                <w:szCs w:val="60"/>
                              </w:rPr>
                            </w:pPr>
                            <w:r>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2E7BB" id="Text Box 12" o:spid="_x0000_s1028" type="#_x0000_t202" style="position:absolute;left:0;text-align:left;margin-left:0;margin-top:.55pt;width:207.3pt;height:44.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" filled="f" stroked="f">
                <v:textbox>
                  <w:txbxContent>
                    <w:p w14:paraId="7A37A648" w14:textId="77777777" w:rsidR="00E3362C" w:rsidRDefault="00E3362C" w:rsidP="00A910F4">
                      <w:pPr>
                        <w:rPr>
                          <w:color w:val="1F4E79"/>
                          <w:sz w:val="60"/>
                          <w:szCs w:val="60"/>
                        </w:rPr>
                      </w:pPr>
                      <w:r>
                        <w:rPr>
                          <w:rFonts w:ascii="Century Gothic" w:hAnsi="Century Gothic"/>
                          <w:b/>
                          <w:color w:val="1F4E79"/>
                          <w:sz w:val="60"/>
                          <w:szCs w:val="60"/>
                        </w:rPr>
                        <w:t>USAID SHERA</w:t>
                      </w:r>
                    </w:p>
                  </w:txbxContent>
                </v:textbox>
                <w10:wrap type="square"/>
              </v:shape>
            </w:pict>
          </mc:Fallback>
        </mc:AlternateContent>
      </w:r>
    </w:p>
    <w:p w14:paraId="11F7D142"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6B2399E1"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4FD342D3"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b/>
          <w:sz w:val="28"/>
          <w:szCs w:val="28"/>
          <w:lang w:val="en-US"/>
        </w:rPr>
      </w:pPr>
    </w:p>
    <w:p w14:paraId="76B77CAE" w14:textId="77777777" w:rsidR="00A910F4" w:rsidRPr="00A910F4" w:rsidRDefault="00A910F4" w:rsidP="00B91124">
      <w:pPr>
        <w:tabs>
          <w:tab w:val="left" w:pos="142"/>
          <w:tab w:val="left" w:pos="1418"/>
          <w:tab w:val="left" w:pos="9639"/>
        </w:tabs>
        <w:spacing w:after="0" w:line="240" w:lineRule="auto"/>
        <w:contextualSpacing/>
        <w:jc w:val="center"/>
        <w:rPr>
          <w:rFonts w:ascii="Arial Narrow" w:eastAsia="Calibri" w:hAnsi="Arial Narrow" w:cs="Arial"/>
          <w:b/>
          <w:sz w:val="28"/>
          <w:szCs w:val="28"/>
          <w:lang w:val="en-US"/>
        </w:rPr>
      </w:pPr>
      <w:r w:rsidRPr="00A910F4">
        <w:rPr>
          <w:rFonts w:ascii="Arial Narrow" w:eastAsia="Calibri" w:hAnsi="Arial Narrow" w:cs="Arial"/>
          <w:b/>
          <w:sz w:val="28"/>
          <w:szCs w:val="28"/>
          <w:lang w:val="en-US"/>
        </w:rPr>
        <w:t>Permission to Use Image Content</w:t>
      </w:r>
    </w:p>
    <w:p w14:paraId="78370BDB"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b/>
          <w:sz w:val="28"/>
          <w:szCs w:val="28"/>
          <w:lang w:val="en-US"/>
        </w:rPr>
      </w:pPr>
    </w:p>
    <w:p w14:paraId="72CEB915"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b/>
          <w:sz w:val="28"/>
          <w:szCs w:val="28"/>
          <w:lang w:val="en-US"/>
        </w:rPr>
      </w:pPr>
    </w:p>
    <w:p w14:paraId="7F9F4373" w14:textId="77777777" w:rsidR="00A910F4" w:rsidRPr="00A910F4" w:rsidRDefault="00A910F4" w:rsidP="00B91124">
      <w:pPr>
        <w:tabs>
          <w:tab w:val="left" w:pos="1134"/>
          <w:tab w:val="left" w:pos="9639"/>
        </w:tabs>
        <w:spacing w:after="0" w:line="240" w:lineRule="auto"/>
        <w:contextualSpacing/>
        <w:rPr>
          <w:rFonts w:ascii="Arial Narrow" w:eastAsia="Times New Roman" w:hAnsi="Arial Narrow" w:cs="Arial"/>
          <w:sz w:val="24"/>
          <w:szCs w:val="24"/>
          <w:lang w:val="en-US"/>
        </w:rPr>
      </w:pPr>
      <w:r w:rsidRPr="00A910F4">
        <w:rPr>
          <w:rFonts w:ascii="Arial Narrow" w:eastAsia="Calibri" w:hAnsi="Arial Narrow" w:cs="Arial"/>
          <w:b/>
          <w:sz w:val="24"/>
          <w:szCs w:val="24"/>
          <w:lang w:val="en-US"/>
        </w:rPr>
        <w:t>Subject</w:t>
      </w:r>
      <w:r w:rsidRPr="00A910F4">
        <w:rPr>
          <w:rFonts w:ascii="Arial Narrow" w:eastAsia="Calibri" w:hAnsi="Arial Narrow" w:cs="Arial"/>
          <w:b/>
          <w:sz w:val="24"/>
          <w:szCs w:val="24"/>
          <w:lang w:val="en-US"/>
        </w:rPr>
        <w:tab/>
        <w:t xml:space="preserve">: </w:t>
      </w:r>
      <w:r w:rsidRPr="00A910F4">
        <w:rPr>
          <w:rFonts w:ascii="Arial Narrow" w:eastAsia="Times New Roman" w:hAnsi="Arial Narrow" w:cs="Arial"/>
          <w:sz w:val="24"/>
          <w:szCs w:val="24"/>
          <w:lang w:val="en-US"/>
        </w:rPr>
        <w:t>Financial Support for Indonesia Scholars’ Participation in International</w:t>
      </w:r>
    </w:p>
    <w:p w14:paraId="1BEB977A" w14:textId="77777777" w:rsidR="00A910F4" w:rsidRPr="00A910F4" w:rsidRDefault="00A910F4" w:rsidP="00B91124">
      <w:pPr>
        <w:tabs>
          <w:tab w:val="left" w:pos="1276"/>
          <w:tab w:val="left" w:pos="9639"/>
        </w:tabs>
        <w:spacing w:after="0" w:line="240" w:lineRule="auto"/>
        <w:ind w:left="1260"/>
        <w:contextualSpacing/>
        <w:rPr>
          <w:rFonts w:ascii="Arial Narrow" w:eastAsia="Times New Roman" w:hAnsi="Arial Narrow" w:cs="Arial"/>
          <w:sz w:val="24"/>
          <w:szCs w:val="24"/>
          <w:lang w:val="en-US"/>
        </w:rPr>
      </w:pPr>
      <w:r w:rsidRPr="00A910F4">
        <w:rPr>
          <w:rFonts w:ascii="Arial Narrow" w:eastAsia="Times New Roman" w:hAnsi="Arial Narrow" w:cs="Arial"/>
          <w:sz w:val="24"/>
          <w:szCs w:val="24"/>
          <w:lang w:val="en-US"/>
        </w:rPr>
        <w:t>Conferences in Science and Technological Innovation</w:t>
      </w:r>
    </w:p>
    <w:p w14:paraId="381EF12C" w14:textId="77777777" w:rsidR="00A910F4" w:rsidRPr="00A910F4" w:rsidRDefault="00A910F4" w:rsidP="00B91124">
      <w:pPr>
        <w:tabs>
          <w:tab w:val="left" w:pos="1134"/>
          <w:tab w:val="left" w:pos="9639"/>
        </w:tabs>
        <w:spacing w:after="0" w:line="240" w:lineRule="auto"/>
        <w:contextualSpacing/>
        <w:jc w:val="both"/>
        <w:rPr>
          <w:rFonts w:ascii="Arial Narrow" w:eastAsia="Calibri" w:hAnsi="Arial Narrow" w:cs="Arial"/>
          <w:b/>
          <w:sz w:val="24"/>
          <w:szCs w:val="24"/>
          <w:lang w:val="en-US"/>
        </w:rPr>
      </w:pPr>
    </w:p>
    <w:p w14:paraId="1616F443" w14:textId="77777777" w:rsidR="00A910F4" w:rsidRPr="00A910F4" w:rsidRDefault="00A910F4" w:rsidP="00B91124">
      <w:pPr>
        <w:tabs>
          <w:tab w:val="left" w:pos="1134"/>
          <w:tab w:val="left" w:pos="9639"/>
        </w:tabs>
        <w:spacing w:after="0" w:line="240" w:lineRule="auto"/>
        <w:contextualSpacing/>
        <w:jc w:val="both"/>
        <w:rPr>
          <w:rFonts w:ascii="Arial Narrow" w:eastAsia="Calibri" w:hAnsi="Arial Narrow" w:cs="Arial"/>
          <w:b/>
          <w:sz w:val="24"/>
          <w:szCs w:val="24"/>
          <w:lang w:val="en-US"/>
        </w:rPr>
      </w:pPr>
      <w:r w:rsidRPr="00A910F4">
        <w:rPr>
          <w:rFonts w:ascii="Arial Narrow" w:eastAsia="Calibri" w:hAnsi="Arial Narrow" w:cs="Arial"/>
          <w:b/>
          <w:sz w:val="24"/>
          <w:szCs w:val="24"/>
          <w:lang w:val="en-US"/>
        </w:rPr>
        <w:t>Location</w:t>
      </w:r>
      <w:r w:rsidRPr="00A910F4">
        <w:rPr>
          <w:rFonts w:ascii="Arial Narrow" w:eastAsia="Calibri" w:hAnsi="Arial Narrow" w:cs="Arial"/>
          <w:b/>
          <w:sz w:val="24"/>
          <w:szCs w:val="24"/>
          <w:lang w:val="en-US"/>
        </w:rPr>
        <w:tab/>
        <w:t xml:space="preserve">: </w:t>
      </w:r>
      <w:r w:rsidRPr="00A910F4">
        <w:rPr>
          <w:rFonts w:ascii="Arial Narrow" w:eastAsia="Calibri" w:hAnsi="Arial Narrow" w:cs="Arial"/>
          <w:sz w:val="24"/>
          <w:szCs w:val="24"/>
          <w:lang w:val="en-US"/>
        </w:rPr>
        <w:t>__________</w:t>
      </w:r>
    </w:p>
    <w:p w14:paraId="09A56890"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29A914F6"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b/>
          <w:sz w:val="24"/>
          <w:szCs w:val="24"/>
          <w:lang w:val="en-US"/>
        </w:rPr>
      </w:pPr>
    </w:p>
    <w:p w14:paraId="5695E121"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 xml:space="preserve">I grant the permission for USAID Sustainable Higher Education Research Alliances (SHERA), its representatives and employees the rights to take photographs/videos of myself and my property </w:t>
      </w:r>
      <w:proofErr w:type="gramStart"/>
      <w:r w:rsidRPr="00A910F4">
        <w:rPr>
          <w:rFonts w:ascii="Arial Narrow" w:eastAsia="Calibri" w:hAnsi="Arial Narrow" w:cs="Arial"/>
          <w:sz w:val="24"/>
          <w:szCs w:val="24"/>
          <w:lang w:val="en-US"/>
        </w:rPr>
        <w:t>in connection with</w:t>
      </w:r>
      <w:proofErr w:type="gramEnd"/>
      <w:r w:rsidRPr="00A910F4">
        <w:rPr>
          <w:rFonts w:ascii="Arial Narrow" w:eastAsia="Calibri" w:hAnsi="Arial Narrow" w:cs="Arial"/>
          <w:sz w:val="24"/>
          <w:szCs w:val="24"/>
          <w:lang w:val="en-US"/>
        </w:rPr>
        <w:t xml:space="preserve"> the above-identified subject.</w:t>
      </w:r>
    </w:p>
    <w:p w14:paraId="4EEA9EEE"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p>
    <w:p w14:paraId="19DFF88A"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proofErr w:type="gramStart"/>
      <w:r w:rsidRPr="00A910F4">
        <w:rPr>
          <w:rFonts w:ascii="Arial Narrow" w:eastAsia="Calibri" w:hAnsi="Arial Narrow" w:cs="Arial"/>
          <w:sz w:val="24"/>
          <w:szCs w:val="24"/>
          <w:lang w:val="en-US"/>
        </w:rPr>
        <w:t>Therefore</w:t>
      </w:r>
      <w:proofErr w:type="gramEnd"/>
      <w:r w:rsidRPr="00A910F4">
        <w:rPr>
          <w:rFonts w:ascii="Arial Narrow" w:eastAsia="Calibri" w:hAnsi="Arial Narrow" w:cs="Arial"/>
          <w:sz w:val="24"/>
          <w:szCs w:val="24"/>
          <w:lang w:val="en-US"/>
        </w:rPr>
        <w:t xml:space="preserve"> USAID SHERA, its assigns and transferees to copyright, may use and publish them in </w:t>
      </w:r>
      <w:r w:rsidRPr="00A910F4">
        <w:rPr>
          <w:rFonts w:ascii="Arial Narrow" w:eastAsia="Calibri" w:hAnsi="Arial Narrow" w:cs="Arial"/>
          <w:i/>
          <w:sz w:val="24"/>
          <w:szCs w:val="24"/>
          <w:lang w:val="en-US"/>
        </w:rPr>
        <w:t>print</w:t>
      </w:r>
      <w:r w:rsidRPr="00A910F4">
        <w:rPr>
          <w:rFonts w:ascii="Arial Narrow" w:eastAsia="Calibri" w:hAnsi="Arial Narrow" w:cs="Arial"/>
          <w:sz w:val="24"/>
          <w:szCs w:val="24"/>
          <w:lang w:val="en-US"/>
        </w:rPr>
        <w:t xml:space="preserve"> and/or electronically as well as may use any of my image with or without my name and for any lawful purpose, including for example such purposes as publicity,</w:t>
      </w:r>
    </w:p>
    <w:p w14:paraId="404E8513"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illustration, advertising, and website content within USAID SHERA purposes.</w:t>
      </w:r>
    </w:p>
    <w:p w14:paraId="1F53F38F"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p>
    <w:p w14:paraId="72B37DA0" w14:textId="77777777" w:rsidR="00A910F4" w:rsidRPr="00A910F4" w:rsidRDefault="00A910F4" w:rsidP="00B91124">
      <w:pPr>
        <w:tabs>
          <w:tab w:val="left" w:pos="142"/>
          <w:tab w:val="left" w:pos="1418"/>
          <w:tab w:val="left" w:pos="9639"/>
        </w:tabs>
        <w:spacing w:after="0" w:line="240" w:lineRule="auto"/>
        <w:contextualSpacing/>
        <w:jc w:val="both"/>
        <w:rPr>
          <w:rFonts w:ascii="Arial Narrow" w:eastAsia="Calibri" w:hAnsi="Arial Narrow" w:cs="Arial"/>
          <w:sz w:val="24"/>
          <w:szCs w:val="24"/>
          <w:lang w:val="en-US"/>
        </w:rPr>
      </w:pPr>
      <w:r w:rsidRPr="00A910F4">
        <w:rPr>
          <w:rFonts w:ascii="Arial Narrow" w:eastAsia="Calibri" w:hAnsi="Arial Narrow" w:cs="Arial"/>
          <w:sz w:val="24"/>
          <w:szCs w:val="24"/>
          <w:lang w:val="en-US"/>
        </w:rPr>
        <w:t>I have read and understand the above statement.</w:t>
      </w:r>
    </w:p>
    <w:p w14:paraId="6AE76AAB" w14:textId="77777777" w:rsidR="00A910F4" w:rsidRPr="00A910F4" w:rsidRDefault="00A910F4" w:rsidP="00B91124">
      <w:pPr>
        <w:tabs>
          <w:tab w:val="left" w:pos="1418"/>
          <w:tab w:val="left" w:pos="9639"/>
        </w:tabs>
        <w:spacing w:after="0" w:line="240" w:lineRule="auto"/>
        <w:contextualSpacing/>
        <w:jc w:val="both"/>
        <w:rPr>
          <w:rFonts w:ascii="Arial Narrow" w:eastAsia="Calibri" w:hAnsi="Arial Narrow" w:cs="Arial"/>
          <w:sz w:val="24"/>
          <w:szCs w:val="24"/>
          <w:lang w:val="en-US"/>
        </w:rPr>
      </w:pPr>
    </w:p>
    <w:p w14:paraId="4AF41297" w14:textId="77777777" w:rsidR="00A910F4" w:rsidRPr="00A910F4" w:rsidRDefault="00A910F4" w:rsidP="00B91124">
      <w:pPr>
        <w:tabs>
          <w:tab w:val="left" w:pos="1418"/>
          <w:tab w:val="left" w:pos="9639"/>
        </w:tabs>
        <w:spacing w:after="0" w:line="240" w:lineRule="auto"/>
        <w:contextualSpacing/>
        <w:jc w:val="both"/>
        <w:rPr>
          <w:rFonts w:ascii="Arial Narrow" w:eastAsia="Calibri" w:hAnsi="Arial Narrow" w:cs="Arial"/>
          <w:sz w:val="24"/>
          <w:szCs w:val="24"/>
          <w:lang w:val="en-US"/>
        </w:rPr>
      </w:pPr>
    </w:p>
    <w:p w14:paraId="1079F710"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r w:rsidRPr="00A910F4">
        <w:rPr>
          <w:rFonts w:ascii="Arial Narrow" w:eastAsia="Calibri" w:hAnsi="Arial Narrow" w:cs="Arial"/>
          <w:b/>
          <w:sz w:val="24"/>
          <w:szCs w:val="24"/>
          <w:lang w:val="en-US"/>
        </w:rPr>
        <w:t>Signature _____________________</w:t>
      </w:r>
    </w:p>
    <w:p w14:paraId="3207C9E0"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r w:rsidRPr="00A910F4">
        <w:rPr>
          <w:rFonts w:ascii="Arial Narrow" w:eastAsia="Calibri" w:hAnsi="Arial Narrow" w:cs="Arial"/>
          <w:b/>
          <w:sz w:val="24"/>
          <w:szCs w:val="24"/>
          <w:lang w:val="en-US"/>
        </w:rPr>
        <w:t>Printed Name _____________________</w:t>
      </w:r>
    </w:p>
    <w:p w14:paraId="6FD85E87"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r w:rsidRPr="00A910F4">
        <w:rPr>
          <w:rFonts w:ascii="Arial Narrow" w:eastAsia="Calibri" w:hAnsi="Arial Narrow" w:cs="Arial"/>
          <w:b/>
          <w:sz w:val="24"/>
          <w:szCs w:val="24"/>
          <w:lang w:val="en-US"/>
        </w:rPr>
        <w:t>Date _____________________</w:t>
      </w:r>
    </w:p>
    <w:p w14:paraId="5AAF5E2C"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14BCA504"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24133491"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0FD4554D"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5FD92E68" w14:textId="77777777" w:rsidR="00A910F4" w:rsidRP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29D637E8" w14:textId="5705D130" w:rsid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1B842A6D" w14:textId="764B65DA" w:rsidR="00082EEF" w:rsidRPr="00A910F4" w:rsidRDefault="00082EEF"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1A2B76E1" w14:textId="77777777" w:rsidR="00A910F4" w:rsidRPr="00A910F4" w:rsidRDefault="00A910F4" w:rsidP="00B91124">
      <w:pPr>
        <w:tabs>
          <w:tab w:val="left" w:pos="1418"/>
          <w:tab w:val="left" w:pos="9639"/>
        </w:tabs>
        <w:spacing w:after="0" w:line="240" w:lineRule="auto"/>
        <w:contextualSpacing/>
        <w:rPr>
          <w:rFonts w:ascii="Arial Narrow" w:eastAsia="Calibri" w:hAnsi="Arial Narrow" w:cs="Arial"/>
          <w:b/>
          <w:sz w:val="24"/>
          <w:szCs w:val="24"/>
          <w:lang w:val="en-US"/>
        </w:rPr>
      </w:pPr>
    </w:p>
    <w:p w14:paraId="107C670A" w14:textId="77777777" w:rsidR="00A910F4" w:rsidRPr="00A910F4" w:rsidRDefault="00A910F4" w:rsidP="00B91124">
      <w:pPr>
        <w:tabs>
          <w:tab w:val="left" w:pos="1418"/>
          <w:tab w:val="left" w:pos="9639"/>
        </w:tabs>
        <w:spacing w:after="0" w:line="240" w:lineRule="auto"/>
        <w:contextualSpacing/>
        <w:rPr>
          <w:rFonts w:ascii="Arial Narrow" w:eastAsia="Calibri" w:hAnsi="Arial Narrow" w:cs="Arial"/>
          <w:b/>
          <w:sz w:val="24"/>
          <w:szCs w:val="24"/>
          <w:lang w:val="en-US"/>
        </w:rPr>
      </w:pPr>
    </w:p>
    <w:p w14:paraId="0F89A12F" w14:textId="77777777" w:rsidR="00A910F4" w:rsidRPr="00A910F4" w:rsidRDefault="00A910F4" w:rsidP="00B91124">
      <w:pPr>
        <w:tabs>
          <w:tab w:val="left" w:pos="1418"/>
          <w:tab w:val="left" w:pos="9639"/>
        </w:tabs>
        <w:spacing w:after="0" w:line="240" w:lineRule="auto"/>
        <w:contextualSpacing/>
        <w:rPr>
          <w:rFonts w:ascii="Arial Narrow" w:eastAsia="Calibri" w:hAnsi="Arial Narrow" w:cs="Arial"/>
          <w:b/>
          <w:sz w:val="24"/>
          <w:szCs w:val="24"/>
          <w:lang w:val="en-US"/>
        </w:rPr>
      </w:pPr>
    </w:p>
    <w:p w14:paraId="2DF9448B" w14:textId="77777777" w:rsidR="00A910F4" w:rsidRPr="00A910F4" w:rsidRDefault="00A910F4" w:rsidP="00B91124">
      <w:pPr>
        <w:tabs>
          <w:tab w:val="left" w:pos="1418"/>
          <w:tab w:val="left" w:pos="9639"/>
        </w:tabs>
        <w:spacing w:after="0" w:line="240" w:lineRule="auto"/>
        <w:contextualSpacing/>
        <w:rPr>
          <w:rFonts w:ascii="Arial Narrow" w:eastAsia="Calibri" w:hAnsi="Arial Narrow" w:cs="Arial"/>
          <w:b/>
          <w:sz w:val="24"/>
          <w:szCs w:val="24"/>
          <w:lang w:val="en-US"/>
        </w:rPr>
      </w:pPr>
    </w:p>
    <w:p w14:paraId="4EC75260" w14:textId="77777777" w:rsidR="00A910F4" w:rsidRPr="00A910F4" w:rsidRDefault="00A910F4" w:rsidP="00B91124">
      <w:pPr>
        <w:tabs>
          <w:tab w:val="left" w:pos="1418"/>
          <w:tab w:val="left" w:pos="9639"/>
        </w:tabs>
        <w:spacing w:after="0" w:line="240" w:lineRule="auto"/>
        <w:contextualSpacing/>
        <w:rPr>
          <w:rFonts w:ascii="Arial Narrow" w:eastAsia="Calibri" w:hAnsi="Arial Narrow" w:cs="Arial"/>
          <w:b/>
          <w:sz w:val="24"/>
          <w:szCs w:val="24"/>
          <w:lang w:val="en-US"/>
        </w:rPr>
      </w:pPr>
    </w:p>
    <w:p w14:paraId="4FB00A76" w14:textId="77777777" w:rsidR="00A910F4" w:rsidRPr="00A910F4" w:rsidRDefault="00A910F4" w:rsidP="00B91124">
      <w:pPr>
        <w:tabs>
          <w:tab w:val="left" w:pos="1418"/>
          <w:tab w:val="left" w:pos="9639"/>
        </w:tabs>
        <w:spacing w:after="0" w:line="240" w:lineRule="auto"/>
        <w:contextualSpacing/>
        <w:rPr>
          <w:rFonts w:ascii="Arial Narrow" w:eastAsia="Calibri" w:hAnsi="Arial Narrow" w:cs="Arial"/>
          <w:b/>
          <w:sz w:val="24"/>
          <w:szCs w:val="24"/>
          <w:lang w:val="en-US"/>
        </w:rPr>
      </w:pPr>
    </w:p>
    <w:p w14:paraId="2F8E25B0" w14:textId="4C1E7743" w:rsidR="00A910F4" w:rsidRDefault="00A910F4"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34399049" w14:textId="1D944D8A" w:rsidR="00D23573" w:rsidRPr="00A910F4" w:rsidRDefault="00D23573" w:rsidP="00B91124">
      <w:pPr>
        <w:tabs>
          <w:tab w:val="left" w:pos="1418"/>
          <w:tab w:val="left" w:pos="9639"/>
        </w:tabs>
        <w:spacing w:after="0" w:line="240" w:lineRule="auto"/>
        <w:contextualSpacing/>
        <w:jc w:val="right"/>
        <w:rPr>
          <w:rFonts w:ascii="Arial Narrow" w:eastAsia="Calibri" w:hAnsi="Arial Narrow" w:cs="Arial"/>
          <w:b/>
          <w:sz w:val="24"/>
          <w:szCs w:val="24"/>
          <w:lang w:val="en-US"/>
        </w:rPr>
      </w:pPr>
    </w:p>
    <w:p w14:paraId="2B98FF50" w14:textId="75EA669C" w:rsidR="00A910F4" w:rsidRPr="00A910F4" w:rsidRDefault="00A910F4" w:rsidP="00B91124">
      <w:pPr>
        <w:tabs>
          <w:tab w:val="left" w:pos="1418"/>
          <w:tab w:val="left" w:pos="9639"/>
        </w:tabs>
        <w:spacing w:after="0" w:line="240" w:lineRule="auto"/>
        <w:contextualSpacing/>
        <w:jc w:val="both"/>
        <w:rPr>
          <w:rFonts w:ascii="Arial Narrow" w:eastAsia="Calibri" w:hAnsi="Arial Narrow" w:cs="Arial"/>
          <w:b/>
          <w:sz w:val="24"/>
          <w:szCs w:val="24"/>
          <w:lang w:val="en-US"/>
        </w:rPr>
      </w:pPr>
    </w:p>
    <w:p w14:paraId="13A1617D" w14:textId="24A4DA38" w:rsidR="00A910F4" w:rsidRDefault="00A910F4" w:rsidP="00B91124">
      <w:pPr>
        <w:tabs>
          <w:tab w:val="left" w:pos="0"/>
          <w:tab w:val="left" w:pos="9639"/>
        </w:tabs>
        <w:spacing w:after="0" w:line="240" w:lineRule="auto"/>
        <w:contextualSpacing/>
        <w:jc w:val="center"/>
        <w:rPr>
          <w:rFonts w:ascii="Arial Narrow" w:eastAsia="Times New Roman" w:hAnsi="Arial Narrow" w:cs="Arial"/>
          <w:sz w:val="16"/>
          <w:szCs w:val="16"/>
          <w:lang w:val="en-US"/>
        </w:rPr>
      </w:pPr>
      <w:bookmarkStart w:id="62" w:name="_Lampiran_8_:"/>
      <w:bookmarkStart w:id="63" w:name="_Lampiran_8_:_1"/>
      <w:bookmarkEnd w:id="62"/>
      <w:bookmarkEnd w:id="63"/>
      <w:r w:rsidRPr="00A910F4">
        <w:rPr>
          <w:rFonts w:ascii="Arial Narrow" w:eastAsia="Times New Roman" w:hAnsi="Arial Narrow" w:cs="Arial"/>
          <w:sz w:val="16"/>
          <w:szCs w:val="16"/>
          <w:lang w:val="en-US"/>
        </w:rPr>
        <w:t>Menara Imperium, 28th Floor, Suite B-II. Jl. H.R. Rasuna Said Kav.1, Kuningan, Jakarta 12980, Indonesia</w:t>
      </w:r>
      <w:bookmarkEnd w:id="6"/>
      <w:bookmarkEnd w:id="7"/>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C72E2E" w14:paraId="1A155282" w14:textId="77777777" w:rsidTr="003A6043">
        <w:tc>
          <w:tcPr>
            <w:tcW w:w="9639" w:type="dxa"/>
            <w:shd w:val="clear" w:color="auto" w:fill="D9D9D9"/>
          </w:tcPr>
          <w:p w14:paraId="1F51A435" w14:textId="77777777" w:rsidR="000F1E27" w:rsidRPr="00C72E2E" w:rsidRDefault="000F1E27" w:rsidP="00B91124">
            <w:pPr>
              <w:keepNext/>
              <w:keepLines/>
              <w:tabs>
                <w:tab w:val="left" w:pos="1457"/>
              </w:tabs>
              <w:contextualSpacing/>
              <w:outlineLvl w:val="0"/>
              <w:rPr>
                <w:rFonts w:ascii="Arial Narrow" w:hAnsi="Arial Narrow" w:cs="Arial"/>
                <w:b/>
                <w:sz w:val="24"/>
                <w:szCs w:val="24"/>
              </w:rPr>
            </w:pPr>
            <w:bookmarkStart w:id="64" w:name="_Toc516054430"/>
            <w:bookmarkStart w:id="65" w:name="_Hlk514947110"/>
            <w:r w:rsidRPr="00C72E2E">
              <w:rPr>
                <w:rFonts w:ascii="Arial Narrow" w:hAnsi="Arial Narrow" w:cs="Arial"/>
                <w:b/>
                <w:sz w:val="24"/>
                <w:szCs w:val="24"/>
                <w:lang w:val="en-ID" w:eastAsia="x-none"/>
              </w:rPr>
              <w:lastRenderedPageBreak/>
              <w:t xml:space="preserve">Lampiran </w:t>
            </w:r>
            <w:r>
              <w:rPr>
                <w:rFonts w:ascii="Arial Narrow" w:hAnsi="Arial Narrow" w:cs="Arial"/>
                <w:b/>
                <w:sz w:val="24"/>
                <w:szCs w:val="24"/>
              </w:rPr>
              <w:t>14</w:t>
            </w:r>
            <w:r w:rsidRPr="00C72E2E">
              <w:rPr>
                <w:rFonts w:ascii="Arial Narrow" w:hAnsi="Arial Narrow" w:cs="Arial"/>
                <w:b/>
                <w:sz w:val="24"/>
                <w:szCs w:val="24"/>
              </w:rPr>
              <w:t>.</w:t>
            </w:r>
            <w:r w:rsidRPr="00C72E2E">
              <w:rPr>
                <w:rFonts w:ascii="Arial Narrow" w:hAnsi="Arial Narrow" w:cs="Arial"/>
                <w:b/>
                <w:sz w:val="24"/>
                <w:szCs w:val="24"/>
              </w:rPr>
              <w:tab/>
              <w:t>Rekening</w:t>
            </w:r>
            <w:r>
              <w:rPr>
                <w:rFonts w:ascii="Arial Narrow" w:hAnsi="Arial Narrow" w:cs="Arial"/>
                <w:b/>
                <w:sz w:val="24"/>
                <w:szCs w:val="24"/>
              </w:rPr>
              <w:t xml:space="preserve"> Bank dan NPWP</w:t>
            </w:r>
            <w:bookmarkEnd w:id="64"/>
          </w:p>
        </w:tc>
      </w:tr>
      <w:bookmarkEnd w:id="65"/>
    </w:tbl>
    <w:p w14:paraId="3F0B031E" w14:textId="77777777" w:rsidR="000F1E27" w:rsidRPr="00D84D22" w:rsidRDefault="000F1E27" w:rsidP="00B91124">
      <w:pPr>
        <w:tabs>
          <w:tab w:val="left" w:pos="0"/>
        </w:tabs>
        <w:spacing w:after="0" w:line="240" w:lineRule="auto"/>
        <w:contextualSpacing/>
        <w:jc w:val="center"/>
        <w:rPr>
          <w:rFonts w:ascii="Arial Narrow" w:eastAsia="Calibri" w:hAnsi="Arial Narrow" w:cs="Arial"/>
          <w:b/>
          <w:sz w:val="24"/>
          <w:szCs w:val="24"/>
          <w:lang w:val="en-GB"/>
        </w:rPr>
      </w:pPr>
    </w:p>
    <w:p w14:paraId="24837117" w14:textId="77777777" w:rsidR="000F1E27" w:rsidRPr="00D84D22" w:rsidRDefault="000F1E27" w:rsidP="00B91124">
      <w:pPr>
        <w:pStyle w:val="ListParagraph"/>
        <w:numPr>
          <w:ilvl w:val="0"/>
          <w:numId w:val="36"/>
        </w:numPr>
        <w:tabs>
          <w:tab w:val="left" w:pos="0"/>
        </w:tabs>
        <w:spacing w:after="0" w:line="240" w:lineRule="auto"/>
        <w:ind w:left="426" w:hanging="426"/>
        <w:rPr>
          <w:rFonts w:ascii="Arial Narrow" w:eastAsia="Calibri" w:hAnsi="Arial Narrow" w:cs="Arial"/>
          <w:b/>
          <w:sz w:val="24"/>
          <w:szCs w:val="24"/>
          <w:lang w:val="en-GB"/>
        </w:rPr>
      </w:pPr>
      <w:r>
        <w:rPr>
          <w:rFonts w:ascii="Arial Narrow" w:eastAsia="Calibri" w:hAnsi="Arial Narrow" w:cs="Arial"/>
          <w:b/>
          <w:sz w:val="24"/>
          <w:szCs w:val="24"/>
          <w:lang w:val="en-GB"/>
        </w:rPr>
        <w:t>Rekening Bank</w:t>
      </w:r>
    </w:p>
    <w:p w14:paraId="61963501" w14:textId="77777777" w:rsidR="000F1E27"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Nama Bank</w:t>
      </w:r>
      <w:r>
        <w:rPr>
          <w:rFonts w:ascii="Arial Narrow" w:eastAsia="Calibri" w:hAnsi="Arial Narrow" w:cs="Arial"/>
          <w:sz w:val="24"/>
          <w:szCs w:val="24"/>
          <w:lang w:val="en-GB"/>
        </w:rPr>
        <w:tab/>
        <w:t>: ______________________________________________________________</w:t>
      </w:r>
    </w:p>
    <w:p w14:paraId="5A7C434D" w14:textId="77777777" w:rsidR="000F1E27"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Kantor Cabang</w:t>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6C2EB5F0" w14:textId="77777777" w:rsidR="000F1E27"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No. Rekening</w:t>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5706B7A4" w14:textId="77777777" w:rsidR="000F1E27"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Nama</w:t>
      </w:r>
      <w:r>
        <w:rPr>
          <w:rFonts w:ascii="Arial Narrow" w:eastAsia="Calibri" w:hAnsi="Arial Narrow" w:cs="Arial"/>
          <w:sz w:val="24"/>
          <w:szCs w:val="24"/>
          <w:lang w:val="en-GB"/>
        </w:rPr>
        <w:tab/>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37BFE75E" w14:textId="77777777" w:rsidR="000F1E27"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p>
    <w:p w14:paraId="581BE45A" w14:textId="77777777" w:rsidR="000F1E27"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 xml:space="preserve">[ masukan foto halaman pertama pada buku tabungan bank yang memuat informasi di atas pada kotak di bawah </w:t>
      </w:r>
      <w:proofErr w:type="gramStart"/>
      <w:r>
        <w:rPr>
          <w:rFonts w:ascii="Arial Narrow" w:eastAsia="Calibri" w:hAnsi="Arial Narrow" w:cs="Arial"/>
          <w:sz w:val="24"/>
          <w:szCs w:val="24"/>
          <w:lang w:val="en-GB"/>
        </w:rPr>
        <w:t>ini ]</w:t>
      </w:r>
      <w:proofErr w:type="gramEnd"/>
    </w:p>
    <w:p w14:paraId="41143D6B" w14:textId="77777777" w:rsidR="000F1E27" w:rsidRPr="00D84D22"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p>
    <w:tbl>
      <w:tblPr>
        <w:tblStyle w:val="TableGrid"/>
        <w:tblW w:w="8646" w:type="dxa"/>
        <w:tblInd w:w="421" w:type="dxa"/>
        <w:tblLook w:val="04A0" w:firstRow="1" w:lastRow="0" w:firstColumn="1" w:lastColumn="0" w:noHBand="0" w:noVBand="1"/>
      </w:tblPr>
      <w:tblGrid>
        <w:gridCol w:w="8646"/>
      </w:tblGrid>
      <w:tr w:rsidR="000F1E27" w:rsidRPr="00D84D22" w14:paraId="430380E2" w14:textId="77777777" w:rsidTr="003A6043">
        <w:tc>
          <w:tcPr>
            <w:tcW w:w="8646" w:type="dxa"/>
          </w:tcPr>
          <w:p w14:paraId="4084FADA" w14:textId="77777777" w:rsidR="000F1E27" w:rsidRPr="00D84D22" w:rsidRDefault="000F1E27" w:rsidP="00B91124">
            <w:pPr>
              <w:tabs>
                <w:tab w:val="left" w:pos="0"/>
              </w:tabs>
              <w:contextualSpacing/>
              <w:rPr>
                <w:rFonts w:ascii="Arial Narrow" w:eastAsia="Calibri" w:hAnsi="Arial Narrow" w:cs="Arial"/>
                <w:sz w:val="24"/>
                <w:szCs w:val="24"/>
                <w:lang w:val="en-GB"/>
              </w:rPr>
            </w:pPr>
          </w:p>
          <w:p w14:paraId="489853E3"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16D70B60"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52DC2888"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630BCE42"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56F4A68C"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02A62A45"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3BB051A3"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7638B960"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792C7C93"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3AB41867"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2A18EAC8"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18F3B973"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591E2C7E"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759DD50E" w14:textId="77777777" w:rsidR="000F1E27" w:rsidRPr="00D84D22" w:rsidRDefault="000F1E27" w:rsidP="00B91124">
            <w:pPr>
              <w:tabs>
                <w:tab w:val="left" w:pos="0"/>
              </w:tabs>
              <w:contextualSpacing/>
              <w:jc w:val="center"/>
              <w:rPr>
                <w:rFonts w:ascii="Arial Narrow" w:eastAsia="Calibri" w:hAnsi="Arial Narrow" w:cs="Arial"/>
                <w:sz w:val="24"/>
                <w:szCs w:val="24"/>
                <w:lang w:val="en-GB"/>
              </w:rPr>
            </w:pPr>
          </w:p>
        </w:tc>
      </w:tr>
    </w:tbl>
    <w:p w14:paraId="78742F3F" w14:textId="77777777" w:rsidR="000F1E27" w:rsidRPr="00D84D22" w:rsidRDefault="000F1E27" w:rsidP="00B91124">
      <w:pPr>
        <w:tabs>
          <w:tab w:val="left" w:pos="0"/>
        </w:tabs>
        <w:spacing w:after="0" w:line="240" w:lineRule="auto"/>
        <w:contextualSpacing/>
        <w:jc w:val="center"/>
        <w:rPr>
          <w:rFonts w:ascii="Arial Narrow" w:eastAsia="Calibri" w:hAnsi="Arial Narrow" w:cs="Arial"/>
          <w:sz w:val="24"/>
          <w:szCs w:val="24"/>
          <w:lang w:val="en-GB"/>
        </w:rPr>
      </w:pPr>
    </w:p>
    <w:p w14:paraId="1C45793A" w14:textId="77777777" w:rsidR="000F1E27" w:rsidRPr="00761421" w:rsidRDefault="000F1E27" w:rsidP="00B91124">
      <w:pPr>
        <w:pStyle w:val="ListParagraph"/>
        <w:numPr>
          <w:ilvl w:val="0"/>
          <w:numId w:val="36"/>
        </w:numPr>
        <w:tabs>
          <w:tab w:val="left" w:pos="0"/>
        </w:tabs>
        <w:spacing w:after="0" w:line="240" w:lineRule="auto"/>
        <w:ind w:left="426" w:hanging="426"/>
        <w:rPr>
          <w:rFonts w:ascii="Arial Narrow" w:eastAsia="Calibri" w:hAnsi="Arial Narrow" w:cs="Arial"/>
          <w:b/>
          <w:sz w:val="24"/>
          <w:szCs w:val="24"/>
          <w:lang w:val="en-GB"/>
        </w:rPr>
      </w:pPr>
      <w:r w:rsidRPr="00D84D22">
        <w:rPr>
          <w:rFonts w:ascii="Arial Narrow" w:eastAsia="Calibri" w:hAnsi="Arial Narrow" w:cs="Arial"/>
          <w:b/>
          <w:sz w:val="24"/>
          <w:szCs w:val="24"/>
          <w:lang w:val="en-GB"/>
        </w:rPr>
        <w:t>NPWP</w:t>
      </w:r>
    </w:p>
    <w:p w14:paraId="30486AEE" w14:textId="77777777" w:rsidR="000F1E27" w:rsidRPr="00761421"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 xml:space="preserve">[ masukan foto kartu NPWP pada kotak di bawah </w:t>
      </w:r>
      <w:proofErr w:type="gramStart"/>
      <w:r>
        <w:rPr>
          <w:rFonts w:ascii="Arial Narrow" w:eastAsia="Calibri" w:hAnsi="Arial Narrow" w:cs="Arial"/>
          <w:sz w:val="24"/>
          <w:szCs w:val="24"/>
          <w:lang w:val="en-GB"/>
        </w:rPr>
        <w:t>ini ]</w:t>
      </w:r>
      <w:proofErr w:type="gramEnd"/>
    </w:p>
    <w:p w14:paraId="653B0387" w14:textId="77777777" w:rsidR="000F1E27" w:rsidRPr="00D84D22" w:rsidRDefault="000F1E27" w:rsidP="00B91124">
      <w:pPr>
        <w:pStyle w:val="ListParagraph"/>
        <w:tabs>
          <w:tab w:val="left" w:pos="426"/>
        </w:tabs>
        <w:spacing w:after="0" w:line="240" w:lineRule="auto"/>
        <w:ind w:left="426"/>
        <w:rPr>
          <w:rFonts w:ascii="Arial Narrow" w:eastAsia="Calibri" w:hAnsi="Arial Narrow" w:cs="Arial"/>
          <w:sz w:val="24"/>
          <w:szCs w:val="24"/>
          <w:lang w:val="en-GB"/>
        </w:rPr>
      </w:pPr>
    </w:p>
    <w:tbl>
      <w:tblPr>
        <w:tblStyle w:val="TableGrid"/>
        <w:tblW w:w="8646" w:type="dxa"/>
        <w:tblInd w:w="421" w:type="dxa"/>
        <w:tblLook w:val="04A0" w:firstRow="1" w:lastRow="0" w:firstColumn="1" w:lastColumn="0" w:noHBand="0" w:noVBand="1"/>
      </w:tblPr>
      <w:tblGrid>
        <w:gridCol w:w="8646"/>
      </w:tblGrid>
      <w:tr w:rsidR="000F1E27" w:rsidRPr="00D84D22" w14:paraId="1C24E8CB" w14:textId="77777777" w:rsidTr="003A6043">
        <w:tc>
          <w:tcPr>
            <w:tcW w:w="8646" w:type="dxa"/>
          </w:tcPr>
          <w:p w14:paraId="24032E6E" w14:textId="77777777" w:rsidR="000F1E27" w:rsidRPr="00D84D22" w:rsidRDefault="000F1E27" w:rsidP="00B91124">
            <w:pPr>
              <w:tabs>
                <w:tab w:val="left" w:pos="0"/>
              </w:tabs>
              <w:contextualSpacing/>
              <w:rPr>
                <w:rFonts w:ascii="Arial Narrow" w:eastAsia="Calibri" w:hAnsi="Arial Narrow" w:cs="Arial"/>
                <w:sz w:val="24"/>
                <w:szCs w:val="24"/>
                <w:lang w:val="en-GB"/>
              </w:rPr>
            </w:pPr>
          </w:p>
          <w:p w14:paraId="29190A61"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40AFEB9A"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37EE4DE9"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4C2FAAC0"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5BB6700C"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00F57692"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63D27C54"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1CF892B0"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072025A9"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77516EF3"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0A1A6714"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31F1150D"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08C162B3" w14:textId="77777777" w:rsidR="000F1E27" w:rsidRDefault="000F1E27" w:rsidP="00B91124">
            <w:pPr>
              <w:tabs>
                <w:tab w:val="left" w:pos="0"/>
              </w:tabs>
              <w:contextualSpacing/>
              <w:jc w:val="center"/>
              <w:rPr>
                <w:rFonts w:ascii="Arial Narrow" w:eastAsia="Calibri" w:hAnsi="Arial Narrow" w:cs="Arial"/>
                <w:sz w:val="24"/>
                <w:szCs w:val="24"/>
                <w:lang w:val="en-GB"/>
              </w:rPr>
            </w:pPr>
          </w:p>
          <w:p w14:paraId="7DF431BC" w14:textId="77777777" w:rsidR="000F1E27" w:rsidRPr="00D84D22" w:rsidRDefault="000F1E27" w:rsidP="00B91124">
            <w:pPr>
              <w:tabs>
                <w:tab w:val="left" w:pos="0"/>
              </w:tabs>
              <w:contextualSpacing/>
              <w:jc w:val="center"/>
              <w:rPr>
                <w:rFonts w:ascii="Arial Narrow" w:eastAsia="Calibri" w:hAnsi="Arial Narrow" w:cs="Arial"/>
                <w:sz w:val="24"/>
                <w:szCs w:val="24"/>
                <w:lang w:val="en-GB"/>
              </w:rPr>
            </w:pPr>
          </w:p>
        </w:tc>
      </w:tr>
    </w:tbl>
    <w:p w14:paraId="4F037203" w14:textId="77777777" w:rsidR="000F1E27" w:rsidRDefault="000F1E27" w:rsidP="00B91124">
      <w:pPr>
        <w:tabs>
          <w:tab w:val="left" w:pos="0"/>
        </w:tabs>
        <w:spacing w:after="0" w:line="240" w:lineRule="auto"/>
        <w:contextualSpacing/>
        <w:rPr>
          <w:rFonts w:ascii="Arial Narrow" w:eastAsia="Calibri" w:hAnsi="Arial Narrow" w:cs="Times New Roman"/>
          <w:sz w:val="24"/>
          <w:szCs w:val="24"/>
          <w:lang w:val="en-GB"/>
        </w:rPr>
      </w:pPr>
    </w:p>
    <w:p w14:paraId="5239B4C1" w14:textId="77777777" w:rsidR="000F1E27" w:rsidRDefault="000F1E27" w:rsidP="00B91124">
      <w:pPr>
        <w:tabs>
          <w:tab w:val="left" w:pos="0"/>
        </w:tabs>
        <w:spacing w:after="0" w:line="240" w:lineRule="auto"/>
        <w:contextualSpacing/>
        <w:rPr>
          <w:rFonts w:ascii="Arial Narrow" w:eastAsia="Calibri" w:hAnsi="Arial Narrow" w:cs="Times New Roman"/>
          <w:sz w:val="24"/>
          <w:szCs w:val="24"/>
          <w:lang w:val="en-GB"/>
        </w:rPr>
      </w:pPr>
    </w:p>
    <w:p w14:paraId="0AD83DE3" w14:textId="77777777" w:rsidR="000F1E27" w:rsidRDefault="000F1E27" w:rsidP="00B91124">
      <w:pPr>
        <w:tabs>
          <w:tab w:val="left" w:pos="0"/>
        </w:tabs>
        <w:spacing w:after="0" w:line="240" w:lineRule="auto"/>
        <w:contextualSpacing/>
        <w:rPr>
          <w:rFonts w:ascii="Arial Narrow" w:eastAsia="Calibri" w:hAnsi="Arial Narrow" w:cs="Times New Roman"/>
          <w:sz w:val="24"/>
          <w:szCs w:val="24"/>
          <w:lang w:val="en-GB"/>
        </w:rPr>
      </w:pPr>
    </w:p>
    <w:p w14:paraId="24CAE4EA" w14:textId="77777777" w:rsidR="000F1E27" w:rsidRDefault="000F1E27" w:rsidP="00B91124">
      <w:pPr>
        <w:tabs>
          <w:tab w:val="left" w:pos="0"/>
        </w:tabs>
        <w:spacing w:after="0" w:line="240" w:lineRule="auto"/>
        <w:contextualSpacing/>
        <w:rPr>
          <w:rFonts w:ascii="Arial Narrow" w:eastAsia="Calibri" w:hAnsi="Arial Narrow"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0F1E27" w:rsidRPr="00C72E2E" w14:paraId="5E94034D" w14:textId="77777777" w:rsidTr="003A6043">
        <w:tc>
          <w:tcPr>
            <w:tcW w:w="9639" w:type="dxa"/>
            <w:shd w:val="clear" w:color="auto" w:fill="D9D9D9"/>
          </w:tcPr>
          <w:p w14:paraId="16BCA85F" w14:textId="77777777" w:rsidR="000F1E27" w:rsidRPr="00C72E2E" w:rsidRDefault="000F1E27" w:rsidP="00B91124">
            <w:pPr>
              <w:keepNext/>
              <w:keepLines/>
              <w:tabs>
                <w:tab w:val="left" w:pos="1457"/>
              </w:tabs>
              <w:contextualSpacing/>
              <w:outlineLvl w:val="0"/>
              <w:rPr>
                <w:rFonts w:ascii="Arial Narrow" w:hAnsi="Arial Narrow" w:cs="Arial"/>
                <w:b/>
                <w:sz w:val="24"/>
                <w:szCs w:val="24"/>
              </w:rPr>
            </w:pPr>
            <w:bookmarkStart w:id="66" w:name="_Toc516054431"/>
            <w:r w:rsidRPr="00C72E2E">
              <w:rPr>
                <w:rFonts w:ascii="Arial Narrow" w:hAnsi="Arial Narrow" w:cs="Arial"/>
                <w:b/>
                <w:sz w:val="24"/>
                <w:szCs w:val="24"/>
                <w:lang w:val="en-ID" w:eastAsia="x-none"/>
              </w:rPr>
              <w:lastRenderedPageBreak/>
              <w:t xml:space="preserve">Lampiran </w:t>
            </w:r>
            <w:r>
              <w:rPr>
                <w:rFonts w:ascii="Arial Narrow" w:hAnsi="Arial Narrow" w:cs="Arial"/>
                <w:b/>
                <w:sz w:val="24"/>
                <w:szCs w:val="24"/>
              </w:rPr>
              <w:t>15</w:t>
            </w:r>
            <w:r w:rsidRPr="00C72E2E">
              <w:rPr>
                <w:rFonts w:ascii="Arial Narrow" w:hAnsi="Arial Narrow" w:cs="Arial"/>
                <w:b/>
                <w:sz w:val="24"/>
                <w:szCs w:val="24"/>
              </w:rPr>
              <w:t>.</w:t>
            </w:r>
            <w:r w:rsidRPr="00C72E2E">
              <w:rPr>
                <w:rFonts w:ascii="Arial Narrow" w:hAnsi="Arial Narrow" w:cs="Arial"/>
                <w:b/>
                <w:sz w:val="24"/>
                <w:szCs w:val="24"/>
              </w:rPr>
              <w:tab/>
            </w:r>
            <w:r>
              <w:rPr>
                <w:rFonts w:ascii="Arial Narrow" w:hAnsi="Arial Narrow" w:cs="Arial"/>
                <w:b/>
                <w:sz w:val="24"/>
                <w:szCs w:val="24"/>
              </w:rPr>
              <w:t>Berita Acara Pembayaran</w:t>
            </w:r>
            <w:bookmarkEnd w:id="66"/>
          </w:p>
        </w:tc>
      </w:tr>
    </w:tbl>
    <w:p w14:paraId="6F4F830D" w14:textId="77777777" w:rsidR="000F1E27" w:rsidRDefault="000F1E27" w:rsidP="00B91124">
      <w:pPr>
        <w:tabs>
          <w:tab w:val="left" w:pos="0"/>
        </w:tabs>
        <w:spacing w:after="0" w:line="240" w:lineRule="auto"/>
        <w:contextualSpacing/>
        <w:rPr>
          <w:rFonts w:ascii="Arial Narrow" w:eastAsia="Calibri" w:hAnsi="Arial Narrow" w:cs="Times New Roman"/>
          <w:sz w:val="24"/>
          <w:szCs w:val="24"/>
          <w:lang w:val="en-GB"/>
        </w:rPr>
      </w:pPr>
    </w:p>
    <w:p w14:paraId="58638102" w14:textId="77777777" w:rsidR="000F1E27" w:rsidRPr="00761421" w:rsidRDefault="000F1E27" w:rsidP="00B91124">
      <w:pPr>
        <w:tabs>
          <w:tab w:val="left" w:pos="0"/>
        </w:tabs>
        <w:spacing w:after="0" w:line="240" w:lineRule="auto"/>
        <w:contextualSpacing/>
        <w:rPr>
          <w:rFonts w:ascii="Arial Narrow" w:eastAsia="Calibri" w:hAnsi="Arial Narrow" w:cs="Times New Roman"/>
          <w:sz w:val="24"/>
          <w:szCs w:val="24"/>
          <w:lang w:val="en-GB"/>
        </w:rPr>
      </w:pPr>
      <w:r>
        <w:rPr>
          <w:rFonts w:ascii="Arial Narrow" w:eastAsia="Calibri" w:hAnsi="Arial Narrow" w:cs="Times New Roman"/>
          <w:sz w:val="24"/>
          <w:szCs w:val="24"/>
          <w:lang w:val="en-GB"/>
        </w:rPr>
        <w:t xml:space="preserve">[ Format dari Komite Pengelola Kolaborasi Riset SMART CITY UI, akan diberikan </w:t>
      </w:r>
      <w:proofErr w:type="gramStart"/>
      <w:r>
        <w:rPr>
          <w:rFonts w:ascii="Arial Narrow" w:eastAsia="Calibri" w:hAnsi="Arial Narrow" w:cs="Times New Roman"/>
          <w:sz w:val="24"/>
          <w:szCs w:val="24"/>
          <w:lang w:val="en-GB"/>
        </w:rPr>
        <w:t>menyusul ]</w:t>
      </w:r>
      <w:proofErr w:type="gramEnd"/>
    </w:p>
    <w:p w14:paraId="6354677D" w14:textId="77777777" w:rsidR="000F1E27" w:rsidRPr="00D23573" w:rsidRDefault="000F1E27" w:rsidP="00B91124">
      <w:pPr>
        <w:tabs>
          <w:tab w:val="left" w:pos="0"/>
          <w:tab w:val="left" w:pos="9639"/>
        </w:tabs>
        <w:spacing w:after="0" w:line="240" w:lineRule="auto"/>
        <w:contextualSpacing/>
        <w:jc w:val="center"/>
        <w:rPr>
          <w:rFonts w:ascii="Arial Narrow" w:eastAsia="Calibri" w:hAnsi="Arial Narrow" w:cs="Arial"/>
          <w:sz w:val="24"/>
          <w:szCs w:val="24"/>
          <w:lang w:val="en-US"/>
        </w:rPr>
      </w:pPr>
    </w:p>
    <w:sectPr w:rsidR="000F1E27" w:rsidRPr="00D23573" w:rsidSect="003D6197">
      <w:footerReference w:type="default" r:id="rId20"/>
      <w:pgSz w:w="11906" w:h="16838"/>
      <w:pgMar w:top="1418" w:right="1418" w:bottom="1418" w:left="1418" w:header="709" w:footer="709"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C86DD" w14:textId="77777777" w:rsidR="00E3362C" w:rsidRDefault="00E3362C" w:rsidP="00A26199">
      <w:pPr>
        <w:spacing w:after="0" w:line="240" w:lineRule="auto"/>
      </w:pPr>
      <w:r>
        <w:separator/>
      </w:r>
    </w:p>
  </w:endnote>
  <w:endnote w:type="continuationSeparator" w:id="0">
    <w:p w14:paraId="57939B7D" w14:textId="77777777" w:rsidR="00E3362C" w:rsidRDefault="00E3362C" w:rsidP="00A2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1CBE6" w14:textId="42DA19E3" w:rsidR="00E3362C" w:rsidRPr="001C0042" w:rsidRDefault="00E3362C"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073144">
      <w:rPr>
        <w:noProof/>
        <w:color w:val="181D33" w:themeColor="text2" w:themeShade="BF"/>
        <w:sz w:val="16"/>
        <w:szCs w:val="16"/>
      </w:rPr>
      <w:t>4</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073144">
      <w:rPr>
        <w:noProof/>
        <w:color w:val="181D33" w:themeColor="text2" w:themeShade="BF"/>
        <w:sz w:val="16"/>
        <w:szCs w:val="16"/>
      </w:rPr>
      <w:t>27</w:t>
    </w:r>
    <w:r w:rsidRPr="001C0042">
      <w:rPr>
        <w:color w:val="181D33" w:themeColor="text2" w:themeShade="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D3BC5" w14:textId="2BA1A2BD" w:rsidR="00E3362C" w:rsidRPr="001C0042" w:rsidRDefault="00E3362C"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073144">
      <w:rPr>
        <w:noProof/>
        <w:color w:val="181D33" w:themeColor="text2" w:themeShade="BF"/>
        <w:sz w:val="16"/>
        <w:szCs w:val="16"/>
      </w:rPr>
      <w:t>27</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073144">
      <w:rPr>
        <w:noProof/>
        <w:color w:val="181D33" w:themeColor="text2" w:themeShade="BF"/>
        <w:sz w:val="16"/>
        <w:szCs w:val="16"/>
      </w:rPr>
      <w:t>27</w:t>
    </w:r>
    <w:r w:rsidRPr="001C0042">
      <w:rPr>
        <w:color w:val="181D33" w:themeColor="text2" w:themeShade="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53BCD" w14:textId="77777777" w:rsidR="00E3362C" w:rsidRDefault="00E3362C" w:rsidP="00A26199">
      <w:pPr>
        <w:spacing w:after="0" w:line="240" w:lineRule="auto"/>
      </w:pPr>
      <w:r>
        <w:separator/>
      </w:r>
    </w:p>
  </w:footnote>
  <w:footnote w:type="continuationSeparator" w:id="0">
    <w:p w14:paraId="00DC6496" w14:textId="77777777" w:rsidR="00E3362C" w:rsidRDefault="00E3362C" w:rsidP="00A26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b/>
        <w:caps w:val="0"/>
        <w:smallCaps w:val="0"/>
        <w:strike w:val="0"/>
        <w:dstrike w:val="0"/>
        <w:sz w:val="28"/>
        <w:szCs w:val="28"/>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mbria" w:hAnsi="Cambria" w:cs="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2A66EB80"/>
    <w:name w:val="WW8Num11"/>
    <w:lvl w:ilvl="0">
      <w:start w:val="1"/>
      <w:numFmt w:val="decimal"/>
      <w:lvlText w:val="%1."/>
      <w:lvlJc w:val="left"/>
      <w:pPr>
        <w:tabs>
          <w:tab w:val="num" w:pos="0"/>
        </w:tabs>
        <w:ind w:left="720" w:hanging="360"/>
      </w:pPr>
      <w:rPr>
        <w:b/>
        <w:i w:val="0"/>
        <w:sz w:val="24"/>
        <w:szCs w:val="24"/>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3" w15:restartNumberingAfterBreak="0">
    <w:nsid w:val="00000005"/>
    <w:multiLevelType w:val="multilevel"/>
    <w:tmpl w:val="0A9072F0"/>
    <w:name w:val="WW8Num17"/>
    <w:lvl w:ilvl="0">
      <w:start w:val="1"/>
      <w:numFmt w:val="bullet"/>
      <w:lvlText w:val=""/>
      <w:lvlJc w:val="left"/>
      <w:pPr>
        <w:tabs>
          <w:tab w:val="num" w:pos="360"/>
        </w:tabs>
        <w:ind w:left="1080" w:hanging="360"/>
      </w:pPr>
      <w:rPr>
        <w:rFonts w:ascii="Wingdings" w:hAnsi="Wingdings" w:cs="OpenSymbol" w:hint="default"/>
        <w:sz w:val="16"/>
        <w:szCs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lang w:val="en-GB"/>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lang w:val="en-GB"/>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15:restartNumberingAfterBreak="0">
    <w:nsid w:val="00000006"/>
    <w:multiLevelType w:val="multilevel"/>
    <w:tmpl w:val="8416E76C"/>
    <w:name w:val="WW8Num7"/>
    <w:lvl w:ilvl="0">
      <w:start w:val="1"/>
      <w:numFmt w:val="decimal"/>
      <w:lvlText w:val="%1."/>
      <w:lvlJc w:val="left"/>
      <w:pPr>
        <w:tabs>
          <w:tab w:val="num" w:pos="0"/>
        </w:tabs>
        <w:ind w:left="720" w:hanging="360"/>
      </w:pPr>
      <w:rPr>
        <w:rFonts w:asciiTheme="minorHAnsi" w:hAnsiTheme="minorHAnsi" w:cs="Arial" w:hint="default"/>
        <w:b/>
        <w:i w:val="0"/>
        <w:sz w:val="24"/>
        <w:szCs w:val="24"/>
        <w:lang w:val="id-ID"/>
      </w:rPr>
    </w:lvl>
    <w:lvl w:ilvl="1">
      <w:start w:val="1"/>
      <w:numFmt w:val="decimal"/>
      <w:lvlText w:val="%1.%2."/>
      <w:lvlJc w:val="left"/>
      <w:pPr>
        <w:tabs>
          <w:tab w:val="num" w:pos="0"/>
        </w:tabs>
        <w:ind w:left="1440" w:hanging="720"/>
      </w:pPr>
      <w:rPr>
        <w:rFonts w:ascii="Arial" w:hAnsi="Arial" w:cs="Arial" w:hint="default"/>
        <w:b/>
      </w:rPr>
    </w:lvl>
    <w:lvl w:ilvl="2">
      <w:start w:val="1"/>
      <w:numFmt w:val="lowerLetter"/>
      <w:lvlText w:val="%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1996" w:hanging="360"/>
      </w:pPr>
      <w:rPr>
        <w:rFonts w:ascii="Symbol" w:hAnsi="Symbol" w:cs="Symbol"/>
        <w:lang w:val="en-GB"/>
      </w:rPr>
    </w:lvl>
    <w:lvl w:ilvl="1">
      <w:start w:val="1"/>
      <w:numFmt w:val="bullet"/>
      <w:lvlText w:val="o"/>
      <w:lvlJc w:val="left"/>
      <w:pPr>
        <w:tabs>
          <w:tab w:val="num" w:pos="0"/>
        </w:tabs>
        <w:ind w:left="2716" w:hanging="360"/>
      </w:pPr>
      <w:rPr>
        <w:rFonts w:ascii="Courier New" w:hAnsi="Courier New" w:cs="Courier New"/>
      </w:rPr>
    </w:lvl>
    <w:lvl w:ilvl="2">
      <w:start w:val="1"/>
      <w:numFmt w:val="bullet"/>
      <w:lvlText w:val=""/>
      <w:lvlJc w:val="left"/>
      <w:pPr>
        <w:tabs>
          <w:tab w:val="num" w:pos="0"/>
        </w:tabs>
        <w:ind w:left="3436" w:hanging="360"/>
      </w:pPr>
      <w:rPr>
        <w:rFonts w:ascii="Wingdings" w:hAnsi="Wingdings" w:cs="Wingdings"/>
      </w:rPr>
    </w:lvl>
    <w:lvl w:ilvl="3">
      <w:start w:val="1"/>
      <w:numFmt w:val="bullet"/>
      <w:lvlText w:val=""/>
      <w:lvlJc w:val="left"/>
      <w:pPr>
        <w:tabs>
          <w:tab w:val="num" w:pos="0"/>
        </w:tabs>
        <w:ind w:left="4156" w:hanging="360"/>
      </w:pPr>
      <w:rPr>
        <w:rFonts w:ascii="Symbol" w:hAnsi="Symbol" w:cs="Symbol"/>
        <w:lang w:val="en-GB"/>
      </w:rPr>
    </w:lvl>
    <w:lvl w:ilvl="4">
      <w:start w:val="1"/>
      <w:numFmt w:val="bullet"/>
      <w:lvlText w:val="o"/>
      <w:lvlJc w:val="left"/>
      <w:pPr>
        <w:tabs>
          <w:tab w:val="num" w:pos="0"/>
        </w:tabs>
        <w:ind w:left="4876" w:hanging="360"/>
      </w:pPr>
      <w:rPr>
        <w:rFonts w:ascii="Courier New" w:hAnsi="Courier New" w:cs="Courier New"/>
      </w:rPr>
    </w:lvl>
    <w:lvl w:ilvl="5">
      <w:start w:val="1"/>
      <w:numFmt w:val="bullet"/>
      <w:lvlText w:val=""/>
      <w:lvlJc w:val="left"/>
      <w:pPr>
        <w:tabs>
          <w:tab w:val="num" w:pos="0"/>
        </w:tabs>
        <w:ind w:left="5596" w:hanging="360"/>
      </w:pPr>
      <w:rPr>
        <w:rFonts w:ascii="Wingdings" w:hAnsi="Wingdings" w:cs="Wingdings"/>
      </w:rPr>
    </w:lvl>
    <w:lvl w:ilvl="6">
      <w:start w:val="1"/>
      <w:numFmt w:val="bullet"/>
      <w:lvlText w:val=""/>
      <w:lvlJc w:val="left"/>
      <w:pPr>
        <w:tabs>
          <w:tab w:val="num" w:pos="0"/>
        </w:tabs>
        <w:ind w:left="6316" w:hanging="360"/>
      </w:pPr>
      <w:rPr>
        <w:rFonts w:ascii="Symbol" w:hAnsi="Symbol" w:cs="Symbol"/>
        <w:lang w:val="en-GB"/>
      </w:rPr>
    </w:lvl>
    <w:lvl w:ilvl="7">
      <w:start w:val="1"/>
      <w:numFmt w:val="bullet"/>
      <w:lvlText w:val="o"/>
      <w:lvlJc w:val="left"/>
      <w:pPr>
        <w:tabs>
          <w:tab w:val="num" w:pos="0"/>
        </w:tabs>
        <w:ind w:left="7036" w:hanging="360"/>
      </w:pPr>
      <w:rPr>
        <w:rFonts w:ascii="Courier New" w:hAnsi="Courier New" w:cs="Courier New"/>
      </w:rPr>
    </w:lvl>
    <w:lvl w:ilvl="8">
      <w:start w:val="1"/>
      <w:numFmt w:val="bullet"/>
      <w:lvlText w:val=""/>
      <w:lvlJc w:val="left"/>
      <w:pPr>
        <w:tabs>
          <w:tab w:val="num" w:pos="0"/>
        </w:tabs>
        <w:ind w:left="7756"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id-ID"/>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id-ID"/>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id-ID"/>
      </w:rPr>
    </w:lvl>
  </w:abstractNum>
  <w:abstractNum w:abstractNumId="7" w15:restartNumberingAfterBreak="0">
    <w:nsid w:val="0000000A"/>
    <w:multiLevelType w:val="multilevel"/>
    <w:tmpl w:val="0000000A"/>
    <w:name w:val="WWNum38"/>
    <w:lvl w:ilvl="0">
      <w:start w:val="1"/>
      <w:numFmt w:val="bullet"/>
      <w:lvlText w:val=""/>
      <w:lvlJc w:val="left"/>
      <w:pPr>
        <w:tabs>
          <w:tab w:val="num" w:pos="0"/>
        </w:tabs>
        <w:ind w:left="2138" w:hanging="360"/>
      </w:pPr>
      <w:rPr>
        <w:rFonts w:ascii="Wingdings" w:hAnsi="Wingdings" w:cs="OpenSymbol"/>
        <w:sz w:val="16"/>
        <w:szCs w:val="16"/>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0E"/>
    <w:multiLevelType w:val="multilevel"/>
    <w:tmpl w:val="0000000E"/>
    <w:name w:val="WW8Num14"/>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F"/>
    <w:multiLevelType w:val="multilevel"/>
    <w:tmpl w:val="0000000F"/>
    <w:name w:val="WW8Num15"/>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12"/>
    <w:multiLevelType w:val="multilevel"/>
    <w:tmpl w:val="00000012"/>
    <w:name w:val="WW8Num23"/>
    <w:lvl w:ilvl="0">
      <w:start w:val="1"/>
      <w:numFmt w:val="lowerLetter"/>
      <w:lvlText w:val="%1)"/>
      <w:lvlJc w:val="left"/>
      <w:pPr>
        <w:tabs>
          <w:tab w:val="num" w:pos="720"/>
        </w:tabs>
        <w:ind w:left="720" w:hanging="360"/>
      </w:pPr>
      <w:rPr>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E5D25280"/>
    <w:name w:val="WW8Num24"/>
    <w:lvl w:ilvl="0">
      <w:start w:val="1"/>
      <w:numFmt w:val="bullet"/>
      <w:lvlText w:val=""/>
      <w:lvlJc w:val="left"/>
      <w:pPr>
        <w:tabs>
          <w:tab w:val="num" w:pos="720"/>
        </w:tabs>
        <w:ind w:left="720" w:hanging="360"/>
      </w:pPr>
      <w:rPr>
        <w:rFonts w:ascii="Symbol" w:hAnsi="Symbol" w:cs="Wingdings"/>
        <w:sz w:val="24"/>
        <w:szCs w:val="24"/>
        <w:lang w:val="id-ID"/>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sz w:val="20"/>
        <w:szCs w:val="20"/>
        <w:lang w:val="id-ID"/>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sz w:val="20"/>
        <w:szCs w:val="20"/>
        <w:lang w:val="id-ID"/>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4"/>
    <w:multiLevelType w:val="multilevel"/>
    <w:tmpl w:val="00000014"/>
    <w:name w:val="WW8Num25"/>
    <w:lvl w:ilvl="0">
      <w:start w:val="1"/>
      <w:numFmt w:val="bullet"/>
      <w:lvlText w:val=""/>
      <w:lvlJc w:val="left"/>
      <w:pPr>
        <w:tabs>
          <w:tab w:val="num" w:pos="0"/>
        </w:tabs>
        <w:ind w:left="720" w:hanging="360"/>
      </w:pPr>
      <w:rPr>
        <w:rFonts w:ascii="Wingdings" w:hAnsi="Wingdings" w:cs="Symbol"/>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5"/>
    <w:multiLevelType w:val="multilevel"/>
    <w:tmpl w:val="00000015"/>
    <w:name w:val="WW8Num26"/>
    <w:lvl w:ilvl="0">
      <w:start w:val="1"/>
      <w:numFmt w:val="bullet"/>
      <w:lvlText w:val=""/>
      <w:lvlJc w:val="left"/>
      <w:pPr>
        <w:tabs>
          <w:tab w:val="num" w:pos="1080"/>
        </w:tabs>
        <w:ind w:left="1080" w:hanging="360"/>
      </w:pPr>
      <w:rPr>
        <w:rFonts w:ascii="Wingdings" w:hAnsi="Wingdings" w:cs="Arial"/>
        <w:b/>
        <w:lang w:val="id-ID"/>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6" w15:restartNumberingAfterBreak="0">
    <w:nsid w:val="00000016"/>
    <w:multiLevelType w:val="multilevel"/>
    <w:tmpl w:val="00000016"/>
    <w:name w:val="WW8Num27"/>
    <w:lvl w:ilvl="0">
      <w:start w:val="1"/>
      <w:numFmt w:val="bullet"/>
      <w:lvlText w:val=""/>
      <w:lvlJc w:val="left"/>
      <w:pPr>
        <w:tabs>
          <w:tab w:val="num" w:pos="-5760"/>
        </w:tabs>
        <w:ind w:left="5760" w:hanging="360"/>
      </w:pPr>
      <w:rPr>
        <w:rFonts w:ascii="Symbol" w:hAnsi="Symbol" w:cs="Cambria"/>
        <w:lang w:val="id-ID"/>
      </w:rPr>
    </w:lvl>
    <w:lvl w:ilvl="1">
      <w:start w:val="1"/>
      <w:numFmt w:val="bullet"/>
      <w:lvlText w:val=""/>
      <w:lvlJc w:val="left"/>
      <w:pPr>
        <w:tabs>
          <w:tab w:val="num" w:pos="-5400"/>
        </w:tabs>
        <w:ind w:left="5400" w:hanging="360"/>
      </w:pPr>
      <w:rPr>
        <w:rFonts w:ascii="Symbol" w:hAnsi="Symbol" w:cs="Cambria"/>
        <w:lang w:val="id-ID"/>
      </w:rPr>
    </w:lvl>
    <w:lvl w:ilvl="2">
      <w:start w:val="1"/>
      <w:numFmt w:val="bullet"/>
      <w:lvlText w:val=""/>
      <w:lvlJc w:val="left"/>
      <w:pPr>
        <w:tabs>
          <w:tab w:val="num" w:pos="-5040"/>
        </w:tabs>
        <w:ind w:left="5040" w:hanging="360"/>
      </w:pPr>
      <w:rPr>
        <w:rFonts w:ascii="Symbol" w:hAnsi="Symbol" w:cs="Cambria"/>
        <w:lang w:val="id-ID"/>
      </w:rPr>
    </w:lvl>
    <w:lvl w:ilvl="3">
      <w:start w:val="1"/>
      <w:numFmt w:val="bullet"/>
      <w:lvlText w:val=""/>
      <w:lvlJc w:val="left"/>
      <w:pPr>
        <w:tabs>
          <w:tab w:val="num" w:pos="-4680"/>
        </w:tabs>
        <w:ind w:left="4680" w:hanging="360"/>
      </w:pPr>
      <w:rPr>
        <w:rFonts w:ascii="Symbol" w:hAnsi="Symbol" w:cs="Cambria"/>
        <w:lang w:val="id-ID"/>
      </w:rPr>
    </w:lvl>
    <w:lvl w:ilvl="4">
      <w:start w:val="1"/>
      <w:numFmt w:val="bullet"/>
      <w:lvlText w:val=""/>
      <w:lvlJc w:val="left"/>
      <w:pPr>
        <w:tabs>
          <w:tab w:val="num" w:pos="-4320"/>
        </w:tabs>
        <w:ind w:left="4320" w:hanging="360"/>
      </w:pPr>
      <w:rPr>
        <w:rFonts w:ascii="Symbol" w:hAnsi="Symbol" w:cs="Cambria"/>
        <w:lang w:val="id-ID"/>
      </w:rPr>
    </w:lvl>
    <w:lvl w:ilvl="5">
      <w:start w:val="1"/>
      <w:numFmt w:val="bullet"/>
      <w:lvlText w:val=""/>
      <w:lvlJc w:val="left"/>
      <w:pPr>
        <w:tabs>
          <w:tab w:val="num" w:pos="-3960"/>
        </w:tabs>
        <w:ind w:left="3960" w:hanging="360"/>
      </w:pPr>
      <w:rPr>
        <w:rFonts w:ascii="Symbol" w:hAnsi="Symbol" w:cs="Cambria"/>
        <w:lang w:val="id-ID"/>
      </w:rPr>
    </w:lvl>
    <w:lvl w:ilvl="6">
      <w:start w:val="1"/>
      <w:numFmt w:val="bullet"/>
      <w:lvlText w:val=""/>
      <w:lvlJc w:val="left"/>
      <w:pPr>
        <w:tabs>
          <w:tab w:val="num" w:pos="-3600"/>
        </w:tabs>
        <w:ind w:left="3600" w:hanging="360"/>
      </w:pPr>
      <w:rPr>
        <w:rFonts w:ascii="Symbol" w:hAnsi="Symbol" w:cs="Cambria"/>
        <w:lang w:val="id-ID"/>
      </w:rPr>
    </w:lvl>
    <w:lvl w:ilvl="7">
      <w:start w:val="1"/>
      <w:numFmt w:val="bullet"/>
      <w:lvlText w:val=""/>
      <w:lvlJc w:val="left"/>
      <w:pPr>
        <w:tabs>
          <w:tab w:val="num" w:pos="-3240"/>
        </w:tabs>
        <w:ind w:left="3240" w:hanging="360"/>
      </w:pPr>
      <w:rPr>
        <w:rFonts w:ascii="Symbol" w:hAnsi="Symbol" w:cs="Cambria"/>
        <w:lang w:val="id-ID"/>
      </w:rPr>
    </w:lvl>
    <w:lvl w:ilvl="8">
      <w:start w:val="1"/>
      <w:numFmt w:val="bullet"/>
      <w:lvlText w:val=""/>
      <w:lvlJc w:val="left"/>
      <w:pPr>
        <w:tabs>
          <w:tab w:val="num" w:pos="-2880"/>
        </w:tabs>
        <w:ind w:left="2880" w:hanging="360"/>
      </w:pPr>
      <w:rPr>
        <w:rFonts w:ascii="Symbol" w:hAnsi="Symbol" w:cs="Cambria"/>
        <w:lang w:val="id-ID"/>
      </w:rPr>
    </w:lvl>
  </w:abstractNum>
  <w:abstractNum w:abstractNumId="17"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Symbol" w:hAnsi="Symbol"/>
        <w:b w:val="0"/>
        <w:color w:val="00000A"/>
      </w:rPr>
    </w:lvl>
    <w:lvl w:ilvl="1">
      <w:start w:val="1"/>
      <w:numFmt w:val="bullet"/>
      <w:lvlText w:val=""/>
      <w:lvlJc w:val="left"/>
      <w:pPr>
        <w:tabs>
          <w:tab w:val="num" w:pos="1080"/>
        </w:tabs>
        <w:ind w:left="1080" w:hanging="360"/>
      </w:pPr>
      <w:rPr>
        <w:rFonts w:ascii="Symbol" w:hAnsi="Symbol"/>
        <w:b w:val="0"/>
        <w:color w:val="00000A"/>
      </w:rPr>
    </w:lvl>
    <w:lvl w:ilvl="2">
      <w:start w:val="1"/>
      <w:numFmt w:val="bullet"/>
      <w:lvlText w:val=""/>
      <w:lvlJc w:val="left"/>
      <w:pPr>
        <w:tabs>
          <w:tab w:val="num" w:pos="1440"/>
        </w:tabs>
        <w:ind w:left="1440" w:hanging="360"/>
      </w:pPr>
      <w:rPr>
        <w:rFonts w:ascii="Symbol" w:hAnsi="Symbol"/>
        <w:b w:val="0"/>
        <w:color w:val="00000A"/>
      </w:rPr>
    </w:lvl>
    <w:lvl w:ilvl="3">
      <w:start w:val="1"/>
      <w:numFmt w:val="bullet"/>
      <w:lvlText w:val=""/>
      <w:lvlJc w:val="left"/>
      <w:pPr>
        <w:tabs>
          <w:tab w:val="num" w:pos="1800"/>
        </w:tabs>
        <w:ind w:left="1800" w:hanging="360"/>
      </w:pPr>
      <w:rPr>
        <w:rFonts w:ascii="Symbol" w:hAnsi="Symbol"/>
        <w:b w:val="0"/>
        <w:color w:val="00000A"/>
      </w:rPr>
    </w:lvl>
    <w:lvl w:ilvl="4">
      <w:start w:val="1"/>
      <w:numFmt w:val="bullet"/>
      <w:lvlText w:val=""/>
      <w:lvlJc w:val="left"/>
      <w:pPr>
        <w:tabs>
          <w:tab w:val="num" w:pos="2160"/>
        </w:tabs>
        <w:ind w:left="2160" w:hanging="360"/>
      </w:pPr>
      <w:rPr>
        <w:rFonts w:ascii="Symbol" w:hAnsi="Symbol"/>
        <w:b w:val="0"/>
        <w:color w:val="00000A"/>
      </w:rPr>
    </w:lvl>
    <w:lvl w:ilvl="5">
      <w:start w:val="1"/>
      <w:numFmt w:val="bullet"/>
      <w:lvlText w:val=""/>
      <w:lvlJc w:val="left"/>
      <w:pPr>
        <w:tabs>
          <w:tab w:val="num" w:pos="2520"/>
        </w:tabs>
        <w:ind w:left="2520" w:hanging="360"/>
      </w:pPr>
      <w:rPr>
        <w:rFonts w:ascii="Symbol" w:hAnsi="Symbol"/>
        <w:b w:val="0"/>
        <w:color w:val="00000A"/>
      </w:rPr>
    </w:lvl>
    <w:lvl w:ilvl="6">
      <w:start w:val="1"/>
      <w:numFmt w:val="bullet"/>
      <w:lvlText w:val=""/>
      <w:lvlJc w:val="left"/>
      <w:pPr>
        <w:tabs>
          <w:tab w:val="num" w:pos="2880"/>
        </w:tabs>
        <w:ind w:left="2880" w:hanging="360"/>
      </w:pPr>
      <w:rPr>
        <w:rFonts w:ascii="Symbol" w:hAnsi="Symbol"/>
        <w:b w:val="0"/>
        <w:color w:val="00000A"/>
      </w:rPr>
    </w:lvl>
    <w:lvl w:ilvl="7">
      <w:start w:val="1"/>
      <w:numFmt w:val="bullet"/>
      <w:lvlText w:val=""/>
      <w:lvlJc w:val="left"/>
      <w:pPr>
        <w:tabs>
          <w:tab w:val="num" w:pos="3240"/>
        </w:tabs>
        <w:ind w:left="3240" w:hanging="360"/>
      </w:pPr>
      <w:rPr>
        <w:rFonts w:ascii="Symbol" w:hAnsi="Symbol"/>
        <w:b w:val="0"/>
        <w:color w:val="00000A"/>
      </w:rPr>
    </w:lvl>
    <w:lvl w:ilvl="8">
      <w:start w:val="1"/>
      <w:numFmt w:val="bullet"/>
      <w:lvlText w:val=""/>
      <w:lvlJc w:val="left"/>
      <w:pPr>
        <w:tabs>
          <w:tab w:val="num" w:pos="3600"/>
        </w:tabs>
        <w:ind w:left="3600" w:hanging="360"/>
      </w:pPr>
      <w:rPr>
        <w:rFonts w:ascii="Symbol" w:hAnsi="Symbol"/>
        <w:b w:val="0"/>
        <w:color w:val="00000A"/>
      </w:rPr>
    </w:lvl>
  </w:abstractNum>
  <w:abstractNum w:abstractNumId="18" w15:restartNumberingAfterBreak="0">
    <w:nsid w:val="00000019"/>
    <w:multiLevelType w:val="multilevel"/>
    <w:tmpl w:val="00000019"/>
    <w:name w:val="WW8Num30"/>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19" w15:restartNumberingAfterBreak="0">
    <w:nsid w:val="0000001A"/>
    <w:multiLevelType w:val="multilevel"/>
    <w:tmpl w:val="0000001A"/>
    <w:name w:val="WW8Num31"/>
    <w:lvl w:ilvl="0">
      <w:start w:val="1"/>
      <w:numFmt w:val="bullet"/>
      <w:lvlText w:val=""/>
      <w:lvlJc w:val="left"/>
      <w:pPr>
        <w:tabs>
          <w:tab w:val="num" w:pos="720"/>
        </w:tabs>
        <w:ind w:left="720" w:hanging="360"/>
      </w:pPr>
      <w:rPr>
        <w:rFonts w:ascii="Wingdings" w:hAnsi="Wingdings" w:cs="Arial"/>
        <w:color w:val="222222"/>
        <w:sz w:val="24"/>
        <w:szCs w:val="24"/>
        <w:lang w:val="id-ID"/>
      </w:rPr>
    </w:lvl>
    <w:lvl w:ilvl="1">
      <w:start w:val="1"/>
      <w:numFmt w:val="bullet"/>
      <w:lvlText w:val=""/>
      <w:lvlJc w:val="left"/>
      <w:pPr>
        <w:tabs>
          <w:tab w:val="num" w:pos="1080"/>
        </w:tabs>
        <w:ind w:left="1080" w:hanging="360"/>
      </w:pPr>
      <w:rPr>
        <w:rFonts w:ascii="Wingdings" w:hAnsi="Wingdings" w:cs="Arial"/>
        <w:color w:val="222222"/>
        <w:sz w:val="24"/>
        <w:szCs w:val="24"/>
        <w:lang w:val="id-ID"/>
      </w:rPr>
    </w:lvl>
    <w:lvl w:ilvl="2">
      <w:start w:val="1"/>
      <w:numFmt w:val="bullet"/>
      <w:lvlText w:val=""/>
      <w:lvlJc w:val="left"/>
      <w:pPr>
        <w:tabs>
          <w:tab w:val="num" w:pos="1440"/>
        </w:tabs>
        <w:ind w:left="1440" w:hanging="360"/>
      </w:pPr>
      <w:rPr>
        <w:rFonts w:ascii="Wingdings" w:hAnsi="Wingdings" w:cs="Arial"/>
        <w:color w:val="222222"/>
        <w:sz w:val="24"/>
        <w:szCs w:val="24"/>
        <w:lang w:val="id-ID"/>
      </w:rPr>
    </w:lvl>
    <w:lvl w:ilvl="3">
      <w:start w:val="1"/>
      <w:numFmt w:val="bullet"/>
      <w:lvlText w:val=""/>
      <w:lvlJc w:val="left"/>
      <w:pPr>
        <w:tabs>
          <w:tab w:val="num" w:pos="1800"/>
        </w:tabs>
        <w:ind w:left="1800" w:hanging="360"/>
      </w:pPr>
      <w:rPr>
        <w:rFonts w:ascii="Wingdings" w:hAnsi="Wingdings" w:cs="Arial"/>
        <w:color w:val="222222"/>
        <w:sz w:val="24"/>
        <w:szCs w:val="24"/>
        <w:lang w:val="id-ID"/>
      </w:rPr>
    </w:lvl>
    <w:lvl w:ilvl="4">
      <w:start w:val="1"/>
      <w:numFmt w:val="bullet"/>
      <w:lvlText w:val=""/>
      <w:lvlJc w:val="left"/>
      <w:pPr>
        <w:tabs>
          <w:tab w:val="num" w:pos="2160"/>
        </w:tabs>
        <w:ind w:left="2160" w:hanging="360"/>
      </w:pPr>
      <w:rPr>
        <w:rFonts w:ascii="Wingdings" w:hAnsi="Wingdings" w:cs="Arial"/>
        <w:color w:val="222222"/>
        <w:sz w:val="24"/>
        <w:szCs w:val="24"/>
        <w:lang w:val="id-ID"/>
      </w:rPr>
    </w:lvl>
    <w:lvl w:ilvl="5">
      <w:start w:val="1"/>
      <w:numFmt w:val="bullet"/>
      <w:lvlText w:val=""/>
      <w:lvlJc w:val="left"/>
      <w:pPr>
        <w:tabs>
          <w:tab w:val="num" w:pos="2520"/>
        </w:tabs>
        <w:ind w:left="2520" w:hanging="360"/>
      </w:pPr>
      <w:rPr>
        <w:rFonts w:ascii="Wingdings" w:hAnsi="Wingdings" w:cs="Arial"/>
        <w:color w:val="222222"/>
        <w:sz w:val="24"/>
        <w:szCs w:val="24"/>
        <w:lang w:val="id-ID"/>
      </w:rPr>
    </w:lvl>
    <w:lvl w:ilvl="6">
      <w:start w:val="1"/>
      <w:numFmt w:val="bullet"/>
      <w:lvlText w:val=""/>
      <w:lvlJc w:val="left"/>
      <w:pPr>
        <w:tabs>
          <w:tab w:val="num" w:pos="2880"/>
        </w:tabs>
        <w:ind w:left="2880" w:hanging="360"/>
      </w:pPr>
      <w:rPr>
        <w:rFonts w:ascii="Wingdings" w:hAnsi="Wingdings" w:cs="Arial"/>
        <w:color w:val="222222"/>
        <w:sz w:val="24"/>
        <w:szCs w:val="24"/>
        <w:lang w:val="id-ID"/>
      </w:rPr>
    </w:lvl>
    <w:lvl w:ilvl="7">
      <w:start w:val="1"/>
      <w:numFmt w:val="bullet"/>
      <w:lvlText w:val=""/>
      <w:lvlJc w:val="left"/>
      <w:pPr>
        <w:tabs>
          <w:tab w:val="num" w:pos="3240"/>
        </w:tabs>
        <w:ind w:left="3240" w:hanging="360"/>
      </w:pPr>
      <w:rPr>
        <w:rFonts w:ascii="Wingdings" w:hAnsi="Wingdings" w:cs="Arial"/>
        <w:color w:val="222222"/>
        <w:sz w:val="24"/>
        <w:szCs w:val="24"/>
        <w:lang w:val="id-ID"/>
      </w:rPr>
    </w:lvl>
    <w:lvl w:ilvl="8">
      <w:start w:val="1"/>
      <w:numFmt w:val="bullet"/>
      <w:lvlText w:val=""/>
      <w:lvlJc w:val="left"/>
      <w:pPr>
        <w:tabs>
          <w:tab w:val="num" w:pos="3600"/>
        </w:tabs>
        <w:ind w:left="3600" w:hanging="360"/>
      </w:pPr>
      <w:rPr>
        <w:rFonts w:ascii="Wingdings" w:hAnsi="Wingdings" w:cs="Arial"/>
        <w:color w:val="222222"/>
        <w:sz w:val="24"/>
        <w:szCs w:val="24"/>
        <w:lang w:val="id-ID"/>
      </w:rPr>
    </w:lvl>
  </w:abstractNum>
  <w:abstractNum w:abstractNumId="20" w15:restartNumberingAfterBreak="0">
    <w:nsid w:val="0000001B"/>
    <w:multiLevelType w:val="multilevel"/>
    <w:tmpl w:val="0000001B"/>
    <w:name w:val="WW8Num32"/>
    <w:lvl w:ilvl="0">
      <w:start w:val="1"/>
      <w:numFmt w:val="bullet"/>
      <w:lvlText w:val=""/>
      <w:lvlJc w:val="left"/>
      <w:pPr>
        <w:tabs>
          <w:tab w:val="num" w:pos="720"/>
        </w:tabs>
        <w:ind w:left="720" w:hanging="360"/>
      </w:pPr>
      <w:rPr>
        <w:rFonts w:ascii="Wingdings" w:hAnsi="Wingdings" w:cs="Symbol"/>
        <w:color w:val="222222"/>
        <w:sz w:val="24"/>
        <w:szCs w:val="24"/>
        <w:lang w:val="id-ID"/>
      </w:rPr>
    </w:lvl>
    <w:lvl w:ilvl="1">
      <w:start w:val="1"/>
      <w:numFmt w:val="bullet"/>
      <w:lvlText w:val=""/>
      <w:lvlJc w:val="left"/>
      <w:pPr>
        <w:tabs>
          <w:tab w:val="num" w:pos="1080"/>
        </w:tabs>
        <w:ind w:left="1080" w:hanging="360"/>
      </w:pPr>
      <w:rPr>
        <w:rFonts w:ascii="Wingdings" w:hAnsi="Wingdings" w:cs="Symbol"/>
        <w:color w:val="222222"/>
        <w:sz w:val="24"/>
        <w:szCs w:val="24"/>
        <w:lang w:val="id-ID"/>
      </w:rPr>
    </w:lvl>
    <w:lvl w:ilvl="2">
      <w:start w:val="1"/>
      <w:numFmt w:val="bullet"/>
      <w:lvlText w:val=""/>
      <w:lvlJc w:val="left"/>
      <w:pPr>
        <w:tabs>
          <w:tab w:val="num" w:pos="1440"/>
        </w:tabs>
        <w:ind w:left="1440" w:hanging="360"/>
      </w:pPr>
      <w:rPr>
        <w:rFonts w:ascii="Wingdings" w:hAnsi="Wingdings" w:cs="Symbol"/>
        <w:color w:val="222222"/>
        <w:sz w:val="24"/>
        <w:szCs w:val="24"/>
        <w:lang w:val="id-ID"/>
      </w:rPr>
    </w:lvl>
    <w:lvl w:ilvl="3">
      <w:start w:val="1"/>
      <w:numFmt w:val="bullet"/>
      <w:lvlText w:val=""/>
      <w:lvlJc w:val="left"/>
      <w:pPr>
        <w:tabs>
          <w:tab w:val="num" w:pos="1800"/>
        </w:tabs>
        <w:ind w:left="1800" w:hanging="360"/>
      </w:pPr>
      <w:rPr>
        <w:rFonts w:ascii="Wingdings" w:hAnsi="Wingdings" w:cs="Symbol"/>
        <w:color w:val="222222"/>
        <w:sz w:val="24"/>
        <w:szCs w:val="24"/>
        <w:lang w:val="id-ID"/>
      </w:rPr>
    </w:lvl>
    <w:lvl w:ilvl="4">
      <w:start w:val="1"/>
      <w:numFmt w:val="bullet"/>
      <w:lvlText w:val=""/>
      <w:lvlJc w:val="left"/>
      <w:pPr>
        <w:tabs>
          <w:tab w:val="num" w:pos="2160"/>
        </w:tabs>
        <w:ind w:left="2160" w:hanging="360"/>
      </w:pPr>
      <w:rPr>
        <w:rFonts w:ascii="Wingdings" w:hAnsi="Wingdings" w:cs="Symbol"/>
        <w:color w:val="222222"/>
        <w:sz w:val="24"/>
        <w:szCs w:val="24"/>
        <w:lang w:val="id-ID"/>
      </w:rPr>
    </w:lvl>
    <w:lvl w:ilvl="5">
      <w:start w:val="1"/>
      <w:numFmt w:val="bullet"/>
      <w:lvlText w:val=""/>
      <w:lvlJc w:val="left"/>
      <w:pPr>
        <w:tabs>
          <w:tab w:val="num" w:pos="2520"/>
        </w:tabs>
        <w:ind w:left="2520" w:hanging="360"/>
      </w:pPr>
      <w:rPr>
        <w:rFonts w:ascii="Wingdings" w:hAnsi="Wingdings" w:cs="Symbol"/>
        <w:color w:val="222222"/>
        <w:sz w:val="24"/>
        <w:szCs w:val="24"/>
        <w:lang w:val="id-ID"/>
      </w:rPr>
    </w:lvl>
    <w:lvl w:ilvl="6">
      <w:start w:val="1"/>
      <w:numFmt w:val="bullet"/>
      <w:lvlText w:val=""/>
      <w:lvlJc w:val="left"/>
      <w:pPr>
        <w:tabs>
          <w:tab w:val="num" w:pos="2880"/>
        </w:tabs>
        <w:ind w:left="2880" w:hanging="360"/>
      </w:pPr>
      <w:rPr>
        <w:rFonts w:ascii="Wingdings" w:hAnsi="Wingdings" w:cs="Symbol"/>
        <w:color w:val="222222"/>
        <w:sz w:val="24"/>
        <w:szCs w:val="24"/>
        <w:lang w:val="id-ID"/>
      </w:rPr>
    </w:lvl>
    <w:lvl w:ilvl="7">
      <w:start w:val="1"/>
      <w:numFmt w:val="bullet"/>
      <w:lvlText w:val=""/>
      <w:lvlJc w:val="left"/>
      <w:pPr>
        <w:tabs>
          <w:tab w:val="num" w:pos="3240"/>
        </w:tabs>
        <w:ind w:left="3240" w:hanging="360"/>
      </w:pPr>
      <w:rPr>
        <w:rFonts w:ascii="Wingdings" w:hAnsi="Wingdings" w:cs="Symbol"/>
        <w:color w:val="222222"/>
        <w:sz w:val="24"/>
        <w:szCs w:val="24"/>
        <w:lang w:val="id-ID"/>
      </w:rPr>
    </w:lvl>
    <w:lvl w:ilvl="8">
      <w:start w:val="1"/>
      <w:numFmt w:val="bullet"/>
      <w:lvlText w:val=""/>
      <w:lvlJc w:val="left"/>
      <w:pPr>
        <w:tabs>
          <w:tab w:val="num" w:pos="3600"/>
        </w:tabs>
        <w:ind w:left="3600" w:hanging="360"/>
      </w:pPr>
      <w:rPr>
        <w:rFonts w:ascii="Wingdings" w:hAnsi="Wingdings" w:cs="Symbol"/>
        <w:color w:val="222222"/>
        <w:sz w:val="24"/>
        <w:szCs w:val="24"/>
        <w:lang w:val="id-ID"/>
      </w:rPr>
    </w:lvl>
  </w:abstractNum>
  <w:abstractNum w:abstractNumId="21" w15:restartNumberingAfterBreak="0">
    <w:nsid w:val="0000001C"/>
    <w:multiLevelType w:val="multilevel"/>
    <w:tmpl w:val="0000001C"/>
    <w:name w:val="WW8Num33"/>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22" w15:restartNumberingAfterBreak="0">
    <w:nsid w:val="0000001E"/>
    <w:multiLevelType w:val="multilevel"/>
    <w:tmpl w:val="0000001E"/>
    <w:name w:val="WW8Num35"/>
    <w:lvl w:ilvl="0">
      <w:start w:val="1"/>
      <w:numFmt w:val="bullet"/>
      <w:lvlText w:val=""/>
      <w:lvlJc w:val="left"/>
      <w:pPr>
        <w:tabs>
          <w:tab w:val="num" w:pos="720"/>
        </w:tabs>
        <w:ind w:left="720" w:hanging="360"/>
      </w:pPr>
      <w:rPr>
        <w:rFonts w:ascii="Wingdings" w:hAnsi="Wingdings" w:cs="Arial"/>
        <w:bCs/>
        <w:color w:val="222222"/>
        <w:sz w:val="24"/>
        <w:szCs w:val="24"/>
        <w:lang w:val="id-ID"/>
      </w:rPr>
    </w:lvl>
    <w:lvl w:ilvl="1">
      <w:start w:val="1"/>
      <w:numFmt w:val="bullet"/>
      <w:lvlText w:val=""/>
      <w:lvlJc w:val="left"/>
      <w:pPr>
        <w:tabs>
          <w:tab w:val="num" w:pos="1080"/>
        </w:tabs>
        <w:ind w:left="1080" w:hanging="360"/>
      </w:pPr>
      <w:rPr>
        <w:rFonts w:ascii="Wingdings" w:hAnsi="Wingdings" w:cs="Arial"/>
        <w:bCs/>
        <w:color w:val="222222"/>
        <w:sz w:val="24"/>
        <w:szCs w:val="24"/>
        <w:lang w:val="id-ID"/>
      </w:rPr>
    </w:lvl>
    <w:lvl w:ilvl="2">
      <w:start w:val="1"/>
      <w:numFmt w:val="bullet"/>
      <w:lvlText w:val=""/>
      <w:lvlJc w:val="left"/>
      <w:pPr>
        <w:tabs>
          <w:tab w:val="num" w:pos="1440"/>
        </w:tabs>
        <w:ind w:left="1440" w:hanging="360"/>
      </w:pPr>
      <w:rPr>
        <w:rFonts w:ascii="Wingdings" w:hAnsi="Wingdings" w:cs="Arial"/>
        <w:bCs/>
        <w:color w:val="222222"/>
        <w:sz w:val="24"/>
        <w:szCs w:val="24"/>
        <w:lang w:val="id-ID"/>
      </w:rPr>
    </w:lvl>
    <w:lvl w:ilvl="3">
      <w:start w:val="1"/>
      <w:numFmt w:val="bullet"/>
      <w:lvlText w:val=""/>
      <w:lvlJc w:val="left"/>
      <w:pPr>
        <w:tabs>
          <w:tab w:val="num" w:pos="1800"/>
        </w:tabs>
        <w:ind w:left="1800" w:hanging="360"/>
      </w:pPr>
      <w:rPr>
        <w:rFonts w:ascii="Wingdings" w:hAnsi="Wingdings" w:cs="Arial"/>
        <w:bCs/>
        <w:color w:val="222222"/>
        <w:sz w:val="24"/>
        <w:szCs w:val="24"/>
        <w:lang w:val="id-ID"/>
      </w:rPr>
    </w:lvl>
    <w:lvl w:ilvl="4">
      <w:start w:val="1"/>
      <w:numFmt w:val="bullet"/>
      <w:lvlText w:val=""/>
      <w:lvlJc w:val="left"/>
      <w:pPr>
        <w:tabs>
          <w:tab w:val="num" w:pos="2160"/>
        </w:tabs>
        <w:ind w:left="2160" w:hanging="360"/>
      </w:pPr>
      <w:rPr>
        <w:rFonts w:ascii="Wingdings" w:hAnsi="Wingdings" w:cs="Arial"/>
        <w:bCs/>
        <w:color w:val="222222"/>
        <w:sz w:val="24"/>
        <w:szCs w:val="24"/>
        <w:lang w:val="id-ID"/>
      </w:rPr>
    </w:lvl>
    <w:lvl w:ilvl="5">
      <w:start w:val="1"/>
      <w:numFmt w:val="bullet"/>
      <w:lvlText w:val=""/>
      <w:lvlJc w:val="left"/>
      <w:pPr>
        <w:tabs>
          <w:tab w:val="num" w:pos="2520"/>
        </w:tabs>
        <w:ind w:left="2520" w:hanging="360"/>
      </w:pPr>
      <w:rPr>
        <w:rFonts w:ascii="Wingdings" w:hAnsi="Wingdings" w:cs="Arial"/>
        <w:bCs/>
        <w:color w:val="222222"/>
        <w:sz w:val="24"/>
        <w:szCs w:val="24"/>
        <w:lang w:val="id-ID"/>
      </w:rPr>
    </w:lvl>
    <w:lvl w:ilvl="6">
      <w:start w:val="1"/>
      <w:numFmt w:val="bullet"/>
      <w:lvlText w:val=""/>
      <w:lvlJc w:val="left"/>
      <w:pPr>
        <w:tabs>
          <w:tab w:val="num" w:pos="2880"/>
        </w:tabs>
        <w:ind w:left="2880" w:hanging="360"/>
      </w:pPr>
      <w:rPr>
        <w:rFonts w:ascii="Wingdings" w:hAnsi="Wingdings" w:cs="Arial"/>
        <w:bCs/>
        <w:color w:val="222222"/>
        <w:sz w:val="24"/>
        <w:szCs w:val="24"/>
        <w:lang w:val="id-ID"/>
      </w:rPr>
    </w:lvl>
    <w:lvl w:ilvl="7">
      <w:start w:val="1"/>
      <w:numFmt w:val="bullet"/>
      <w:lvlText w:val=""/>
      <w:lvlJc w:val="left"/>
      <w:pPr>
        <w:tabs>
          <w:tab w:val="num" w:pos="3240"/>
        </w:tabs>
        <w:ind w:left="3240" w:hanging="360"/>
      </w:pPr>
      <w:rPr>
        <w:rFonts w:ascii="Wingdings" w:hAnsi="Wingdings" w:cs="Arial"/>
        <w:bCs/>
        <w:color w:val="222222"/>
        <w:sz w:val="24"/>
        <w:szCs w:val="24"/>
        <w:lang w:val="id-ID"/>
      </w:rPr>
    </w:lvl>
    <w:lvl w:ilvl="8">
      <w:start w:val="1"/>
      <w:numFmt w:val="bullet"/>
      <w:lvlText w:val=""/>
      <w:lvlJc w:val="left"/>
      <w:pPr>
        <w:tabs>
          <w:tab w:val="num" w:pos="3600"/>
        </w:tabs>
        <w:ind w:left="3600" w:hanging="360"/>
      </w:pPr>
      <w:rPr>
        <w:rFonts w:ascii="Wingdings" w:hAnsi="Wingdings" w:cs="Arial"/>
        <w:bCs/>
        <w:color w:val="222222"/>
        <w:sz w:val="24"/>
        <w:szCs w:val="24"/>
        <w:lang w:val="id-ID"/>
      </w:rPr>
    </w:lvl>
  </w:abstractNum>
  <w:abstractNum w:abstractNumId="23" w15:restartNumberingAfterBreak="0">
    <w:nsid w:val="037C5F24"/>
    <w:multiLevelType w:val="multilevel"/>
    <w:tmpl w:val="395C0F20"/>
    <w:lvl w:ilvl="0">
      <w:start w:val="1"/>
      <w:numFmt w:val="decimal"/>
      <w:lvlText w:val="%1."/>
      <w:lvlJc w:val="left"/>
      <w:pPr>
        <w:ind w:left="1495" w:hanging="360"/>
      </w:pPr>
      <w:rPr>
        <w:rFonts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bullet"/>
      <w:lvlText w:val=""/>
      <w:lvlJc w:val="left"/>
      <w:pPr>
        <w:ind w:left="3655" w:hanging="1080"/>
      </w:pPr>
      <w:rPr>
        <w:rFonts w:ascii="Symbol" w:hAnsi="Symbol"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24" w15:restartNumberingAfterBreak="0">
    <w:nsid w:val="03E40069"/>
    <w:multiLevelType w:val="hybridMultilevel"/>
    <w:tmpl w:val="F86AC3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04C94DD7"/>
    <w:multiLevelType w:val="hybridMultilevel"/>
    <w:tmpl w:val="CD76AC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68B2B41"/>
    <w:multiLevelType w:val="hybridMultilevel"/>
    <w:tmpl w:val="DBA26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8DC1D4D"/>
    <w:multiLevelType w:val="multilevel"/>
    <w:tmpl w:val="A67A2246"/>
    <w:lvl w:ilvl="0">
      <w:start w:val="1"/>
      <w:numFmt w:val="bullet"/>
      <w:lvlText w:val=""/>
      <w:lvlJc w:val="left"/>
      <w:pPr>
        <w:ind w:left="1260" w:hanging="360"/>
      </w:pPr>
      <w:rPr>
        <w:rFonts w:ascii="Symbol" w:hAnsi="Symbol"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28" w15:restartNumberingAfterBreak="0">
    <w:nsid w:val="0B480A9B"/>
    <w:multiLevelType w:val="hybridMultilevel"/>
    <w:tmpl w:val="2236F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0F060404"/>
    <w:multiLevelType w:val="hybridMultilevel"/>
    <w:tmpl w:val="E296466C"/>
    <w:lvl w:ilvl="0" w:tplc="0FDCC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1D41FC9"/>
    <w:multiLevelType w:val="multilevel"/>
    <w:tmpl w:val="EE32B44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2A212AA"/>
    <w:multiLevelType w:val="hybridMultilevel"/>
    <w:tmpl w:val="867E0C9A"/>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2" w15:restartNumberingAfterBreak="0">
    <w:nsid w:val="19BE5483"/>
    <w:multiLevelType w:val="hybridMultilevel"/>
    <w:tmpl w:val="E51638B4"/>
    <w:lvl w:ilvl="0" w:tplc="0409000F">
      <w:start w:val="1"/>
      <w:numFmt w:val="decimal"/>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3" w15:restartNumberingAfterBreak="0">
    <w:nsid w:val="1D296513"/>
    <w:multiLevelType w:val="multilevel"/>
    <w:tmpl w:val="4F640DDE"/>
    <w:lvl w:ilvl="0">
      <w:start w:val="4"/>
      <w:numFmt w:val="decimal"/>
      <w:lvlText w:val="%1"/>
      <w:lvlJc w:val="left"/>
      <w:pPr>
        <w:ind w:left="360" w:hanging="360"/>
      </w:pPr>
      <w:rPr>
        <w:rFonts w:hint="default"/>
      </w:rPr>
    </w:lvl>
    <w:lvl w:ilvl="1">
      <w:start w:val="1"/>
      <w:numFmt w:val="decimal"/>
      <w:lvlText w:val="%1.%2"/>
      <w:lvlJc w:val="left"/>
      <w:pPr>
        <w:ind w:left="2485" w:hanging="360"/>
      </w:pPr>
      <w:rPr>
        <w:rFonts w:hint="default"/>
      </w:rPr>
    </w:lvl>
    <w:lvl w:ilvl="2">
      <w:start w:val="1"/>
      <w:numFmt w:val="decimal"/>
      <w:lvlText w:val="%1.%2.%3"/>
      <w:lvlJc w:val="left"/>
      <w:pPr>
        <w:ind w:left="4970" w:hanging="720"/>
      </w:pPr>
      <w:rPr>
        <w:rFonts w:hint="default"/>
      </w:rPr>
    </w:lvl>
    <w:lvl w:ilvl="3">
      <w:start w:val="1"/>
      <w:numFmt w:val="decimal"/>
      <w:lvlText w:val="%1.%2.%3.%4"/>
      <w:lvlJc w:val="left"/>
      <w:pPr>
        <w:ind w:left="7455" w:hanging="1080"/>
      </w:pPr>
      <w:rPr>
        <w:rFonts w:hint="default"/>
      </w:rPr>
    </w:lvl>
    <w:lvl w:ilvl="4">
      <w:start w:val="1"/>
      <w:numFmt w:val="decimal"/>
      <w:lvlText w:val="%1.%2.%3.%4.%5"/>
      <w:lvlJc w:val="left"/>
      <w:pPr>
        <w:ind w:left="9580" w:hanging="1080"/>
      </w:pPr>
      <w:rPr>
        <w:rFonts w:hint="default"/>
      </w:rPr>
    </w:lvl>
    <w:lvl w:ilvl="5">
      <w:start w:val="1"/>
      <w:numFmt w:val="decimal"/>
      <w:lvlText w:val="%1.%2.%3.%4.%5.%6"/>
      <w:lvlJc w:val="left"/>
      <w:pPr>
        <w:ind w:left="12065" w:hanging="1440"/>
      </w:pPr>
      <w:rPr>
        <w:rFonts w:hint="default"/>
      </w:rPr>
    </w:lvl>
    <w:lvl w:ilvl="6">
      <w:start w:val="1"/>
      <w:numFmt w:val="decimal"/>
      <w:lvlText w:val="%1.%2.%3.%4.%5.%6.%7"/>
      <w:lvlJc w:val="left"/>
      <w:pPr>
        <w:ind w:left="14190" w:hanging="1440"/>
      </w:pPr>
      <w:rPr>
        <w:rFonts w:hint="default"/>
      </w:rPr>
    </w:lvl>
    <w:lvl w:ilvl="7">
      <w:start w:val="1"/>
      <w:numFmt w:val="decimal"/>
      <w:lvlText w:val="%1.%2.%3.%4.%5.%6.%7.%8"/>
      <w:lvlJc w:val="left"/>
      <w:pPr>
        <w:ind w:left="16675" w:hanging="1800"/>
      </w:pPr>
      <w:rPr>
        <w:rFonts w:hint="default"/>
      </w:rPr>
    </w:lvl>
    <w:lvl w:ilvl="8">
      <w:start w:val="1"/>
      <w:numFmt w:val="decimal"/>
      <w:lvlText w:val="%1.%2.%3.%4.%5.%6.%7.%8.%9"/>
      <w:lvlJc w:val="left"/>
      <w:pPr>
        <w:ind w:left="18800" w:hanging="1800"/>
      </w:pPr>
      <w:rPr>
        <w:rFonts w:hint="default"/>
      </w:rPr>
    </w:lvl>
  </w:abstractNum>
  <w:abstractNum w:abstractNumId="34" w15:restartNumberingAfterBreak="0">
    <w:nsid w:val="2269457A"/>
    <w:multiLevelType w:val="hybridMultilevel"/>
    <w:tmpl w:val="823A94E8"/>
    <w:lvl w:ilvl="0" w:tplc="268AC56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797AC6"/>
    <w:multiLevelType w:val="hybridMultilevel"/>
    <w:tmpl w:val="7DD83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27F766D9"/>
    <w:multiLevelType w:val="hybridMultilevel"/>
    <w:tmpl w:val="99863D2C"/>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7" w15:restartNumberingAfterBreak="0">
    <w:nsid w:val="282D0BD4"/>
    <w:multiLevelType w:val="hybridMultilevel"/>
    <w:tmpl w:val="642C5F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C03353F"/>
    <w:multiLevelType w:val="hybridMultilevel"/>
    <w:tmpl w:val="D7E89A68"/>
    <w:lvl w:ilvl="0" w:tplc="08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303774A0"/>
    <w:multiLevelType w:val="hybridMultilevel"/>
    <w:tmpl w:val="75E65E9E"/>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4A85C38"/>
    <w:multiLevelType w:val="hybridMultilevel"/>
    <w:tmpl w:val="2F1A3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39A811EB"/>
    <w:multiLevelType w:val="hybridMultilevel"/>
    <w:tmpl w:val="288C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1A45AA"/>
    <w:multiLevelType w:val="hybridMultilevel"/>
    <w:tmpl w:val="96B2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E186979"/>
    <w:multiLevelType w:val="multilevel"/>
    <w:tmpl w:val="B8FAF358"/>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44" w15:restartNumberingAfterBreak="0">
    <w:nsid w:val="46131A9A"/>
    <w:multiLevelType w:val="hybridMultilevel"/>
    <w:tmpl w:val="8DE634FE"/>
    <w:lvl w:ilvl="0" w:tplc="0409000F">
      <w:start w:val="1"/>
      <w:numFmt w:val="decimal"/>
      <w:lvlText w:val="%1."/>
      <w:lvlJc w:val="left"/>
      <w:pPr>
        <w:ind w:left="1429" w:hanging="360"/>
      </w:pPr>
      <w:rPr>
        <w:rFonts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5" w15:restartNumberingAfterBreak="0">
    <w:nsid w:val="46DE7E2F"/>
    <w:multiLevelType w:val="hybridMultilevel"/>
    <w:tmpl w:val="4D68F8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47CF22F6"/>
    <w:multiLevelType w:val="hybridMultilevel"/>
    <w:tmpl w:val="FAA42E64"/>
    <w:lvl w:ilvl="0" w:tplc="04090019">
      <w:start w:val="1"/>
      <w:numFmt w:val="lowerLetter"/>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7" w15:restartNumberingAfterBreak="0">
    <w:nsid w:val="497B3A06"/>
    <w:multiLevelType w:val="hybridMultilevel"/>
    <w:tmpl w:val="A00EBAE2"/>
    <w:lvl w:ilvl="0" w:tplc="F0243DEE">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03C4A04"/>
    <w:multiLevelType w:val="hybridMultilevel"/>
    <w:tmpl w:val="3C6C7E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8020F64"/>
    <w:multiLevelType w:val="multilevel"/>
    <w:tmpl w:val="038E9BBA"/>
    <w:lvl w:ilvl="0">
      <w:start w:val="1"/>
      <w:numFmt w:val="decimal"/>
      <w:lvlText w:val="%1."/>
      <w:lvlJc w:val="left"/>
      <w:pPr>
        <w:ind w:left="720" w:hanging="360"/>
      </w:p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15:restartNumberingAfterBreak="0">
    <w:nsid w:val="5DF84DD7"/>
    <w:multiLevelType w:val="hybridMultilevel"/>
    <w:tmpl w:val="F73C6D50"/>
    <w:lvl w:ilvl="0" w:tplc="57608B8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15:restartNumberingAfterBreak="0">
    <w:nsid w:val="5E1775CE"/>
    <w:multiLevelType w:val="hybridMultilevel"/>
    <w:tmpl w:val="F8D25832"/>
    <w:name w:val="WW8Num2222"/>
    <w:lvl w:ilvl="0" w:tplc="DE864F4A">
      <w:start w:val="1"/>
      <w:numFmt w:val="bullet"/>
      <w:lvlText w:val=""/>
      <w:lvlJc w:val="left"/>
      <w:pPr>
        <w:ind w:left="1479" w:hanging="360"/>
      </w:pPr>
      <w:rPr>
        <w:rFonts w:ascii="Symbol" w:hAnsi="Symbol" w:hint="default"/>
        <w:sz w:val="24"/>
        <w:szCs w:val="24"/>
      </w:rPr>
    </w:lvl>
    <w:lvl w:ilvl="1" w:tplc="38090003" w:tentative="1">
      <w:start w:val="1"/>
      <w:numFmt w:val="bullet"/>
      <w:lvlText w:val="o"/>
      <w:lvlJc w:val="left"/>
      <w:pPr>
        <w:ind w:left="2199" w:hanging="360"/>
      </w:pPr>
      <w:rPr>
        <w:rFonts w:ascii="Courier New" w:hAnsi="Courier New" w:cs="Courier New" w:hint="default"/>
      </w:rPr>
    </w:lvl>
    <w:lvl w:ilvl="2" w:tplc="38090005" w:tentative="1">
      <w:start w:val="1"/>
      <w:numFmt w:val="bullet"/>
      <w:lvlText w:val=""/>
      <w:lvlJc w:val="left"/>
      <w:pPr>
        <w:ind w:left="2919" w:hanging="360"/>
      </w:pPr>
      <w:rPr>
        <w:rFonts w:ascii="Wingdings" w:hAnsi="Wingdings" w:hint="default"/>
      </w:rPr>
    </w:lvl>
    <w:lvl w:ilvl="3" w:tplc="38090001" w:tentative="1">
      <w:start w:val="1"/>
      <w:numFmt w:val="bullet"/>
      <w:lvlText w:val=""/>
      <w:lvlJc w:val="left"/>
      <w:pPr>
        <w:ind w:left="3639" w:hanging="360"/>
      </w:pPr>
      <w:rPr>
        <w:rFonts w:ascii="Symbol" w:hAnsi="Symbol" w:hint="default"/>
      </w:rPr>
    </w:lvl>
    <w:lvl w:ilvl="4" w:tplc="38090003" w:tentative="1">
      <w:start w:val="1"/>
      <w:numFmt w:val="bullet"/>
      <w:lvlText w:val="o"/>
      <w:lvlJc w:val="left"/>
      <w:pPr>
        <w:ind w:left="4359" w:hanging="360"/>
      </w:pPr>
      <w:rPr>
        <w:rFonts w:ascii="Courier New" w:hAnsi="Courier New" w:cs="Courier New" w:hint="default"/>
      </w:rPr>
    </w:lvl>
    <w:lvl w:ilvl="5" w:tplc="38090005" w:tentative="1">
      <w:start w:val="1"/>
      <w:numFmt w:val="bullet"/>
      <w:lvlText w:val=""/>
      <w:lvlJc w:val="left"/>
      <w:pPr>
        <w:ind w:left="5079" w:hanging="360"/>
      </w:pPr>
      <w:rPr>
        <w:rFonts w:ascii="Wingdings" w:hAnsi="Wingdings" w:hint="default"/>
      </w:rPr>
    </w:lvl>
    <w:lvl w:ilvl="6" w:tplc="38090001" w:tentative="1">
      <w:start w:val="1"/>
      <w:numFmt w:val="bullet"/>
      <w:lvlText w:val=""/>
      <w:lvlJc w:val="left"/>
      <w:pPr>
        <w:ind w:left="5799" w:hanging="360"/>
      </w:pPr>
      <w:rPr>
        <w:rFonts w:ascii="Symbol" w:hAnsi="Symbol" w:hint="default"/>
      </w:rPr>
    </w:lvl>
    <w:lvl w:ilvl="7" w:tplc="38090003" w:tentative="1">
      <w:start w:val="1"/>
      <w:numFmt w:val="bullet"/>
      <w:lvlText w:val="o"/>
      <w:lvlJc w:val="left"/>
      <w:pPr>
        <w:ind w:left="6519" w:hanging="360"/>
      </w:pPr>
      <w:rPr>
        <w:rFonts w:ascii="Courier New" w:hAnsi="Courier New" w:cs="Courier New" w:hint="default"/>
      </w:rPr>
    </w:lvl>
    <w:lvl w:ilvl="8" w:tplc="38090005" w:tentative="1">
      <w:start w:val="1"/>
      <w:numFmt w:val="bullet"/>
      <w:lvlText w:val=""/>
      <w:lvlJc w:val="left"/>
      <w:pPr>
        <w:ind w:left="7239" w:hanging="360"/>
      </w:pPr>
      <w:rPr>
        <w:rFonts w:ascii="Wingdings" w:hAnsi="Wingdings" w:hint="default"/>
      </w:rPr>
    </w:lvl>
  </w:abstractNum>
  <w:abstractNum w:abstractNumId="52" w15:restartNumberingAfterBreak="0">
    <w:nsid w:val="5F2603BF"/>
    <w:multiLevelType w:val="hybridMultilevel"/>
    <w:tmpl w:val="CE66D2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53" w15:restartNumberingAfterBreak="0">
    <w:nsid w:val="5FCF4056"/>
    <w:multiLevelType w:val="multilevel"/>
    <w:tmpl w:val="226A9230"/>
    <w:name w:val="WW8Num222"/>
    <w:lvl w:ilvl="0">
      <w:start w:val="13"/>
      <w:numFmt w:val="decimal"/>
      <w:lvlText w:val="%1."/>
      <w:lvlJc w:val="left"/>
      <w:pPr>
        <w:tabs>
          <w:tab w:val="num" w:pos="720"/>
        </w:tabs>
        <w:ind w:left="720" w:hanging="360"/>
      </w:pPr>
      <w:rPr>
        <w:rFonts w:ascii="Arial" w:hAnsi="Arial" w:cs="OpenSymbol" w:hint="default"/>
        <w:caps w:val="0"/>
        <w:smallCaps w:val="0"/>
        <w:strike w:val="0"/>
        <w:d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60BF56D0"/>
    <w:multiLevelType w:val="hybridMultilevel"/>
    <w:tmpl w:val="5422F4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32E169C"/>
    <w:multiLevelType w:val="hybridMultilevel"/>
    <w:tmpl w:val="1286F17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15:restartNumberingAfterBreak="0">
    <w:nsid w:val="69FA6727"/>
    <w:multiLevelType w:val="hybridMultilevel"/>
    <w:tmpl w:val="23C47B32"/>
    <w:lvl w:ilvl="0" w:tplc="04090019">
      <w:start w:val="1"/>
      <w:numFmt w:val="lowerLetter"/>
      <w:lvlText w:val="%1."/>
      <w:lvlJc w:val="left"/>
      <w:pPr>
        <w:ind w:left="1929" w:hanging="360"/>
      </w:pPr>
      <w:rPr>
        <w:rFonts w:hint="default"/>
        <w:strike w:val="0"/>
      </w:rPr>
    </w:lvl>
    <w:lvl w:ilvl="1" w:tplc="38090003" w:tentative="1">
      <w:start w:val="1"/>
      <w:numFmt w:val="bullet"/>
      <w:lvlText w:val="o"/>
      <w:lvlJc w:val="left"/>
      <w:pPr>
        <w:ind w:left="2649" w:hanging="360"/>
      </w:pPr>
      <w:rPr>
        <w:rFonts w:ascii="Courier New" w:hAnsi="Courier New" w:cs="Courier New" w:hint="default"/>
      </w:rPr>
    </w:lvl>
    <w:lvl w:ilvl="2" w:tplc="38090005" w:tentative="1">
      <w:start w:val="1"/>
      <w:numFmt w:val="bullet"/>
      <w:lvlText w:val=""/>
      <w:lvlJc w:val="left"/>
      <w:pPr>
        <w:ind w:left="3369" w:hanging="360"/>
      </w:pPr>
      <w:rPr>
        <w:rFonts w:ascii="Wingdings" w:hAnsi="Wingdings" w:hint="default"/>
      </w:rPr>
    </w:lvl>
    <w:lvl w:ilvl="3" w:tplc="38090001" w:tentative="1">
      <w:start w:val="1"/>
      <w:numFmt w:val="bullet"/>
      <w:lvlText w:val=""/>
      <w:lvlJc w:val="left"/>
      <w:pPr>
        <w:ind w:left="4089" w:hanging="360"/>
      </w:pPr>
      <w:rPr>
        <w:rFonts w:ascii="Symbol" w:hAnsi="Symbol" w:hint="default"/>
      </w:rPr>
    </w:lvl>
    <w:lvl w:ilvl="4" w:tplc="38090003" w:tentative="1">
      <w:start w:val="1"/>
      <w:numFmt w:val="bullet"/>
      <w:lvlText w:val="o"/>
      <w:lvlJc w:val="left"/>
      <w:pPr>
        <w:ind w:left="4809" w:hanging="360"/>
      </w:pPr>
      <w:rPr>
        <w:rFonts w:ascii="Courier New" w:hAnsi="Courier New" w:cs="Courier New" w:hint="default"/>
      </w:rPr>
    </w:lvl>
    <w:lvl w:ilvl="5" w:tplc="38090005" w:tentative="1">
      <w:start w:val="1"/>
      <w:numFmt w:val="bullet"/>
      <w:lvlText w:val=""/>
      <w:lvlJc w:val="left"/>
      <w:pPr>
        <w:ind w:left="5529" w:hanging="360"/>
      </w:pPr>
      <w:rPr>
        <w:rFonts w:ascii="Wingdings" w:hAnsi="Wingdings" w:hint="default"/>
      </w:rPr>
    </w:lvl>
    <w:lvl w:ilvl="6" w:tplc="38090001" w:tentative="1">
      <w:start w:val="1"/>
      <w:numFmt w:val="bullet"/>
      <w:lvlText w:val=""/>
      <w:lvlJc w:val="left"/>
      <w:pPr>
        <w:ind w:left="6249" w:hanging="360"/>
      </w:pPr>
      <w:rPr>
        <w:rFonts w:ascii="Symbol" w:hAnsi="Symbol" w:hint="default"/>
      </w:rPr>
    </w:lvl>
    <w:lvl w:ilvl="7" w:tplc="38090003" w:tentative="1">
      <w:start w:val="1"/>
      <w:numFmt w:val="bullet"/>
      <w:lvlText w:val="o"/>
      <w:lvlJc w:val="left"/>
      <w:pPr>
        <w:ind w:left="6969" w:hanging="360"/>
      </w:pPr>
      <w:rPr>
        <w:rFonts w:ascii="Courier New" w:hAnsi="Courier New" w:cs="Courier New" w:hint="default"/>
      </w:rPr>
    </w:lvl>
    <w:lvl w:ilvl="8" w:tplc="38090005" w:tentative="1">
      <w:start w:val="1"/>
      <w:numFmt w:val="bullet"/>
      <w:lvlText w:val=""/>
      <w:lvlJc w:val="left"/>
      <w:pPr>
        <w:ind w:left="7689" w:hanging="360"/>
      </w:pPr>
      <w:rPr>
        <w:rFonts w:ascii="Wingdings" w:hAnsi="Wingdings" w:hint="default"/>
      </w:rPr>
    </w:lvl>
  </w:abstractNum>
  <w:abstractNum w:abstractNumId="57" w15:restartNumberingAfterBreak="0">
    <w:nsid w:val="6A3E20B3"/>
    <w:multiLevelType w:val="multilevel"/>
    <w:tmpl w:val="7EAC2B0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A840974"/>
    <w:multiLevelType w:val="hybridMultilevel"/>
    <w:tmpl w:val="9412E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0464D5"/>
    <w:multiLevelType w:val="hybridMultilevel"/>
    <w:tmpl w:val="10C22A82"/>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6E4C1CEC"/>
    <w:multiLevelType w:val="hybridMultilevel"/>
    <w:tmpl w:val="7AB861D0"/>
    <w:name w:val="WW8Num222222"/>
    <w:lvl w:ilvl="0" w:tplc="38090001">
      <w:start w:val="1"/>
      <w:numFmt w:val="bullet"/>
      <w:lvlText w:val=""/>
      <w:lvlJc w:val="left"/>
      <w:pPr>
        <w:ind w:left="898" w:hanging="360"/>
      </w:pPr>
      <w:rPr>
        <w:rFonts w:ascii="Symbol" w:hAnsi="Symbol" w:hint="default"/>
      </w:rPr>
    </w:lvl>
    <w:lvl w:ilvl="1" w:tplc="38090003" w:tentative="1">
      <w:start w:val="1"/>
      <w:numFmt w:val="bullet"/>
      <w:lvlText w:val="o"/>
      <w:lvlJc w:val="left"/>
      <w:pPr>
        <w:ind w:left="1618" w:hanging="360"/>
      </w:pPr>
      <w:rPr>
        <w:rFonts w:ascii="Courier New" w:hAnsi="Courier New" w:cs="Courier New" w:hint="default"/>
      </w:rPr>
    </w:lvl>
    <w:lvl w:ilvl="2" w:tplc="38090005" w:tentative="1">
      <w:start w:val="1"/>
      <w:numFmt w:val="bullet"/>
      <w:lvlText w:val=""/>
      <w:lvlJc w:val="left"/>
      <w:pPr>
        <w:ind w:left="2338" w:hanging="360"/>
      </w:pPr>
      <w:rPr>
        <w:rFonts w:ascii="Wingdings" w:hAnsi="Wingdings" w:hint="default"/>
      </w:rPr>
    </w:lvl>
    <w:lvl w:ilvl="3" w:tplc="38090001" w:tentative="1">
      <w:start w:val="1"/>
      <w:numFmt w:val="bullet"/>
      <w:lvlText w:val=""/>
      <w:lvlJc w:val="left"/>
      <w:pPr>
        <w:ind w:left="3058" w:hanging="360"/>
      </w:pPr>
      <w:rPr>
        <w:rFonts w:ascii="Symbol" w:hAnsi="Symbol" w:hint="default"/>
      </w:rPr>
    </w:lvl>
    <w:lvl w:ilvl="4" w:tplc="38090003" w:tentative="1">
      <w:start w:val="1"/>
      <w:numFmt w:val="bullet"/>
      <w:lvlText w:val="o"/>
      <w:lvlJc w:val="left"/>
      <w:pPr>
        <w:ind w:left="3778" w:hanging="360"/>
      </w:pPr>
      <w:rPr>
        <w:rFonts w:ascii="Courier New" w:hAnsi="Courier New" w:cs="Courier New" w:hint="default"/>
      </w:rPr>
    </w:lvl>
    <w:lvl w:ilvl="5" w:tplc="38090005" w:tentative="1">
      <w:start w:val="1"/>
      <w:numFmt w:val="bullet"/>
      <w:lvlText w:val=""/>
      <w:lvlJc w:val="left"/>
      <w:pPr>
        <w:ind w:left="4498" w:hanging="360"/>
      </w:pPr>
      <w:rPr>
        <w:rFonts w:ascii="Wingdings" w:hAnsi="Wingdings" w:hint="default"/>
      </w:rPr>
    </w:lvl>
    <w:lvl w:ilvl="6" w:tplc="38090001" w:tentative="1">
      <w:start w:val="1"/>
      <w:numFmt w:val="bullet"/>
      <w:lvlText w:val=""/>
      <w:lvlJc w:val="left"/>
      <w:pPr>
        <w:ind w:left="5218" w:hanging="360"/>
      </w:pPr>
      <w:rPr>
        <w:rFonts w:ascii="Symbol" w:hAnsi="Symbol" w:hint="default"/>
      </w:rPr>
    </w:lvl>
    <w:lvl w:ilvl="7" w:tplc="38090003" w:tentative="1">
      <w:start w:val="1"/>
      <w:numFmt w:val="bullet"/>
      <w:lvlText w:val="o"/>
      <w:lvlJc w:val="left"/>
      <w:pPr>
        <w:ind w:left="5938" w:hanging="360"/>
      </w:pPr>
      <w:rPr>
        <w:rFonts w:ascii="Courier New" w:hAnsi="Courier New" w:cs="Courier New" w:hint="default"/>
      </w:rPr>
    </w:lvl>
    <w:lvl w:ilvl="8" w:tplc="38090005" w:tentative="1">
      <w:start w:val="1"/>
      <w:numFmt w:val="bullet"/>
      <w:lvlText w:val=""/>
      <w:lvlJc w:val="left"/>
      <w:pPr>
        <w:ind w:left="6658" w:hanging="360"/>
      </w:pPr>
      <w:rPr>
        <w:rFonts w:ascii="Wingdings" w:hAnsi="Wingdings" w:hint="default"/>
      </w:rPr>
    </w:lvl>
  </w:abstractNum>
  <w:abstractNum w:abstractNumId="61" w15:restartNumberingAfterBreak="0">
    <w:nsid w:val="74907786"/>
    <w:multiLevelType w:val="hybridMultilevel"/>
    <w:tmpl w:val="3DE291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798C53F6"/>
    <w:multiLevelType w:val="hybridMultilevel"/>
    <w:tmpl w:val="8292A7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9"/>
  </w:num>
  <w:num w:numId="2">
    <w:abstractNumId w:val="37"/>
  </w:num>
  <w:num w:numId="3">
    <w:abstractNumId w:val="28"/>
  </w:num>
  <w:num w:numId="4">
    <w:abstractNumId w:val="26"/>
  </w:num>
  <w:num w:numId="5">
    <w:abstractNumId w:val="34"/>
  </w:num>
  <w:num w:numId="6">
    <w:abstractNumId w:val="35"/>
  </w:num>
  <w:num w:numId="7">
    <w:abstractNumId w:val="45"/>
  </w:num>
  <w:num w:numId="8">
    <w:abstractNumId w:val="23"/>
  </w:num>
  <w:num w:numId="9">
    <w:abstractNumId w:val="57"/>
  </w:num>
  <w:num w:numId="10">
    <w:abstractNumId w:val="32"/>
  </w:num>
  <w:num w:numId="11">
    <w:abstractNumId w:val="40"/>
  </w:num>
  <w:num w:numId="12">
    <w:abstractNumId w:val="52"/>
  </w:num>
  <w:num w:numId="13">
    <w:abstractNumId w:val="42"/>
  </w:num>
  <w:num w:numId="14">
    <w:abstractNumId w:val="49"/>
  </w:num>
  <w:num w:numId="15">
    <w:abstractNumId w:val="39"/>
  </w:num>
  <w:num w:numId="16">
    <w:abstractNumId w:val="33"/>
  </w:num>
  <w:num w:numId="17">
    <w:abstractNumId w:val="24"/>
  </w:num>
  <w:num w:numId="18">
    <w:abstractNumId w:val="61"/>
  </w:num>
  <w:num w:numId="19">
    <w:abstractNumId w:val="43"/>
  </w:num>
  <w:num w:numId="20">
    <w:abstractNumId w:val="25"/>
  </w:num>
  <w:num w:numId="21">
    <w:abstractNumId w:val="58"/>
  </w:num>
  <w:num w:numId="22">
    <w:abstractNumId w:val="55"/>
  </w:num>
  <w:num w:numId="23">
    <w:abstractNumId w:val="38"/>
  </w:num>
  <w:num w:numId="24">
    <w:abstractNumId w:val="62"/>
  </w:num>
  <w:num w:numId="25">
    <w:abstractNumId w:val="30"/>
  </w:num>
  <w:num w:numId="26">
    <w:abstractNumId w:val="54"/>
  </w:num>
  <w:num w:numId="27">
    <w:abstractNumId w:val="41"/>
  </w:num>
  <w:num w:numId="28">
    <w:abstractNumId w:val="31"/>
  </w:num>
  <w:num w:numId="29">
    <w:abstractNumId w:val="44"/>
  </w:num>
  <w:num w:numId="30">
    <w:abstractNumId w:val="56"/>
  </w:num>
  <w:num w:numId="31">
    <w:abstractNumId w:val="46"/>
  </w:num>
  <w:num w:numId="32">
    <w:abstractNumId w:val="59"/>
  </w:num>
  <w:num w:numId="33">
    <w:abstractNumId w:val="27"/>
  </w:num>
  <w:num w:numId="34">
    <w:abstractNumId w:val="50"/>
  </w:num>
  <w:num w:numId="35">
    <w:abstractNumId w:val="48"/>
  </w:num>
  <w:num w:numId="36">
    <w:abstractNumId w:val="47"/>
  </w:num>
  <w:num w:numId="37">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gutterAtTop/>
  <w:hideSpellingErrors/>
  <w:hideGrammaticalErrors/>
  <w:proofState w:grammar="clean"/>
  <w:defaultTabStop w:val="709"/>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E8B"/>
    <w:rsid w:val="000018F7"/>
    <w:rsid w:val="000062EA"/>
    <w:rsid w:val="000063AD"/>
    <w:rsid w:val="00012BDA"/>
    <w:rsid w:val="0001598C"/>
    <w:rsid w:val="00016574"/>
    <w:rsid w:val="0002459E"/>
    <w:rsid w:val="000250C2"/>
    <w:rsid w:val="00032473"/>
    <w:rsid w:val="00040CFE"/>
    <w:rsid w:val="00041614"/>
    <w:rsid w:val="000419E7"/>
    <w:rsid w:val="00050422"/>
    <w:rsid w:val="00056B14"/>
    <w:rsid w:val="000604FC"/>
    <w:rsid w:val="0006630D"/>
    <w:rsid w:val="000701B6"/>
    <w:rsid w:val="00073144"/>
    <w:rsid w:val="000743AF"/>
    <w:rsid w:val="00082EEF"/>
    <w:rsid w:val="000836A3"/>
    <w:rsid w:val="000866E4"/>
    <w:rsid w:val="000871DB"/>
    <w:rsid w:val="00087432"/>
    <w:rsid w:val="00087F95"/>
    <w:rsid w:val="00090D25"/>
    <w:rsid w:val="00091AD9"/>
    <w:rsid w:val="00092496"/>
    <w:rsid w:val="00092E8F"/>
    <w:rsid w:val="00094FA6"/>
    <w:rsid w:val="000A3813"/>
    <w:rsid w:val="000A500E"/>
    <w:rsid w:val="000D10E0"/>
    <w:rsid w:val="000D76CD"/>
    <w:rsid w:val="000E0E88"/>
    <w:rsid w:val="000E1AD0"/>
    <w:rsid w:val="000E1D36"/>
    <w:rsid w:val="000E21AE"/>
    <w:rsid w:val="000E2524"/>
    <w:rsid w:val="000E3E69"/>
    <w:rsid w:val="000E4709"/>
    <w:rsid w:val="000F02F3"/>
    <w:rsid w:val="000F0306"/>
    <w:rsid w:val="000F1136"/>
    <w:rsid w:val="000F1E27"/>
    <w:rsid w:val="000F6596"/>
    <w:rsid w:val="00100895"/>
    <w:rsid w:val="00103EFF"/>
    <w:rsid w:val="0010682F"/>
    <w:rsid w:val="00112051"/>
    <w:rsid w:val="00117AB4"/>
    <w:rsid w:val="001230A8"/>
    <w:rsid w:val="0012329D"/>
    <w:rsid w:val="00124979"/>
    <w:rsid w:val="00126EA5"/>
    <w:rsid w:val="00127EAE"/>
    <w:rsid w:val="00132B2B"/>
    <w:rsid w:val="00140C32"/>
    <w:rsid w:val="00145915"/>
    <w:rsid w:val="00150244"/>
    <w:rsid w:val="00153E6A"/>
    <w:rsid w:val="001566D1"/>
    <w:rsid w:val="00156AA9"/>
    <w:rsid w:val="00161C60"/>
    <w:rsid w:val="001645AF"/>
    <w:rsid w:val="00166AA1"/>
    <w:rsid w:val="00170561"/>
    <w:rsid w:val="0017456D"/>
    <w:rsid w:val="00174CF5"/>
    <w:rsid w:val="00174E06"/>
    <w:rsid w:val="00175509"/>
    <w:rsid w:val="00182446"/>
    <w:rsid w:val="00185B67"/>
    <w:rsid w:val="00185CF2"/>
    <w:rsid w:val="001867EC"/>
    <w:rsid w:val="00187AC9"/>
    <w:rsid w:val="001A7173"/>
    <w:rsid w:val="001B0C01"/>
    <w:rsid w:val="001B7328"/>
    <w:rsid w:val="001C0042"/>
    <w:rsid w:val="001C1B10"/>
    <w:rsid w:val="001C2009"/>
    <w:rsid w:val="001C268C"/>
    <w:rsid w:val="001C3B6A"/>
    <w:rsid w:val="001D4818"/>
    <w:rsid w:val="001D79AE"/>
    <w:rsid w:val="001E0968"/>
    <w:rsid w:val="001E29BA"/>
    <w:rsid w:val="001E3009"/>
    <w:rsid w:val="001E79DA"/>
    <w:rsid w:val="001F054A"/>
    <w:rsid w:val="001F3166"/>
    <w:rsid w:val="002034F6"/>
    <w:rsid w:val="002112A6"/>
    <w:rsid w:val="00216507"/>
    <w:rsid w:val="00220D6C"/>
    <w:rsid w:val="00220F32"/>
    <w:rsid w:val="00226A62"/>
    <w:rsid w:val="002312BE"/>
    <w:rsid w:val="002355C2"/>
    <w:rsid w:val="00247922"/>
    <w:rsid w:val="00251215"/>
    <w:rsid w:val="00253DEB"/>
    <w:rsid w:val="00261987"/>
    <w:rsid w:val="002776CF"/>
    <w:rsid w:val="00283B52"/>
    <w:rsid w:val="0028781C"/>
    <w:rsid w:val="00290034"/>
    <w:rsid w:val="00290080"/>
    <w:rsid w:val="002909CC"/>
    <w:rsid w:val="00291C3C"/>
    <w:rsid w:val="002A46DE"/>
    <w:rsid w:val="002A5996"/>
    <w:rsid w:val="002A7AA0"/>
    <w:rsid w:val="002B58BD"/>
    <w:rsid w:val="002C0376"/>
    <w:rsid w:val="002C0BBD"/>
    <w:rsid w:val="002C3846"/>
    <w:rsid w:val="002D0BF2"/>
    <w:rsid w:val="002D18B3"/>
    <w:rsid w:val="002D3C38"/>
    <w:rsid w:val="002D689D"/>
    <w:rsid w:val="002E089C"/>
    <w:rsid w:val="002E2740"/>
    <w:rsid w:val="002F1C3A"/>
    <w:rsid w:val="00305F8D"/>
    <w:rsid w:val="00316C41"/>
    <w:rsid w:val="00327391"/>
    <w:rsid w:val="00332351"/>
    <w:rsid w:val="0033288C"/>
    <w:rsid w:val="003336F9"/>
    <w:rsid w:val="00337814"/>
    <w:rsid w:val="00340702"/>
    <w:rsid w:val="0034205D"/>
    <w:rsid w:val="00342604"/>
    <w:rsid w:val="00344368"/>
    <w:rsid w:val="00344C8D"/>
    <w:rsid w:val="00344D79"/>
    <w:rsid w:val="00350AA7"/>
    <w:rsid w:val="00365D98"/>
    <w:rsid w:val="003710C1"/>
    <w:rsid w:val="0037479F"/>
    <w:rsid w:val="00380E4D"/>
    <w:rsid w:val="00383DA7"/>
    <w:rsid w:val="00384209"/>
    <w:rsid w:val="003908BA"/>
    <w:rsid w:val="003929BC"/>
    <w:rsid w:val="00392AE5"/>
    <w:rsid w:val="003A63CA"/>
    <w:rsid w:val="003C04E3"/>
    <w:rsid w:val="003C1C6F"/>
    <w:rsid w:val="003C67F0"/>
    <w:rsid w:val="003D30C2"/>
    <w:rsid w:val="003D6197"/>
    <w:rsid w:val="003D7086"/>
    <w:rsid w:val="003E1913"/>
    <w:rsid w:val="003E444F"/>
    <w:rsid w:val="003E4AF7"/>
    <w:rsid w:val="003E53F9"/>
    <w:rsid w:val="003E6110"/>
    <w:rsid w:val="003F0A23"/>
    <w:rsid w:val="003F3ED8"/>
    <w:rsid w:val="003F6039"/>
    <w:rsid w:val="003F696B"/>
    <w:rsid w:val="00400AD4"/>
    <w:rsid w:val="00401E8B"/>
    <w:rsid w:val="004059ED"/>
    <w:rsid w:val="004060A4"/>
    <w:rsid w:val="004067E2"/>
    <w:rsid w:val="00406DE0"/>
    <w:rsid w:val="00407232"/>
    <w:rsid w:val="004201EC"/>
    <w:rsid w:val="00422A4D"/>
    <w:rsid w:val="00426777"/>
    <w:rsid w:val="00427422"/>
    <w:rsid w:val="00427E94"/>
    <w:rsid w:val="00431971"/>
    <w:rsid w:val="00431E1D"/>
    <w:rsid w:val="00434C0B"/>
    <w:rsid w:val="0043560D"/>
    <w:rsid w:val="00437624"/>
    <w:rsid w:val="0044504C"/>
    <w:rsid w:val="0044622A"/>
    <w:rsid w:val="00451261"/>
    <w:rsid w:val="0046557F"/>
    <w:rsid w:val="004663E1"/>
    <w:rsid w:val="00466BEA"/>
    <w:rsid w:val="004739AD"/>
    <w:rsid w:val="00475671"/>
    <w:rsid w:val="00476DF4"/>
    <w:rsid w:val="00477453"/>
    <w:rsid w:val="00480E97"/>
    <w:rsid w:val="00483D1E"/>
    <w:rsid w:val="00487A99"/>
    <w:rsid w:val="004927CE"/>
    <w:rsid w:val="00492E15"/>
    <w:rsid w:val="004969AA"/>
    <w:rsid w:val="004A106F"/>
    <w:rsid w:val="004A704A"/>
    <w:rsid w:val="004B0F8A"/>
    <w:rsid w:val="004B3F1D"/>
    <w:rsid w:val="004B4E62"/>
    <w:rsid w:val="004B5C60"/>
    <w:rsid w:val="004B6B4F"/>
    <w:rsid w:val="004D0A02"/>
    <w:rsid w:val="004D1BE6"/>
    <w:rsid w:val="004D74A5"/>
    <w:rsid w:val="004E14D4"/>
    <w:rsid w:val="004E6B8B"/>
    <w:rsid w:val="004E776F"/>
    <w:rsid w:val="004F05C4"/>
    <w:rsid w:val="004F0BA1"/>
    <w:rsid w:val="004F5D56"/>
    <w:rsid w:val="004F7626"/>
    <w:rsid w:val="00503B6F"/>
    <w:rsid w:val="0051019D"/>
    <w:rsid w:val="005139C1"/>
    <w:rsid w:val="00514D96"/>
    <w:rsid w:val="00514EA8"/>
    <w:rsid w:val="005168A1"/>
    <w:rsid w:val="005424BD"/>
    <w:rsid w:val="0055694C"/>
    <w:rsid w:val="0055754C"/>
    <w:rsid w:val="00557893"/>
    <w:rsid w:val="00571036"/>
    <w:rsid w:val="00574B02"/>
    <w:rsid w:val="00574BB9"/>
    <w:rsid w:val="005761ED"/>
    <w:rsid w:val="005818F7"/>
    <w:rsid w:val="005819FD"/>
    <w:rsid w:val="00581F57"/>
    <w:rsid w:val="00584E64"/>
    <w:rsid w:val="005955BE"/>
    <w:rsid w:val="005A0628"/>
    <w:rsid w:val="005A1A45"/>
    <w:rsid w:val="005B04FC"/>
    <w:rsid w:val="005B2D9F"/>
    <w:rsid w:val="005B3DBE"/>
    <w:rsid w:val="005C6443"/>
    <w:rsid w:val="005D5AA6"/>
    <w:rsid w:val="005E202B"/>
    <w:rsid w:val="005E49EC"/>
    <w:rsid w:val="005F294E"/>
    <w:rsid w:val="00600224"/>
    <w:rsid w:val="006008E2"/>
    <w:rsid w:val="00606CC5"/>
    <w:rsid w:val="00616379"/>
    <w:rsid w:val="00616BA3"/>
    <w:rsid w:val="00616CD3"/>
    <w:rsid w:val="00617DB4"/>
    <w:rsid w:val="0062210B"/>
    <w:rsid w:val="006225D8"/>
    <w:rsid w:val="00627E3A"/>
    <w:rsid w:val="006326FB"/>
    <w:rsid w:val="0063425B"/>
    <w:rsid w:val="00637325"/>
    <w:rsid w:val="00637BAF"/>
    <w:rsid w:val="006444C0"/>
    <w:rsid w:val="00651C26"/>
    <w:rsid w:val="00652EED"/>
    <w:rsid w:val="006559F3"/>
    <w:rsid w:val="00657C1E"/>
    <w:rsid w:val="00665169"/>
    <w:rsid w:val="00666811"/>
    <w:rsid w:val="006718FB"/>
    <w:rsid w:val="0067596F"/>
    <w:rsid w:val="006842B8"/>
    <w:rsid w:val="00685D31"/>
    <w:rsid w:val="00693E25"/>
    <w:rsid w:val="00696E4A"/>
    <w:rsid w:val="006B38C8"/>
    <w:rsid w:val="006C1E7F"/>
    <w:rsid w:val="006C25ED"/>
    <w:rsid w:val="006D5975"/>
    <w:rsid w:val="006D5DA4"/>
    <w:rsid w:val="006D7BC3"/>
    <w:rsid w:val="006E6C42"/>
    <w:rsid w:val="0070126E"/>
    <w:rsid w:val="007038A3"/>
    <w:rsid w:val="007153BC"/>
    <w:rsid w:val="00716923"/>
    <w:rsid w:val="007171CB"/>
    <w:rsid w:val="00720DB0"/>
    <w:rsid w:val="0073279D"/>
    <w:rsid w:val="00736DB0"/>
    <w:rsid w:val="007426F2"/>
    <w:rsid w:val="0075660E"/>
    <w:rsid w:val="0076608F"/>
    <w:rsid w:val="00771AA9"/>
    <w:rsid w:val="007732EB"/>
    <w:rsid w:val="00775C2B"/>
    <w:rsid w:val="00777C08"/>
    <w:rsid w:val="00782D3B"/>
    <w:rsid w:val="00783907"/>
    <w:rsid w:val="00786E0E"/>
    <w:rsid w:val="007B5E31"/>
    <w:rsid w:val="007B6C56"/>
    <w:rsid w:val="007C3B7A"/>
    <w:rsid w:val="007E0512"/>
    <w:rsid w:val="007E34BD"/>
    <w:rsid w:val="007E4E3B"/>
    <w:rsid w:val="007E51F2"/>
    <w:rsid w:val="007E578D"/>
    <w:rsid w:val="007E6E33"/>
    <w:rsid w:val="007F278D"/>
    <w:rsid w:val="007F359E"/>
    <w:rsid w:val="007F39DD"/>
    <w:rsid w:val="007F5961"/>
    <w:rsid w:val="007F7364"/>
    <w:rsid w:val="007F7E14"/>
    <w:rsid w:val="008043FA"/>
    <w:rsid w:val="00805587"/>
    <w:rsid w:val="00817BEA"/>
    <w:rsid w:val="008205FA"/>
    <w:rsid w:val="00822670"/>
    <w:rsid w:val="008228C0"/>
    <w:rsid w:val="00825202"/>
    <w:rsid w:val="00825CD5"/>
    <w:rsid w:val="008277D1"/>
    <w:rsid w:val="00836F33"/>
    <w:rsid w:val="00840A03"/>
    <w:rsid w:val="008442D9"/>
    <w:rsid w:val="008459B4"/>
    <w:rsid w:val="00846D5B"/>
    <w:rsid w:val="008507DA"/>
    <w:rsid w:val="00852E28"/>
    <w:rsid w:val="0085385E"/>
    <w:rsid w:val="00856FAF"/>
    <w:rsid w:val="00857511"/>
    <w:rsid w:val="008576C6"/>
    <w:rsid w:val="00857C04"/>
    <w:rsid w:val="00860DC1"/>
    <w:rsid w:val="00865A83"/>
    <w:rsid w:val="008719C3"/>
    <w:rsid w:val="00877C05"/>
    <w:rsid w:val="0088183C"/>
    <w:rsid w:val="00890AE6"/>
    <w:rsid w:val="008917AE"/>
    <w:rsid w:val="00891E4C"/>
    <w:rsid w:val="00892679"/>
    <w:rsid w:val="008A16BE"/>
    <w:rsid w:val="008A7FBC"/>
    <w:rsid w:val="008B42AB"/>
    <w:rsid w:val="008B5860"/>
    <w:rsid w:val="008B75DE"/>
    <w:rsid w:val="008C111A"/>
    <w:rsid w:val="008C38BA"/>
    <w:rsid w:val="008C6288"/>
    <w:rsid w:val="008D1651"/>
    <w:rsid w:val="008D2D6C"/>
    <w:rsid w:val="008D34FD"/>
    <w:rsid w:val="008D414F"/>
    <w:rsid w:val="008E506D"/>
    <w:rsid w:val="00903B8F"/>
    <w:rsid w:val="009108B6"/>
    <w:rsid w:val="00923F0C"/>
    <w:rsid w:val="00924999"/>
    <w:rsid w:val="00930288"/>
    <w:rsid w:val="0093031A"/>
    <w:rsid w:val="00945F93"/>
    <w:rsid w:val="00953388"/>
    <w:rsid w:val="00956836"/>
    <w:rsid w:val="009656A2"/>
    <w:rsid w:val="00966178"/>
    <w:rsid w:val="0097289E"/>
    <w:rsid w:val="00973AB0"/>
    <w:rsid w:val="009809CB"/>
    <w:rsid w:val="0098237A"/>
    <w:rsid w:val="00986C9D"/>
    <w:rsid w:val="009A0015"/>
    <w:rsid w:val="009A161C"/>
    <w:rsid w:val="009A2625"/>
    <w:rsid w:val="009A4AAC"/>
    <w:rsid w:val="009B3827"/>
    <w:rsid w:val="009B5ED0"/>
    <w:rsid w:val="009B62DE"/>
    <w:rsid w:val="009B6E26"/>
    <w:rsid w:val="009C0625"/>
    <w:rsid w:val="009C7126"/>
    <w:rsid w:val="009C72FF"/>
    <w:rsid w:val="009D008F"/>
    <w:rsid w:val="009E4A92"/>
    <w:rsid w:val="009E721F"/>
    <w:rsid w:val="009F0C5B"/>
    <w:rsid w:val="00A01FA3"/>
    <w:rsid w:val="00A117A6"/>
    <w:rsid w:val="00A12FD6"/>
    <w:rsid w:val="00A158A9"/>
    <w:rsid w:val="00A1727B"/>
    <w:rsid w:val="00A24C85"/>
    <w:rsid w:val="00A26199"/>
    <w:rsid w:val="00A31942"/>
    <w:rsid w:val="00A32AA0"/>
    <w:rsid w:val="00A34EF2"/>
    <w:rsid w:val="00A36624"/>
    <w:rsid w:val="00A57DC9"/>
    <w:rsid w:val="00A8082D"/>
    <w:rsid w:val="00A83268"/>
    <w:rsid w:val="00A84298"/>
    <w:rsid w:val="00A87B24"/>
    <w:rsid w:val="00A910F4"/>
    <w:rsid w:val="00AA0484"/>
    <w:rsid w:val="00AA200F"/>
    <w:rsid w:val="00AA34E5"/>
    <w:rsid w:val="00AC131A"/>
    <w:rsid w:val="00AC330B"/>
    <w:rsid w:val="00AC7D90"/>
    <w:rsid w:val="00AD1229"/>
    <w:rsid w:val="00AD2D7E"/>
    <w:rsid w:val="00AD2F3D"/>
    <w:rsid w:val="00AD5AED"/>
    <w:rsid w:val="00AE0576"/>
    <w:rsid w:val="00AE6CC0"/>
    <w:rsid w:val="00AE79BD"/>
    <w:rsid w:val="00AF7C97"/>
    <w:rsid w:val="00B06C94"/>
    <w:rsid w:val="00B0795E"/>
    <w:rsid w:val="00B121FB"/>
    <w:rsid w:val="00B14C62"/>
    <w:rsid w:val="00B154B2"/>
    <w:rsid w:val="00B161A2"/>
    <w:rsid w:val="00B2120D"/>
    <w:rsid w:val="00B22CD3"/>
    <w:rsid w:val="00B26039"/>
    <w:rsid w:val="00B335F6"/>
    <w:rsid w:val="00B42E78"/>
    <w:rsid w:val="00B44518"/>
    <w:rsid w:val="00B44FDC"/>
    <w:rsid w:val="00B51E82"/>
    <w:rsid w:val="00B560E0"/>
    <w:rsid w:val="00B57E6B"/>
    <w:rsid w:val="00B6469D"/>
    <w:rsid w:val="00B7154A"/>
    <w:rsid w:val="00B75396"/>
    <w:rsid w:val="00B77DD0"/>
    <w:rsid w:val="00B80A7F"/>
    <w:rsid w:val="00B81AD3"/>
    <w:rsid w:val="00B85CDE"/>
    <w:rsid w:val="00B8662F"/>
    <w:rsid w:val="00B86826"/>
    <w:rsid w:val="00B86A5C"/>
    <w:rsid w:val="00B91124"/>
    <w:rsid w:val="00B9128F"/>
    <w:rsid w:val="00B91A03"/>
    <w:rsid w:val="00B9603D"/>
    <w:rsid w:val="00B973C6"/>
    <w:rsid w:val="00BA7F0A"/>
    <w:rsid w:val="00BB7501"/>
    <w:rsid w:val="00BC3F3B"/>
    <w:rsid w:val="00BC5025"/>
    <w:rsid w:val="00BC5BA0"/>
    <w:rsid w:val="00BC77B7"/>
    <w:rsid w:val="00BD1438"/>
    <w:rsid w:val="00BD25A9"/>
    <w:rsid w:val="00BD5317"/>
    <w:rsid w:val="00BD62EC"/>
    <w:rsid w:val="00BE7739"/>
    <w:rsid w:val="00BE7766"/>
    <w:rsid w:val="00BF4650"/>
    <w:rsid w:val="00C05274"/>
    <w:rsid w:val="00C05CFA"/>
    <w:rsid w:val="00C06A6B"/>
    <w:rsid w:val="00C06C7B"/>
    <w:rsid w:val="00C071A0"/>
    <w:rsid w:val="00C11022"/>
    <w:rsid w:val="00C1194A"/>
    <w:rsid w:val="00C12652"/>
    <w:rsid w:val="00C26038"/>
    <w:rsid w:val="00C34432"/>
    <w:rsid w:val="00C4126A"/>
    <w:rsid w:val="00C434C4"/>
    <w:rsid w:val="00C439FD"/>
    <w:rsid w:val="00C441DA"/>
    <w:rsid w:val="00C528CB"/>
    <w:rsid w:val="00C621DC"/>
    <w:rsid w:val="00C6313F"/>
    <w:rsid w:val="00C64EC2"/>
    <w:rsid w:val="00C664F7"/>
    <w:rsid w:val="00C6711F"/>
    <w:rsid w:val="00C70E99"/>
    <w:rsid w:val="00C71605"/>
    <w:rsid w:val="00C749E9"/>
    <w:rsid w:val="00C839CD"/>
    <w:rsid w:val="00C8446B"/>
    <w:rsid w:val="00C84AF7"/>
    <w:rsid w:val="00C904CE"/>
    <w:rsid w:val="00C918F6"/>
    <w:rsid w:val="00C95B9D"/>
    <w:rsid w:val="00C96CDD"/>
    <w:rsid w:val="00CA504F"/>
    <w:rsid w:val="00CA53C6"/>
    <w:rsid w:val="00CB2263"/>
    <w:rsid w:val="00CB423D"/>
    <w:rsid w:val="00CB4769"/>
    <w:rsid w:val="00CD388B"/>
    <w:rsid w:val="00CD57CB"/>
    <w:rsid w:val="00CE0B90"/>
    <w:rsid w:val="00CE2879"/>
    <w:rsid w:val="00CF383F"/>
    <w:rsid w:val="00CF45FB"/>
    <w:rsid w:val="00D05BD0"/>
    <w:rsid w:val="00D05DF4"/>
    <w:rsid w:val="00D16DB1"/>
    <w:rsid w:val="00D17D3B"/>
    <w:rsid w:val="00D20181"/>
    <w:rsid w:val="00D23573"/>
    <w:rsid w:val="00D256D6"/>
    <w:rsid w:val="00D25EE5"/>
    <w:rsid w:val="00D26DE9"/>
    <w:rsid w:val="00D27CA1"/>
    <w:rsid w:val="00D3214E"/>
    <w:rsid w:val="00D3359E"/>
    <w:rsid w:val="00D3375F"/>
    <w:rsid w:val="00D34A6B"/>
    <w:rsid w:val="00D34A87"/>
    <w:rsid w:val="00D367C0"/>
    <w:rsid w:val="00D40438"/>
    <w:rsid w:val="00D457E0"/>
    <w:rsid w:val="00D45AA2"/>
    <w:rsid w:val="00D504D5"/>
    <w:rsid w:val="00D513B8"/>
    <w:rsid w:val="00D5648E"/>
    <w:rsid w:val="00D669E4"/>
    <w:rsid w:val="00D726A9"/>
    <w:rsid w:val="00D742E1"/>
    <w:rsid w:val="00D81937"/>
    <w:rsid w:val="00D87187"/>
    <w:rsid w:val="00D873FF"/>
    <w:rsid w:val="00D94885"/>
    <w:rsid w:val="00D9765C"/>
    <w:rsid w:val="00DA182C"/>
    <w:rsid w:val="00DA3417"/>
    <w:rsid w:val="00DB066C"/>
    <w:rsid w:val="00DB0E4D"/>
    <w:rsid w:val="00DB43F7"/>
    <w:rsid w:val="00DB57FF"/>
    <w:rsid w:val="00DB749E"/>
    <w:rsid w:val="00DC318F"/>
    <w:rsid w:val="00DC4653"/>
    <w:rsid w:val="00DD00B7"/>
    <w:rsid w:val="00DD2B59"/>
    <w:rsid w:val="00DE3387"/>
    <w:rsid w:val="00DF1D93"/>
    <w:rsid w:val="00DF4E45"/>
    <w:rsid w:val="00E02649"/>
    <w:rsid w:val="00E04552"/>
    <w:rsid w:val="00E04C48"/>
    <w:rsid w:val="00E07ECF"/>
    <w:rsid w:val="00E12A10"/>
    <w:rsid w:val="00E15795"/>
    <w:rsid w:val="00E164D9"/>
    <w:rsid w:val="00E208FE"/>
    <w:rsid w:val="00E218B8"/>
    <w:rsid w:val="00E3362C"/>
    <w:rsid w:val="00E35A05"/>
    <w:rsid w:val="00E44D04"/>
    <w:rsid w:val="00E54235"/>
    <w:rsid w:val="00E64DCC"/>
    <w:rsid w:val="00E71BA1"/>
    <w:rsid w:val="00E7546D"/>
    <w:rsid w:val="00E75965"/>
    <w:rsid w:val="00E768AF"/>
    <w:rsid w:val="00E82FBC"/>
    <w:rsid w:val="00E84D61"/>
    <w:rsid w:val="00E85E44"/>
    <w:rsid w:val="00E86DC5"/>
    <w:rsid w:val="00E91DC4"/>
    <w:rsid w:val="00E9447A"/>
    <w:rsid w:val="00E94E26"/>
    <w:rsid w:val="00EA01A5"/>
    <w:rsid w:val="00EA0ABB"/>
    <w:rsid w:val="00EA27F2"/>
    <w:rsid w:val="00EA6794"/>
    <w:rsid w:val="00EA7E54"/>
    <w:rsid w:val="00EB0E25"/>
    <w:rsid w:val="00EC3E1E"/>
    <w:rsid w:val="00EC51F5"/>
    <w:rsid w:val="00EC5EA2"/>
    <w:rsid w:val="00EC6097"/>
    <w:rsid w:val="00ED00DF"/>
    <w:rsid w:val="00ED39AB"/>
    <w:rsid w:val="00ED6099"/>
    <w:rsid w:val="00F03874"/>
    <w:rsid w:val="00F04EEF"/>
    <w:rsid w:val="00F052CE"/>
    <w:rsid w:val="00F13539"/>
    <w:rsid w:val="00F20F37"/>
    <w:rsid w:val="00F2110B"/>
    <w:rsid w:val="00F21843"/>
    <w:rsid w:val="00F23418"/>
    <w:rsid w:val="00F40BC6"/>
    <w:rsid w:val="00F41574"/>
    <w:rsid w:val="00F417D5"/>
    <w:rsid w:val="00F42664"/>
    <w:rsid w:val="00F42E8B"/>
    <w:rsid w:val="00F453F8"/>
    <w:rsid w:val="00F601DB"/>
    <w:rsid w:val="00F63338"/>
    <w:rsid w:val="00F6438D"/>
    <w:rsid w:val="00F652E4"/>
    <w:rsid w:val="00F71E69"/>
    <w:rsid w:val="00F72764"/>
    <w:rsid w:val="00F735B7"/>
    <w:rsid w:val="00F853A3"/>
    <w:rsid w:val="00F90FA4"/>
    <w:rsid w:val="00F93CC9"/>
    <w:rsid w:val="00F95F28"/>
    <w:rsid w:val="00F968A4"/>
    <w:rsid w:val="00F96BE5"/>
    <w:rsid w:val="00FA09FC"/>
    <w:rsid w:val="00FA0BD2"/>
    <w:rsid w:val="00FA3380"/>
    <w:rsid w:val="00FA7C79"/>
    <w:rsid w:val="00FB0A68"/>
    <w:rsid w:val="00FB0F20"/>
    <w:rsid w:val="00FB2221"/>
    <w:rsid w:val="00FB78C1"/>
    <w:rsid w:val="00FC3674"/>
    <w:rsid w:val="00FC4C7C"/>
    <w:rsid w:val="00FE0807"/>
    <w:rsid w:val="00FF404D"/>
    <w:rsid w:val="00FF64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0CC1D0"/>
  <w15:docId w15:val="{077A7558-A306-4C82-AE0F-C007409D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B4F"/>
  </w:style>
  <w:style w:type="paragraph" w:styleId="Heading1">
    <w:name w:val="heading 1"/>
    <w:basedOn w:val="Normal"/>
    <w:next w:val="Normal"/>
    <w:link w:val="Heading1Char1"/>
    <w:qFormat/>
    <w:rsid w:val="00401E8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semiHidden/>
    <w:unhideWhenUsed/>
    <w:qFormat/>
    <w:rsid w:val="00401E8B"/>
    <w:pPr>
      <w:keepNext/>
      <w:keepLines/>
      <w:spacing w:before="40" w:after="0"/>
      <w:outlineLvl w:val="1"/>
    </w:pPr>
    <w:rPr>
      <w:rFonts w:ascii="Arial Black" w:eastAsia="Times New Roman" w:hAnsi="Arial Black" w:cs="Tahoma"/>
      <w:b/>
      <w:bCs/>
      <w:color w:val="7A7A7A"/>
      <w:sz w:val="26"/>
      <w:szCs w:val="26"/>
    </w:rPr>
  </w:style>
  <w:style w:type="paragraph" w:styleId="Heading3">
    <w:name w:val="heading 3"/>
    <w:basedOn w:val="Normal"/>
    <w:next w:val="Normal"/>
    <w:link w:val="Heading3Char"/>
    <w:unhideWhenUsed/>
    <w:qFormat/>
    <w:rsid w:val="00401E8B"/>
    <w:pPr>
      <w:keepNext/>
      <w:keepLines/>
      <w:spacing w:before="40" w:after="0"/>
      <w:outlineLvl w:val="2"/>
    </w:pPr>
    <w:rPr>
      <w:rFonts w:eastAsia="Times New Roman" w:cs="Tahoma"/>
      <w:b/>
      <w:bCs/>
      <w:caps/>
      <w:color w:val="D1282E"/>
    </w:rPr>
  </w:style>
  <w:style w:type="paragraph" w:styleId="Heading4">
    <w:name w:val="heading 4"/>
    <w:basedOn w:val="Normal"/>
    <w:next w:val="Normal"/>
    <w:link w:val="Heading4Char"/>
    <w:semiHidden/>
    <w:unhideWhenUsed/>
    <w:qFormat/>
    <w:rsid w:val="00401E8B"/>
    <w:pPr>
      <w:keepNext/>
      <w:keepLines/>
      <w:spacing w:before="40" w:after="0"/>
      <w:outlineLvl w:val="3"/>
    </w:pPr>
    <w:rPr>
      <w:rFonts w:ascii="Arial Black" w:eastAsia="Times New Roman" w:hAnsi="Arial Black" w:cs="Tahoma"/>
      <w:bCs/>
      <w:i/>
      <w:iCs/>
      <w:color w:val="7A7A7A"/>
    </w:rPr>
  </w:style>
  <w:style w:type="paragraph" w:styleId="Heading5">
    <w:name w:val="heading 5"/>
    <w:basedOn w:val="Normal"/>
    <w:next w:val="Normal"/>
    <w:link w:val="Heading5Char"/>
    <w:unhideWhenUsed/>
    <w:qFormat/>
    <w:rsid w:val="00401E8B"/>
    <w:pPr>
      <w:keepNext/>
      <w:keepLines/>
      <w:spacing w:before="40" w:after="0"/>
      <w:outlineLvl w:val="4"/>
    </w:pPr>
    <w:rPr>
      <w:rFonts w:eastAsia="Times New Roman" w:cs="Tahoma"/>
      <w:b/>
      <w:color w:val="5B5B5B"/>
    </w:rPr>
  </w:style>
  <w:style w:type="paragraph" w:styleId="Heading6">
    <w:name w:val="heading 6"/>
    <w:basedOn w:val="Normal"/>
    <w:next w:val="Normal"/>
    <w:link w:val="Heading6Char"/>
    <w:uiPriority w:val="9"/>
    <w:semiHidden/>
    <w:unhideWhenUsed/>
    <w:qFormat/>
    <w:rsid w:val="00401E8B"/>
    <w:pPr>
      <w:keepNext/>
      <w:keepLines/>
      <w:spacing w:before="40" w:after="0"/>
      <w:outlineLvl w:val="5"/>
    </w:pPr>
    <w:rPr>
      <w:rFonts w:ascii="Arial Black" w:eastAsia="Times New Roman" w:hAnsi="Arial Black" w:cs="Tahoma"/>
      <w:i/>
      <w:iCs/>
      <w:color w:val="5B5B5B"/>
    </w:rPr>
  </w:style>
  <w:style w:type="paragraph" w:styleId="Heading7">
    <w:name w:val="heading 7"/>
    <w:basedOn w:val="Normal"/>
    <w:next w:val="Normal"/>
    <w:link w:val="Heading7Char"/>
    <w:uiPriority w:val="9"/>
    <w:semiHidden/>
    <w:unhideWhenUsed/>
    <w:qFormat/>
    <w:rsid w:val="00401E8B"/>
    <w:pPr>
      <w:keepNext/>
      <w:keepLines/>
      <w:spacing w:before="40" w:after="0"/>
      <w:outlineLvl w:val="6"/>
    </w:pPr>
    <w:rPr>
      <w:rFonts w:eastAsia="Times New Roman" w:cs="Tahoma"/>
      <w:b/>
      <w:iCs/>
      <w:color w:val="D1282E"/>
    </w:rPr>
  </w:style>
  <w:style w:type="paragraph" w:styleId="Heading8">
    <w:name w:val="heading 8"/>
    <w:basedOn w:val="Normal"/>
    <w:next w:val="Normal"/>
    <w:link w:val="Heading8Char"/>
    <w:uiPriority w:val="9"/>
    <w:semiHidden/>
    <w:unhideWhenUsed/>
    <w:qFormat/>
    <w:rsid w:val="00401E8B"/>
    <w:pPr>
      <w:keepNext/>
      <w:keepLines/>
      <w:spacing w:before="40" w:after="0"/>
      <w:outlineLvl w:val="7"/>
    </w:pPr>
    <w:rPr>
      <w:rFonts w:ascii="Arial Black" w:eastAsia="Times New Roman" w:hAnsi="Arial Black" w:cs="Tahoma"/>
      <w:color w:val="7A7A7A"/>
      <w:sz w:val="20"/>
      <w:szCs w:val="20"/>
    </w:rPr>
  </w:style>
  <w:style w:type="paragraph" w:styleId="Heading9">
    <w:name w:val="heading 9"/>
    <w:basedOn w:val="Normal"/>
    <w:next w:val="Normal"/>
    <w:link w:val="Heading9Char"/>
    <w:uiPriority w:val="9"/>
    <w:semiHidden/>
    <w:unhideWhenUsed/>
    <w:qFormat/>
    <w:rsid w:val="00401E8B"/>
    <w:pPr>
      <w:keepNext/>
      <w:keepLines/>
      <w:spacing w:before="40" w:after="0"/>
      <w:outlineLvl w:val="8"/>
    </w:pPr>
    <w:rPr>
      <w:rFonts w:ascii="Arial Black" w:eastAsia="Times New Roman"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1E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E8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1E8B"/>
    <w:rPr>
      <w:rFonts w:eastAsiaTheme="minorEastAsia"/>
      <w:color w:val="5A5A5A" w:themeColor="text1" w:themeTint="A5"/>
      <w:spacing w:val="15"/>
    </w:rPr>
  </w:style>
  <w:style w:type="paragraph" w:styleId="NormalWeb">
    <w:name w:val="Normal (Web)"/>
    <w:basedOn w:val="Normal"/>
    <w:unhideWhenUsed/>
    <w:rsid w:val="00401E8B"/>
    <w:rPr>
      <w:rFonts w:ascii="Times New Roman" w:hAnsi="Times New Roman" w:cs="Times New Roman"/>
      <w:sz w:val="24"/>
      <w:szCs w:val="24"/>
    </w:rPr>
  </w:style>
  <w:style w:type="character" w:styleId="Hyperlink">
    <w:name w:val="Hyperlink"/>
    <w:basedOn w:val="DefaultParagraphFont"/>
    <w:uiPriority w:val="99"/>
    <w:unhideWhenUsed/>
    <w:rsid w:val="00401E8B"/>
    <w:rPr>
      <w:color w:val="56C7AA" w:themeColor="hyperlink"/>
      <w:u w:val="single"/>
    </w:rPr>
  </w:style>
  <w:style w:type="paragraph" w:styleId="TOC1">
    <w:name w:val="toc 1"/>
    <w:basedOn w:val="Normal"/>
    <w:next w:val="Normal"/>
    <w:autoRedefine/>
    <w:uiPriority w:val="39"/>
    <w:unhideWhenUsed/>
    <w:rsid w:val="00340702"/>
    <w:pPr>
      <w:tabs>
        <w:tab w:val="left" w:pos="851"/>
        <w:tab w:val="right" w:leader="dot" w:pos="9016"/>
      </w:tabs>
      <w:spacing w:after="0" w:line="240" w:lineRule="auto"/>
      <w:contextualSpacing/>
    </w:pPr>
    <w:rPr>
      <w:sz w:val="24"/>
    </w:rPr>
  </w:style>
  <w:style w:type="paragraph" w:customStyle="1" w:styleId="Heading11">
    <w:name w:val="Heading 11"/>
    <w:basedOn w:val="Normal"/>
    <w:next w:val="Normal"/>
    <w:link w:val="Heading1Char"/>
    <w:uiPriority w:val="9"/>
    <w:qFormat/>
    <w:rsid w:val="00401E8B"/>
    <w:pPr>
      <w:keepNext/>
      <w:keepLines/>
      <w:spacing w:before="480" w:after="0" w:line="288" w:lineRule="auto"/>
      <w:outlineLvl w:val="0"/>
    </w:pPr>
    <w:rPr>
      <w:rFonts w:ascii="Arial Black" w:eastAsia="Times New Roman" w:hAnsi="Arial Black" w:cs="Tahoma"/>
      <w:bCs/>
      <w:caps/>
      <w:color w:val="7A7A7A"/>
      <w:sz w:val="28"/>
      <w:szCs w:val="28"/>
    </w:rPr>
  </w:style>
  <w:style w:type="paragraph" w:customStyle="1" w:styleId="Heading21">
    <w:name w:val="Heading 21"/>
    <w:basedOn w:val="Normal"/>
    <w:next w:val="Normal"/>
    <w:uiPriority w:val="9"/>
    <w:unhideWhenUsed/>
    <w:qFormat/>
    <w:rsid w:val="00401E8B"/>
    <w:pPr>
      <w:keepNext/>
      <w:keepLines/>
      <w:spacing w:before="200" w:after="0" w:line="288" w:lineRule="auto"/>
      <w:outlineLvl w:val="1"/>
    </w:pPr>
    <w:rPr>
      <w:rFonts w:ascii="Arial Black" w:eastAsia="Times New Roman" w:hAnsi="Arial Black" w:cs="Tahoma"/>
      <w:b/>
      <w:bCs/>
      <w:color w:val="7A7A7A"/>
      <w:sz w:val="26"/>
      <w:szCs w:val="26"/>
      <w:lang w:val="en-US"/>
    </w:rPr>
  </w:style>
  <w:style w:type="paragraph" w:customStyle="1" w:styleId="Heading31">
    <w:name w:val="Heading 31"/>
    <w:basedOn w:val="Normal"/>
    <w:next w:val="Normal"/>
    <w:uiPriority w:val="9"/>
    <w:semiHidden/>
    <w:unhideWhenUsed/>
    <w:qFormat/>
    <w:rsid w:val="00401E8B"/>
    <w:pPr>
      <w:keepNext/>
      <w:keepLines/>
      <w:spacing w:before="60" w:after="0" w:line="240" w:lineRule="auto"/>
      <w:outlineLvl w:val="2"/>
    </w:pPr>
    <w:rPr>
      <w:rFonts w:eastAsia="Times New Roman" w:cs="Tahoma"/>
      <w:b/>
      <w:bCs/>
      <w:caps/>
      <w:color w:val="D1282E"/>
      <w:lang w:val="en-US"/>
    </w:rPr>
  </w:style>
  <w:style w:type="paragraph" w:customStyle="1" w:styleId="Heading41">
    <w:name w:val="Heading 41"/>
    <w:basedOn w:val="Normal"/>
    <w:next w:val="Normal"/>
    <w:uiPriority w:val="9"/>
    <w:semiHidden/>
    <w:unhideWhenUsed/>
    <w:qFormat/>
    <w:rsid w:val="00401E8B"/>
    <w:pPr>
      <w:keepNext/>
      <w:keepLines/>
      <w:spacing w:before="200" w:after="0" w:line="288" w:lineRule="auto"/>
      <w:outlineLvl w:val="3"/>
    </w:pPr>
    <w:rPr>
      <w:rFonts w:ascii="Arial Black" w:eastAsia="Times New Roman" w:hAnsi="Arial Black" w:cs="Tahoma"/>
      <w:bCs/>
      <w:i/>
      <w:iCs/>
      <w:color w:val="7A7A7A"/>
      <w:lang w:val="en-US"/>
    </w:rPr>
  </w:style>
  <w:style w:type="paragraph" w:customStyle="1" w:styleId="Heading51">
    <w:name w:val="Heading 51"/>
    <w:basedOn w:val="Normal"/>
    <w:next w:val="Normal"/>
    <w:uiPriority w:val="9"/>
    <w:semiHidden/>
    <w:unhideWhenUsed/>
    <w:qFormat/>
    <w:rsid w:val="00401E8B"/>
    <w:pPr>
      <w:keepNext/>
      <w:keepLines/>
      <w:spacing w:before="200" w:after="0" w:line="288" w:lineRule="auto"/>
      <w:outlineLvl w:val="4"/>
    </w:pPr>
    <w:rPr>
      <w:rFonts w:eastAsia="Times New Roman" w:cs="Tahoma"/>
      <w:b/>
      <w:color w:val="5B5B5B"/>
      <w:lang w:val="en-US"/>
    </w:rPr>
  </w:style>
  <w:style w:type="paragraph" w:customStyle="1" w:styleId="Heading61">
    <w:name w:val="Heading 61"/>
    <w:basedOn w:val="Normal"/>
    <w:next w:val="Normal"/>
    <w:uiPriority w:val="9"/>
    <w:semiHidden/>
    <w:unhideWhenUsed/>
    <w:qFormat/>
    <w:rsid w:val="00401E8B"/>
    <w:pPr>
      <w:keepNext/>
      <w:keepLines/>
      <w:spacing w:before="200" w:after="0" w:line="288" w:lineRule="auto"/>
      <w:outlineLvl w:val="5"/>
    </w:pPr>
    <w:rPr>
      <w:rFonts w:ascii="Arial Black" w:eastAsia="Times New Roman" w:hAnsi="Arial Black" w:cs="Tahoma"/>
      <w:i/>
      <w:iCs/>
      <w:color w:val="5B5B5B"/>
      <w:lang w:val="en-US"/>
    </w:rPr>
  </w:style>
  <w:style w:type="paragraph" w:customStyle="1" w:styleId="Heading71">
    <w:name w:val="Heading 71"/>
    <w:basedOn w:val="Normal"/>
    <w:next w:val="Normal"/>
    <w:uiPriority w:val="9"/>
    <w:semiHidden/>
    <w:unhideWhenUsed/>
    <w:qFormat/>
    <w:rsid w:val="00401E8B"/>
    <w:pPr>
      <w:keepNext/>
      <w:keepLines/>
      <w:spacing w:before="200" w:after="0" w:line="288" w:lineRule="auto"/>
      <w:outlineLvl w:val="6"/>
    </w:pPr>
    <w:rPr>
      <w:rFonts w:eastAsia="Times New Roman" w:cs="Tahoma"/>
      <w:b/>
      <w:iCs/>
      <w:color w:val="D1282E"/>
      <w:lang w:val="en-US"/>
    </w:rPr>
  </w:style>
  <w:style w:type="paragraph" w:customStyle="1" w:styleId="Heading81">
    <w:name w:val="Heading 81"/>
    <w:basedOn w:val="Normal"/>
    <w:next w:val="Normal"/>
    <w:uiPriority w:val="9"/>
    <w:semiHidden/>
    <w:unhideWhenUsed/>
    <w:qFormat/>
    <w:rsid w:val="00401E8B"/>
    <w:pPr>
      <w:keepNext/>
      <w:keepLines/>
      <w:spacing w:before="200" w:after="0" w:line="288" w:lineRule="auto"/>
      <w:outlineLvl w:val="7"/>
    </w:pPr>
    <w:rPr>
      <w:rFonts w:ascii="Arial Black" w:eastAsia="Times New Roman" w:hAnsi="Arial Black" w:cs="Tahoma"/>
      <w:color w:val="7A7A7A"/>
      <w:sz w:val="20"/>
      <w:szCs w:val="20"/>
      <w:lang w:val="en-US"/>
    </w:rPr>
  </w:style>
  <w:style w:type="paragraph" w:customStyle="1" w:styleId="Heading91">
    <w:name w:val="Heading 91"/>
    <w:basedOn w:val="Normal"/>
    <w:next w:val="Normal"/>
    <w:uiPriority w:val="9"/>
    <w:semiHidden/>
    <w:unhideWhenUsed/>
    <w:qFormat/>
    <w:rsid w:val="00401E8B"/>
    <w:pPr>
      <w:keepNext/>
      <w:keepLines/>
      <w:spacing w:before="200" w:after="0" w:line="288" w:lineRule="auto"/>
      <w:outlineLvl w:val="8"/>
    </w:pPr>
    <w:rPr>
      <w:rFonts w:ascii="Arial Black" w:eastAsia="Times New Roman" w:hAnsi="Arial Black" w:cs="Tahoma"/>
      <w:i/>
      <w:iCs/>
      <w:color w:val="5B5B5B"/>
      <w:sz w:val="20"/>
      <w:szCs w:val="20"/>
      <w:lang w:val="en-US"/>
    </w:rPr>
  </w:style>
  <w:style w:type="numbering" w:customStyle="1" w:styleId="NoList1">
    <w:name w:val="No List1"/>
    <w:next w:val="NoList"/>
    <w:uiPriority w:val="99"/>
    <w:semiHidden/>
    <w:unhideWhenUsed/>
    <w:rsid w:val="00401E8B"/>
  </w:style>
  <w:style w:type="character" w:customStyle="1" w:styleId="Heading1Char">
    <w:name w:val="Heading 1 Char"/>
    <w:basedOn w:val="DefaultParagraphFont"/>
    <w:link w:val="Heading11"/>
    <w:rsid w:val="00401E8B"/>
    <w:rPr>
      <w:rFonts w:ascii="Arial Black" w:eastAsia="Times New Roman" w:hAnsi="Arial Black" w:cs="Tahoma"/>
      <w:bCs/>
      <w:caps/>
      <w:color w:val="7A7A7A"/>
      <w:sz w:val="28"/>
      <w:szCs w:val="28"/>
    </w:rPr>
  </w:style>
  <w:style w:type="character" w:customStyle="1" w:styleId="Heading2Char">
    <w:name w:val="Heading 2 Char"/>
    <w:basedOn w:val="DefaultParagraphFont"/>
    <w:link w:val="Heading2"/>
    <w:rsid w:val="00401E8B"/>
    <w:rPr>
      <w:rFonts w:ascii="Arial Black" w:eastAsia="Times New Roman" w:hAnsi="Arial Black" w:cs="Tahoma"/>
      <w:b/>
      <w:bCs/>
      <w:color w:val="7A7A7A"/>
      <w:sz w:val="26"/>
      <w:szCs w:val="26"/>
    </w:rPr>
  </w:style>
  <w:style w:type="character" w:customStyle="1" w:styleId="Heading3Char">
    <w:name w:val="Heading 3 Char"/>
    <w:basedOn w:val="DefaultParagraphFont"/>
    <w:link w:val="Heading3"/>
    <w:semiHidden/>
    <w:rsid w:val="00401E8B"/>
    <w:rPr>
      <w:rFonts w:eastAsia="Times New Roman" w:cs="Tahoma"/>
      <w:b/>
      <w:bCs/>
      <w:caps/>
      <w:color w:val="D1282E"/>
    </w:rPr>
  </w:style>
  <w:style w:type="character" w:customStyle="1" w:styleId="Heading4Char">
    <w:name w:val="Heading 4 Char"/>
    <w:basedOn w:val="DefaultParagraphFont"/>
    <w:link w:val="Heading4"/>
    <w:semiHidden/>
    <w:rsid w:val="00401E8B"/>
    <w:rPr>
      <w:rFonts w:ascii="Arial Black" w:eastAsia="Times New Roman" w:hAnsi="Arial Black" w:cs="Tahoma"/>
      <w:bCs/>
      <w:i/>
      <w:iCs/>
      <w:color w:val="7A7A7A"/>
    </w:rPr>
  </w:style>
  <w:style w:type="character" w:customStyle="1" w:styleId="Heading5Char">
    <w:name w:val="Heading 5 Char"/>
    <w:basedOn w:val="DefaultParagraphFont"/>
    <w:link w:val="Heading5"/>
    <w:uiPriority w:val="9"/>
    <w:semiHidden/>
    <w:rsid w:val="00401E8B"/>
    <w:rPr>
      <w:rFonts w:eastAsia="Times New Roman" w:cs="Tahoma"/>
      <w:b/>
      <w:color w:val="5B5B5B"/>
    </w:rPr>
  </w:style>
  <w:style w:type="character" w:customStyle="1" w:styleId="Heading6Char">
    <w:name w:val="Heading 6 Char"/>
    <w:basedOn w:val="DefaultParagraphFont"/>
    <w:link w:val="Heading6"/>
    <w:uiPriority w:val="9"/>
    <w:semiHidden/>
    <w:rsid w:val="00401E8B"/>
    <w:rPr>
      <w:rFonts w:ascii="Arial Black" w:eastAsia="Times New Roman" w:hAnsi="Arial Black" w:cs="Tahoma"/>
      <w:i/>
      <w:iCs/>
      <w:color w:val="5B5B5B"/>
    </w:rPr>
  </w:style>
  <w:style w:type="character" w:customStyle="1" w:styleId="Heading7Char">
    <w:name w:val="Heading 7 Char"/>
    <w:basedOn w:val="DefaultParagraphFont"/>
    <w:link w:val="Heading7"/>
    <w:uiPriority w:val="9"/>
    <w:semiHidden/>
    <w:rsid w:val="00401E8B"/>
    <w:rPr>
      <w:rFonts w:eastAsia="Times New Roman" w:cs="Tahoma"/>
      <w:b/>
      <w:iCs/>
      <w:color w:val="D1282E"/>
    </w:rPr>
  </w:style>
  <w:style w:type="character" w:customStyle="1" w:styleId="Heading8Char">
    <w:name w:val="Heading 8 Char"/>
    <w:basedOn w:val="DefaultParagraphFont"/>
    <w:link w:val="Heading8"/>
    <w:uiPriority w:val="9"/>
    <w:semiHidden/>
    <w:rsid w:val="00401E8B"/>
    <w:rPr>
      <w:rFonts w:ascii="Arial Black" w:eastAsia="Times New Roman" w:hAnsi="Arial Black" w:cs="Tahoma"/>
      <w:color w:val="7A7A7A"/>
      <w:sz w:val="20"/>
      <w:szCs w:val="20"/>
    </w:rPr>
  </w:style>
  <w:style w:type="character" w:customStyle="1" w:styleId="Heading9Char">
    <w:name w:val="Heading 9 Char"/>
    <w:basedOn w:val="DefaultParagraphFont"/>
    <w:link w:val="Heading9"/>
    <w:uiPriority w:val="9"/>
    <w:semiHidden/>
    <w:rsid w:val="00401E8B"/>
    <w:rPr>
      <w:rFonts w:ascii="Arial Black" w:eastAsia="Times New Roman" w:hAnsi="Arial Black" w:cs="Tahoma"/>
      <w:i/>
      <w:iCs/>
      <w:color w:val="5B5B5B"/>
      <w:sz w:val="20"/>
      <w:szCs w:val="20"/>
    </w:rPr>
  </w:style>
  <w:style w:type="paragraph" w:customStyle="1" w:styleId="Caption1">
    <w:name w:val="Caption1"/>
    <w:basedOn w:val="Normal"/>
    <w:next w:val="Normal"/>
    <w:uiPriority w:val="35"/>
    <w:unhideWhenUsed/>
    <w:qFormat/>
    <w:rsid w:val="00401E8B"/>
    <w:pPr>
      <w:spacing w:after="200" w:line="240" w:lineRule="auto"/>
    </w:pPr>
    <w:rPr>
      <w:rFonts w:eastAsia="Times New Roman"/>
      <w:bCs/>
      <w:caps/>
      <w:color w:val="7A7A7A"/>
      <w:sz w:val="18"/>
      <w:szCs w:val="18"/>
      <w:lang w:val="en-US"/>
    </w:rPr>
  </w:style>
  <w:style w:type="character" w:styleId="Strong">
    <w:name w:val="Strong"/>
    <w:basedOn w:val="DefaultParagraphFont"/>
    <w:qFormat/>
    <w:rsid w:val="00401E8B"/>
    <w:rPr>
      <w:b/>
      <w:bCs/>
    </w:rPr>
  </w:style>
  <w:style w:type="character" w:styleId="Emphasis">
    <w:name w:val="Emphasis"/>
    <w:basedOn w:val="DefaultParagraphFont"/>
    <w:uiPriority w:val="20"/>
    <w:qFormat/>
    <w:rsid w:val="00401E8B"/>
    <w:rPr>
      <w:i/>
      <w:iCs/>
    </w:rPr>
  </w:style>
  <w:style w:type="paragraph" w:styleId="NoSpacing">
    <w:name w:val="No Spacing"/>
    <w:link w:val="NoSpacingChar"/>
    <w:qFormat/>
    <w:rsid w:val="00401E8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401E8B"/>
    <w:rPr>
      <w:rFonts w:eastAsia="Times New Roman"/>
      <w:lang w:val="en-US"/>
    </w:rPr>
  </w:style>
  <w:style w:type="paragraph" w:styleId="ListParagraph">
    <w:name w:val="List Paragraph"/>
    <w:basedOn w:val="Normal"/>
    <w:link w:val="ListParagraphChar"/>
    <w:qFormat/>
    <w:rsid w:val="00401E8B"/>
    <w:pPr>
      <w:spacing w:after="200" w:line="288" w:lineRule="auto"/>
      <w:ind w:left="720"/>
      <w:contextualSpacing/>
    </w:pPr>
    <w:rPr>
      <w:rFonts w:eastAsia="Times New Roman"/>
      <w:lang w:val="en-US"/>
    </w:rPr>
  </w:style>
  <w:style w:type="paragraph" w:customStyle="1" w:styleId="Quote1">
    <w:name w:val="Quote1"/>
    <w:basedOn w:val="Normal"/>
    <w:next w:val="Normal"/>
    <w:uiPriority w:val="29"/>
    <w:qFormat/>
    <w:rsid w:val="00401E8B"/>
    <w:pPr>
      <w:spacing w:after="200" w:line="360" w:lineRule="auto"/>
    </w:pPr>
    <w:rPr>
      <w:rFonts w:eastAsia="Times New Roman"/>
      <w:i/>
      <w:iCs/>
      <w:color w:val="7A7A7A"/>
      <w:sz w:val="28"/>
      <w:lang w:val="en-US"/>
    </w:rPr>
  </w:style>
  <w:style w:type="character" w:customStyle="1" w:styleId="QuoteChar">
    <w:name w:val="Quote Char"/>
    <w:basedOn w:val="DefaultParagraphFont"/>
    <w:link w:val="Quote"/>
    <w:uiPriority w:val="29"/>
    <w:rsid w:val="00401E8B"/>
    <w:rPr>
      <w:i/>
      <w:iCs/>
      <w:color w:val="7A7A7A"/>
      <w:sz w:val="28"/>
    </w:rPr>
  </w:style>
  <w:style w:type="paragraph" w:customStyle="1" w:styleId="IntenseQuote1">
    <w:name w:val="Intense Quote1"/>
    <w:basedOn w:val="Normal"/>
    <w:next w:val="Normal"/>
    <w:uiPriority w:val="30"/>
    <w:qFormat/>
    <w:rsid w:val="00401E8B"/>
    <w:pPr>
      <w:pBdr>
        <w:top w:val="single" w:sz="36" w:space="5" w:color="000000"/>
        <w:bottom w:val="single" w:sz="18" w:space="5" w:color="D1282E"/>
      </w:pBdr>
      <w:spacing w:before="200" w:after="280" w:line="360" w:lineRule="auto"/>
    </w:pPr>
    <w:rPr>
      <w:rFonts w:eastAsia="Times New Roman"/>
      <w:b/>
      <w:bCs/>
      <w:i/>
      <w:iCs/>
      <w:color w:val="7F7F7F"/>
      <w:sz w:val="26"/>
      <w:lang w:val="en-US"/>
    </w:rPr>
  </w:style>
  <w:style w:type="character" w:customStyle="1" w:styleId="IntenseQuoteChar">
    <w:name w:val="Intense Quote Char"/>
    <w:basedOn w:val="DefaultParagraphFont"/>
    <w:link w:val="IntenseQuote"/>
    <w:uiPriority w:val="30"/>
    <w:rsid w:val="00401E8B"/>
    <w:rPr>
      <w:b/>
      <w:bCs/>
      <w:i/>
      <w:iCs/>
      <w:color w:val="7F7F7F"/>
      <w:sz w:val="26"/>
    </w:rPr>
  </w:style>
  <w:style w:type="character" w:customStyle="1" w:styleId="SubtleEmphasis1">
    <w:name w:val="Subtle Emphasis1"/>
    <w:basedOn w:val="DefaultParagraphFont"/>
    <w:uiPriority w:val="19"/>
    <w:qFormat/>
    <w:rsid w:val="00401E8B"/>
    <w:rPr>
      <w:i/>
      <w:iCs/>
      <w:color w:val="7A7A7A"/>
    </w:rPr>
  </w:style>
  <w:style w:type="character" w:customStyle="1" w:styleId="IntenseEmphasis1">
    <w:name w:val="Intense Emphasis1"/>
    <w:basedOn w:val="DefaultParagraphFont"/>
    <w:uiPriority w:val="21"/>
    <w:qFormat/>
    <w:rsid w:val="00401E8B"/>
    <w:rPr>
      <w:b/>
      <w:bCs/>
      <w:i/>
      <w:iCs/>
      <w:color w:val="D1282E"/>
    </w:rPr>
  </w:style>
  <w:style w:type="character" w:customStyle="1" w:styleId="SubtleReference1">
    <w:name w:val="Subtle Reference1"/>
    <w:basedOn w:val="DefaultParagraphFont"/>
    <w:uiPriority w:val="31"/>
    <w:qFormat/>
    <w:rsid w:val="00401E8B"/>
    <w:rPr>
      <w:rFonts w:ascii="Arial" w:hAnsi="Arial"/>
      <w:smallCaps/>
      <w:color w:val="F5C201"/>
      <w:sz w:val="22"/>
      <w:u w:val="none"/>
    </w:rPr>
  </w:style>
  <w:style w:type="character" w:customStyle="1" w:styleId="IntenseReference1">
    <w:name w:val="Intense Reference1"/>
    <w:basedOn w:val="DefaultParagraphFont"/>
    <w:uiPriority w:val="32"/>
    <w:qFormat/>
    <w:rsid w:val="00401E8B"/>
    <w:rPr>
      <w:rFonts w:ascii="Arial" w:hAnsi="Arial"/>
      <w:b/>
      <w:bCs/>
      <w:caps/>
      <w:color w:val="F5C201"/>
      <w:spacing w:val="5"/>
      <w:sz w:val="22"/>
      <w:u w:val="single"/>
    </w:rPr>
  </w:style>
  <w:style w:type="character" w:customStyle="1" w:styleId="BookTitle1">
    <w:name w:val="Book Title1"/>
    <w:basedOn w:val="DefaultParagraphFont"/>
    <w:uiPriority w:val="33"/>
    <w:qFormat/>
    <w:rsid w:val="00401E8B"/>
    <w:rPr>
      <w:rFonts w:ascii="Arial" w:hAnsi="Arial"/>
      <w:b/>
      <w:bCs/>
      <w:caps/>
      <w:color w:val="3D3D3D"/>
      <w:spacing w:val="5"/>
      <w:sz w:val="22"/>
    </w:rPr>
  </w:style>
  <w:style w:type="character" w:customStyle="1" w:styleId="Heading1Char1">
    <w:name w:val="Heading 1 Char1"/>
    <w:basedOn w:val="DefaultParagraphFont"/>
    <w:link w:val="Heading1"/>
    <w:uiPriority w:val="9"/>
    <w:rsid w:val="00401E8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401E8B"/>
    <w:pPr>
      <w:spacing w:before="480" w:line="288" w:lineRule="auto"/>
      <w:outlineLvl w:val="9"/>
    </w:pPr>
    <w:rPr>
      <w:bCs/>
      <w:caps/>
      <w:color w:val="7A7A7A"/>
      <w:sz w:val="28"/>
      <w:szCs w:val="28"/>
      <w:lang w:val="en-US"/>
    </w:rPr>
  </w:style>
  <w:style w:type="paragraph" w:styleId="BalloonText">
    <w:name w:val="Balloon Text"/>
    <w:basedOn w:val="Normal"/>
    <w:link w:val="BalloonTextChar"/>
    <w:semiHidden/>
    <w:unhideWhenUsed/>
    <w:rsid w:val="00401E8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401E8B"/>
    <w:rPr>
      <w:rFonts w:ascii="Tahoma" w:eastAsia="Times New Roman" w:hAnsi="Tahoma" w:cs="Tahoma"/>
      <w:sz w:val="16"/>
      <w:szCs w:val="16"/>
      <w:lang w:val="en-US"/>
    </w:rPr>
  </w:style>
  <w:style w:type="character" w:styleId="PlaceholderText">
    <w:name w:val="Placeholder Text"/>
    <w:basedOn w:val="DefaultParagraphFont"/>
    <w:uiPriority w:val="99"/>
    <w:rsid w:val="00401E8B"/>
    <w:rPr>
      <w:color w:val="808080"/>
    </w:rPr>
  </w:style>
  <w:style w:type="paragraph" w:styleId="Header">
    <w:name w:val="header"/>
    <w:basedOn w:val="Normal"/>
    <w:link w:val="HeaderChar"/>
    <w:unhideWhenUsed/>
    <w:rsid w:val="00401E8B"/>
    <w:pPr>
      <w:tabs>
        <w:tab w:val="center" w:pos="4680"/>
        <w:tab w:val="right" w:pos="9360"/>
      </w:tabs>
      <w:spacing w:after="0" w:line="240" w:lineRule="auto"/>
    </w:pPr>
    <w:rPr>
      <w:rFonts w:eastAsia="Times New Roman"/>
      <w:lang w:val="en-US" w:eastAsia="ja-JP"/>
    </w:rPr>
  </w:style>
  <w:style w:type="character" w:customStyle="1" w:styleId="HeaderChar">
    <w:name w:val="Header Char"/>
    <w:basedOn w:val="DefaultParagraphFont"/>
    <w:link w:val="Header"/>
    <w:rsid w:val="00401E8B"/>
    <w:rPr>
      <w:rFonts w:eastAsia="Times New Roman"/>
      <w:lang w:val="en-US" w:eastAsia="ja-JP"/>
    </w:rPr>
  </w:style>
  <w:style w:type="paragraph" w:styleId="Footer">
    <w:name w:val="footer"/>
    <w:basedOn w:val="Normal"/>
    <w:link w:val="FooterChar"/>
    <w:unhideWhenUsed/>
    <w:rsid w:val="00401E8B"/>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rsid w:val="00401E8B"/>
    <w:rPr>
      <w:rFonts w:eastAsia="Times New Roman"/>
      <w:lang w:val="en-US"/>
    </w:rPr>
  </w:style>
  <w:style w:type="paragraph" w:styleId="TOC2">
    <w:name w:val="toc 2"/>
    <w:basedOn w:val="Normal"/>
    <w:next w:val="Normal"/>
    <w:autoRedefine/>
    <w:uiPriority w:val="39"/>
    <w:unhideWhenUsed/>
    <w:rsid w:val="00401E8B"/>
    <w:pPr>
      <w:spacing w:after="100" w:line="288" w:lineRule="auto"/>
      <w:ind w:left="220"/>
    </w:pPr>
    <w:rPr>
      <w:rFonts w:eastAsia="Times New Roman"/>
      <w:lang w:val="en-US"/>
    </w:rPr>
  </w:style>
  <w:style w:type="paragraph" w:styleId="TOC3">
    <w:name w:val="toc 3"/>
    <w:basedOn w:val="Normal"/>
    <w:next w:val="Normal"/>
    <w:autoRedefine/>
    <w:uiPriority w:val="39"/>
    <w:unhideWhenUsed/>
    <w:rsid w:val="00401E8B"/>
    <w:pPr>
      <w:spacing w:after="100" w:line="288" w:lineRule="auto"/>
      <w:ind w:left="440"/>
    </w:pPr>
    <w:rPr>
      <w:rFonts w:eastAsia="Times New Roman"/>
      <w:lang w:val="en-US"/>
    </w:rPr>
  </w:style>
  <w:style w:type="character" w:customStyle="1" w:styleId="ListParagraphChar">
    <w:name w:val="List Paragraph Char"/>
    <w:link w:val="ListParagraph"/>
    <w:rsid w:val="00401E8B"/>
    <w:rPr>
      <w:rFonts w:eastAsia="Times New Roman"/>
      <w:lang w:val="en-US"/>
    </w:rPr>
  </w:style>
  <w:style w:type="table" w:styleId="TableGrid">
    <w:name w:val="Table Grid"/>
    <w:basedOn w:val="TableNormal"/>
    <w:uiPriority w:val="39"/>
    <w:rsid w:val="00401E8B"/>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3">
    <w:name w:val="TxBr_c3"/>
    <w:basedOn w:val="Normal"/>
    <w:rsid w:val="00401E8B"/>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401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401E8B"/>
    <w:rPr>
      <w:rFonts w:ascii="Courier New" w:eastAsia="Times New Roman" w:hAnsi="Courier New" w:cs="Courier New"/>
      <w:sz w:val="20"/>
      <w:szCs w:val="20"/>
      <w:lang w:val="en-US"/>
    </w:rPr>
  </w:style>
  <w:style w:type="paragraph" w:customStyle="1" w:styleId="StyleSubtitleCover2TopNoborder">
    <w:name w:val="Style Subtitle Cover2 + Top: (No border)"/>
    <w:basedOn w:val="Normal"/>
    <w:rsid w:val="00401E8B"/>
    <w:pPr>
      <w:keepNext/>
      <w:keepLines/>
      <w:spacing w:after="0" w:line="480" w:lineRule="atLeast"/>
      <w:jc w:val="right"/>
    </w:pPr>
    <w:rPr>
      <w:rFonts w:ascii="Times New Roman" w:eastAsia="Times New Roman" w:hAnsi="Times New Roman" w:cs="Times New Roman"/>
      <w:kern w:val="28"/>
      <w:sz w:val="32"/>
      <w:szCs w:val="20"/>
      <w:lang w:val="en-US"/>
    </w:rPr>
  </w:style>
  <w:style w:type="character" w:styleId="CommentReference">
    <w:name w:val="annotation reference"/>
    <w:basedOn w:val="DefaultParagraphFont"/>
    <w:uiPriority w:val="99"/>
    <w:semiHidden/>
    <w:unhideWhenUsed/>
    <w:rsid w:val="00401E8B"/>
    <w:rPr>
      <w:sz w:val="18"/>
      <w:szCs w:val="18"/>
    </w:rPr>
  </w:style>
  <w:style w:type="numbering" w:customStyle="1" w:styleId="NoList11">
    <w:name w:val="No List11"/>
    <w:next w:val="NoList"/>
    <w:uiPriority w:val="99"/>
    <w:semiHidden/>
    <w:unhideWhenUsed/>
    <w:rsid w:val="00401E8B"/>
  </w:style>
  <w:style w:type="numbering" w:customStyle="1" w:styleId="NoList111">
    <w:name w:val="No List111"/>
    <w:next w:val="NoList"/>
    <w:uiPriority w:val="99"/>
    <w:semiHidden/>
    <w:unhideWhenUsed/>
    <w:rsid w:val="00401E8B"/>
  </w:style>
  <w:style w:type="paragraph" w:customStyle="1" w:styleId="MediumGrid1-Accent21">
    <w:name w:val="Medium Grid 1 - Accent 21"/>
    <w:basedOn w:val="Normal"/>
    <w:uiPriority w:val="34"/>
    <w:qFormat/>
    <w:rsid w:val="00401E8B"/>
    <w:pPr>
      <w:spacing w:line="360" w:lineRule="auto"/>
      <w:ind w:left="720"/>
      <w:contextualSpacing/>
      <w:jc w:val="both"/>
    </w:pPr>
    <w:rPr>
      <w:rFonts w:ascii="Times New Roman" w:eastAsia="Calibri" w:hAnsi="Times New Roman" w:cs="Times New Roman"/>
      <w:sz w:val="24"/>
      <w:lang w:val="en-US"/>
    </w:rPr>
  </w:style>
  <w:style w:type="table" w:customStyle="1" w:styleId="TableGrid1">
    <w:name w:val="Table Grid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rsid w:val="00401E8B"/>
    <w:pPr>
      <w:widowControl w:val="0"/>
      <w:autoSpaceDE w:val="0"/>
      <w:autoSpaceDN w:val="0"/>
      <w:spacing w:after="0" w:line="300" w:lineRule="auto"/>
      <w:jc w:val="both"/>
    </w:pPr>
    <w:rPr>
      <w:rFonts w:ascii="Times New Roman" w:eastAsia="MS Mincho" w:hAnsi="Times New Roman" w:cs="Times New Roman"/>
      <w:sz w:val="20"/>
      <w:szCs w:val="20"/>
      <w:lang w:val="en-US" w:eastAsia="ja-JP"/>
    </w:rPr>
  </w:style>
  <w:style w:type="paragraph" w:customStyle="1" w:styleId="Style1">
    <w:name w:val="Style1"/>
    <w:basedOn w:val="Heading1"/>
    <w:qFormat/>
    <w:rsid w:val="00401E8B"/>
    <w:pPr>
      <w:keepLines w:val="0"/>
      <w:spacing w:before="0" w:line="240" w:lineRule="auto"/>
      <w:jc w:val="center"/>
    </w:pPr>
    <w:rPr>
      <w:rFonts w:ascii="Britannic Bold" w:eastAsia="Times New Roman" w:hAnsi="Britannic Bold" w:cs="Times New Roman"/>
      <w:b/>
      <w:bCs/>
      <w:color w:val="auto"/>
      <w:szCs w:val="22"/>
      <w:lang w:val="en-US"/>
    </w:rPr>
  </w:style>
  <w:style w:type="paragraph" w:styleId="BodyTextIndent3">
    <w:name w:val="Body Text Indent 3"/>
    <w:basedOn w:val="Normal"/>
    <w:link w:val="BodyTextIndent3Char"/>
    <w:rsid w:val="00401E8B"/>
    <w:pPr>
      <w:suppressAutoHyphens/>
      <w:spacing w:before="120" w:after="120" w:line="240" w:lineRule="auto"/>
      <w:ind w:left="360"/>
      <w:jc w:val="both"/>
    </w:pPr>
    <w:rPr>
      <w:rFonts w:ascii="Arial" w:eastAsia="Times New Roman" w:hAnsi="Arial" w:cs="Times New Roman"/>
      <w:sz w:val="16"/>
      <w:szCs w:val="16"/>
      <w:lang w:val="en-US" w:eastAsia="ar-SA"/>
    </w:rPr>
  </w:style>
  <w:style w:type="character" w:customStyle="1" w:styleId="BodyTextIndent3Char">
    <w:name w:val="Body Text Indent 3 Char"/>
    <w:basedOn w:val="DefaultParagraphFont"/>
    <w:link w:val="BodyTextIndent3"/>
    <w:rsid w:val="00401E8B"/>
    <w:rPr>
      <w:rFonts w:ascii="Arial" w:eastAsia="Times New Roman" w:hAnsi="Arial" w:cs="Times New Roman"/>
      <w:sz w:val="16"/>
      <w:szCs w:val="16"/>
      <w:lang w:val="en-US" w:eastAsia="ar-SA"/>
    </w:rPr>
  </w:style>
  <w:style w:type="paragraph" w:styleId="CommentText">
    <w:name w:val="annotation text"/>
    <w:basedOn w:val="Normal"/>
    <w:link w:val="CommentTextChar"/>
    <w:uiPriority w:val="99"/>
    <w:semiHidden/>
    <w:unhideWhenUsed/>
    <w:rsid w:val="00401E8B"/>
    <w:pPr>
      <w:spacing w:line="240" w:lineRule="auto"/>
      <w:jc w:val="both"/>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rsid w:val="00401E8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01E8B"/>
    <w:rPr>
      <w:b/>
      <w:bCs/>
    </w:rPr>
  </w:style>
  <w:style w:type="character" w:customStyle="1" w:styleId="CommentSubjectChar">
    <w:name w:val="Comment Subject Char"/>
    <w:basedOn w:val="CommentTextChar"/>
    <w:link w:val="CommentSubject"/>
    <w:rsid w:val="00401E8B"/>
    <w:rPr>
      <w:rFonts w:ascii="Times New Roman" w:eastAsia="Calibri" w:hAnsi="Times New Roman" w:cs="Times New Roman"/>
      <w:b/>
      <w:bCs/>
      <w:sz w:val="20"/>
      <w:szCs w:val="20"/>
      <w:lang w:val="en-US"/>
    </w:rPr>
  </w:style>
  <w:style w:type="paragraph" w:customStyle="1" w:styleId="MediumList2-Accent21">
    <w:name w:val="Medium List 2 - Accent 21"/>
    <w:hidden/>
    <w:rsid w:val="00401E8B"/>
    <w:pPr>
      <w:spacing w:after="0" w:line="240" w:lineRule="auto"/>
    </w:pPr>
    <w:rPr>
      <w:rFonts w:ascii="Times New Roman" w:eastAsia="Calibri" w:hAnsi="Times New Roman" w:cs="Times New Roman"/>
      <w:sz w:val="24"/>
      <w:lang w:val="en-US"/>
    </w:rPr>
  </w:style>
  <w:style w:type="paragraph" w:customStyle="1" w:styleId="Style5">
    <w:name w:val="Style 5"/>
    <w:rsid w:val="00401E8B"/>
    <w:pPr>
      <w:widowControl w:val="0"/>
      <w:autoSpaceDE w:val="0"/>
      <w:autoSpaceDN w:val="0"/>
      <w:spacing w:after="0" w:line="300" w:lineRule="auto"/>
      <w:ind w:left="504"/>
      <w:jc w:val="both"/>
    </w:pPr>
    <w:rPr>
      <w:rFonts w:ascii="Times New Roman" w:eastAsia="MS Mincho" w:hAnsi="Times New Roman" w:cs="Times New Roman"/>
      <w:lang w:val="en-US" w:eastAsia="ja-JP"/>
    </w:rPr>
  </w:style>
  <w:style w:type="character" w:customStyle="1" w:styleId="CharacterStyle2">
    <w:name w:val="Character Style 2"/>
    <w:rsid w:val="00401E8B"/>
    <w:rPr>
      <w:sz w:val="22"/>
      <w:szCs w:val="22"/>
    </w:rPr>
  </w:style>
  <w:style w:type="character" w:customStyle="1" w:styleId="CharacterStyle3">
    <w:name w:val="Character Style 3"/>
    <w:rsid w:val="00401E8B"/>
    <w:rPr>
      <w:spacing w:val="5"/>
      <w:sz w:val="22"/>
      <w:szCs w:val="22"/>
    </w:rPr>
  </w:style>
  <w:style w:type="paragraph" w:customStyle="1" w:styleId="Style14">
    <w:name w:val="Style 14"/>
    <w:rsid w:val="00401E8B"/>
    <w:pPr>
      <w:widowControl w:val="0"/>
      <w:autoSpaceDE w:val="0"/>
      <w:autoSpaceDN w:val="0"/>
      <w:spacing w:after="0" w:line="240" w:lineRule="auto"/>
      <w:ind w:left="144"/>
    </w:pPr>
    <w:rPr>
      <w:rFonts w:ascii="Times New Roman" w:eastAsia="MS Mincho" w:hAnsi="Times New Roman" w:cs="Times New Roman"/>
      <w:spacing w:val="5"/>
      <w:lang w:val="en-US" w:eastAsia="ja-JP"/>
    </w:rPr>
  </w:style>
  <w:style w:type="character" w:styleId="FollowedHyperlink">
    <w:name w:val="FollowedHyperlink"/>
    <w:semiHidden/>
    <w:unhideWhenUsed/>
    <w:rsid w:val="00401E8B"/>
    <w:rPr>
      <w:color w:val="800080"/>
      <w:u w:val="single"/>
    </w:rPr>
  </w:style>
  <w:style w:type="paragraph" w:customStyle="1" w:styleId="MediumGrid1-Accent22">
    <w:name w:val="Medium Grid 1 - Accent 22"/>
    <w:basedOn w:val="Normal"/>
    <w:qFormat/>
    <w:rsid w:val="00401E8B"/>
    <w:pPr>
      <w:spacing w:after="0" w:line="240" w:lineRule="auto"/>
      <w:ind w:left="720"/>
      <w:contextualSpacing/>
    </w:pPr>
    <w:rPr>
      <w:rFonts w:ascii="Times New Roman" w:eastAsia="Calibri" w:hAnsi="Times New Roman" w:cs="Times New Roman"/>
      <w:sz w:val="24"/>
      <w:lang w:val="en-US"/>
    </w:rPr>
  </w:style>
  <w:style w:type="paragraph" w:customStyle="1" w:styleId="Default">
    <w:name w:val="Default"/>
    <w:rsid w:val="00401E8B"/>
    <w:pPr>
      <w:autoSpaceDE w:val="0"/>
      <w:autoSpaceDN w:val="0"/>
      <w:adjustRightInd w:val="0"/>
      <w:spacing w:after="0" w:line="240" w:lineRule="auto"/>
    </w:pPr>
    <w:rPr>
      <w:rFonts w:ascii="Bookman Old Style" w:eastAsia="Calibri" w:hAnsi="Bookman Old Style" w:cs="Bookman Old Style"/>
      <w:color w:val="000000"/>
      <w:sz w:val="24"/>
      <w:szCs w:val="24"/>
      <w:lang w:val="en-GB" w:eastAsia="id-ID"/>
    </w:rPr>
  </w:style>
  <w:style w:type="table" w:customStyle="1" w:styleId="TableGrid2">
    <w:name w:val="Table Grid2"/>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rsid w:val="00401E8B"/>
    <w:rPr>
      <w:rFonts w:ascii="Courier New" w:eastAsia="Times New Roman" w:hAnsi="Courier New" w:cs="Courier New"/>
      <w:color w:val="000000"/>
      <w:sz w:val="20"/>
      <w:szCs w:val="20"/>
      <w:lang w:val="en-US" w:eastAsia="ar-SA"/>
    </w:rPr>
  </w:style>
  <w:style w:type="table" w:customStyle="1" w:styleId="TableGrid3">
    <w:name w:val="Table Grid3"/>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1E8B"/>
  </w:style>
  <w:style w:type="table" w:customStyle="1" w:styleId="TableGrid7">
    <w:name w:val="Table Grid7"/>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01E8B"/>
    <w:rPr>
      <w:rFonts w:asciiTheme="majorHAnsi" w:eastAsiaTheme="majorEastAsia" w:hAnsiTheme="majorHAnsi" w:cstheme="majorBidi"/>
      <w:color w:val="31479E" w:themeColor="accent1" w:themeShade="BF"/>
      <w:sz w:val="26"/>
      <w:szCs w:val="26"/>
    </w:rPr>
  </w:style>
  <w:style w:type="character" w:customStyle="1" w:styleId="Heading3Char1">
    <w:name w:val="Heading 3 Char1"/>
    <w:basedOn w:val="DefaultParagraphFont"/>
    <w:uiPriority w:val="9"/>
    <w:semiHidden/>
    <w:rsid w:val="00401E8B"/>
    <w:rPr>
      <w:rFonts w:asciiTheme="majorHAnsi" w:eastAsiaTheme="majorEastAsia" w:hAnsiTheme="majorHAnsi" w:cstheme="majorBidi"/>
      <w:color w:val="202F69" w:themeColor="accent1" w:themeShade="7F"/>
      <w:sz w:val="24"/>
      <w:szCs w:val="24"/>
    </w:rPr>
  </w:style>
  <w:style w:type="character" w:customStyle="1" w:styleId="Heading4Char1">
    <w:name w:val="Heading 4 Char1"/>
    <w:basedOn w:val="DefaultParagraphFont"/>
    <w:uiPriority w:val="9"/>
    <w:semiHidden/>
    <w:rsid w:val="00401E8B"/>
    <w:rPr>
      <w:rFonts w:asciiTheme="majorHAnsi" w:eastAsiaTheme="majorEastAsia" w:hAnsiTheme="majorHAnsi" w:cstheme="majorBidi"/>
      <w:i/>
      <w:iCs/>
      <w:color w:val="31479E" w:themeColor="accent1" w:themeShade="BF"/>
    </w:rPr>
  </w:style>
  <w:style w:type="character" w:customStyle="1" w:styleId="Heading5Char1">
    <w:name w:val="Heading 5 Char1"/>
    <w:basedOn w:val="DefaultParagraphFont"/>
    <w:uiPriority w:val="9"/>
    <w:semiHidden/>
    <w:rsid w:val="00401E8B"/>
    <w:rPr>
      <w:rFonts w:asciiTheme="majorHAnsi" w:eastAsiaTheme="majorEastAsia" w:hAnsiTheme="majorHAnsi" w:cstheme="majorBidi"/>
      <w:color w:val="31479E" w:themeColor="accent1" w:themeShade="BF"/>
    </w:rPr>
  </w:style>
  <w:style w:type="character" w:customStyle="1" w:styleId="Heading6Char1">
    <w:name w:val="Heading 6 Char1"/>
    <w:basedOn w:val="DefaultParagraphFont"/>
    <w:uiPriority w:val="9"/>
    <w:semiHidden/>
    <w:rsid w:val="00401E8B"/>
    <w:rPr>
      <w:rFonts w:asciiTheme="majorHAnsi" w:eastAsiaTheme="majorEastAsia" w:hAnsiTheme="majorHAnsi" w:cstheme="majorBidi"/>
      <w:color w:val="202F69" w:themeColor="accent1" w:themeShade="7F"/>
    </w:rPr>
  </w:style>
  <w:style w:type="character" w:customStyle="1" w:styleId="Heading7Char1">
    <w:name w:val="Heading 7 Char1"/>
    <w:basedOn w:val="DefaultParagraphFont"/>
    <w:uiPriority w:val="9"/>
    <w:semiHidden/>
    <w:rsid w:val="00401E8B"/>
    <w:rPr>
      <w:rFonts w:asciiTheme="majorHAnsi" w:eastAsiaTheme="majorEastAsia" w:hAnsiTheme="majorHAnsi" w:cstheme="majorBidi"/>
      <w:i/>
      <w:iCs/>
      <w:color w:val="202F69" w:themeColor="accent1" w:themeShade="7F"/>
    </w:rPr>
  </w:style>
  <w:style w:type="character" w:customStyle="1" w:styleId="Heading8Char1">
    <w:name w:val="Heading 8 Char1"/>
    <w:basedOn w:val="DefaultParagraphFont"/>
    <w:uiPriority w:val="9"/>
    <w:semiHidden/>
    <w:rsid w:val="00401E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1E8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401E8B"/>
    <w:pPr>
      <w:spacing w:before="200"/>
      <w:ind w:left="864" w:right="864"/>
      <w:jc w:val="center"/>
    </w:pPr>
    <w:rPr>
      <w:i/>
      <w:iCs/>
      <w:color w:val="7A7A7A"/>
      <w:sz w:val="28"/>
    </w:rPr>
  </w:style>
  <w:style w:type="character" w:customStyle="1" w:styleId="QuoteChar1">
    <w:name w:val="Quote Char1"/>
    <w:basedOn w:val="DefaultParagraphFont"/>
    <w:uiPriority w:val="29"/>
    <w:rsid w:val="00401E8B"/>
    <w:rPr>
      <w:i/>
      <w:iCs/>
      <w:color w:val="404040" w:themeColor="text1" w:themeTint="BF"/>
    </w:rPr>
  </w:style>
  <w:style w:type="paragraph" w:styleId="IntenseQuote">
    <w:name w:val="Intense Quote"/>
    <w:basedOn w:val="Normal"/>
    <w:next w:val="Normal"/>
    <w:link w:val="IntenseQuoteChar"/>
    <w:uiPriority w:val="30"/>
    <w:qFormat/>
    <w:rsid w:val="00401E8B"/>
    <w:pPr>
      <w:pBdr>
        <w:top w:val="single" w:sz="4" w:space="10" w:color="4E67C8" w:themeColor="accent1"/>
        <w:bottom w:val="single" w:sz="4" w:space="10" w:color="4E67C8" w:themeColor="accent1"/>
      </w:pBdr>
      <w:spacing w:before="360" w:after="360"/>
      <w:ind w:left="864" w:right="864"/>
      <w:jc w:val="center"/>
    </w:pPr>
    <w:rPr>
      <w:b/>
      <w:bCs/>
      <w:i/>
      <w:iCs/>
      <w:color w:val="7F7F7F"/>
      <w:sz w:val="26"/>
    </w:rPr>
  </w:style>
  <w:style w:type="character" w:customStyle="1" w:styleId="IntenseQuoteChar1">
    <w:name w:val="Intense Quote Char1"/>
    <w:basedOn w:val="DefaultParagraphFont"/>
    <w:uiPriority w:val="30"/>
    <w:rsid w:val="00401E8B"/>
    <w:rPr>
      <w:i/>
      <w:iCs/>
      <w:color w:val="4E67C8" w:themeColor="accent1"/>
    </w:rPr>
  </w:style>
  <w:style w:type="character" w:styleId="SubtleEmphasis">
    <w:name w:val="Subtle Emphasis"/>
    <w:basedOn w:val="DefaultParagraphFont"/>
    <w:uiPriority w:val="19"/>
    <w:qFormat/>
    <w:rsid w:val="00401E8B"/>
    <w:rPr>
      <w:i/>
      <w:iCs/>
      <w:color w:val="404040" w:themeColor="text1" w:themeTint="BF"/>
    </w:rPr>
  </w:style>
  <w:style w:type="character" w:styleId="IntenseEmphasis">
    <w:name w:val="Intense Emphasis"/>
    <w:basedOn w:val="DefaultParagraphFont"/>
    <w:uiPriority w:val="21"/>
    <w:qFormat/>
    <w:rsid w:val="00401E8B"/>
    <w:rPr>
      <w:i/>
      <w:iCs/>
      <w:color w:val="4E67C8" w:themeColor="accent1"/>
    </w:rPr>
  </w:style>
  <w:style w:type="character" w:styleId="SubtleReference">
    <w:name w:val="Subtle Reference"/>
    <w:basedOn w:val="DefaultParagraphFont"/>
    <w:uiPriority w:val="31"/>
    <w:qFormat/>
    <w:rsid w:val="00401E8B"/>
    <w:rPr>
      <w:smallCaps/>
      <w:color w:val="5A5A5A" w:themeColor="text1" w:themeTint="A5"/>
    </w:rPr>
  </w:style>
  <w:style w:type="character" w:styleId="IntenseReference">
    <w:name w:val="Intense Reference"/>
    <w:basedOn w:val="DefaultParagraphFont"/>
    <w:uiPriority w:val="32"/>
    <w:qFormat/>
    <w:rsid w:val="00401E8B"/>
    <w:rPr>
      <w:b/>
      <w:bCs/>
      <w:smallCaps/>
      <w:color w:val="4E67C8" w:themeColor="accent1"/>
      <w:spacing w:val="5"/>
    </w:rPr>
  </w:style>
  <w:style w:type="character" w:styleId="BookTitle">
    <w:name w:val="Book Title"/>
    <w:basedOn w:val="DefaultParagraphFont"/>
    <w:uiPriority w:val="33"/>
    <w:qFormat/>
    <w:rsid w:val="00401E8B"/>
    <w:rPr>
      <w:b/>
      <w:bCs/>
      <w:i/>
      <w:iCs/>
      <w:spacing w:val="5"/>
    </w:rPr>
  </w:style>
  <w:style w:type="paragraph" w:styleId="TOC4">
    <w:name w:val="toc 4"/>
    <w:basedOn w:val="Normal"/>
    <w:next w:val="Normal"/>
    <w:autoRedefine/>
    <w:uiPriority w:val="39"/>
    <w:unhideWhenUsed/>
    <w:rsid w:val="000F02F3"/>
    <w:pPr>
      <w:spacing w:after="100"/>
      <w:ind w:left="660"/>
    </w:pPr>
    <w:rPr>
      <w:rFonts w:eastAsiaTheme="minorEastAsia"/>
      <w:lang w:eastAsia="id-ID"/>
    </w:rPr>
  </w:style>
  <w:style w:type="paragraph" w:styleId="TOC5">
    <w:name w:val="toc 5"/>
    <w:basedOn w:val="Normal"/>
    <w:next w:val="Normal"/>
    <w:autoRedefine/>
    <w:uiPriority w:val="39"/>
    <w:unhideWhenUsed/>
    <w:rsid w:val="000F02F3"/>
    <w:pPr>
      <w:spacing w:after="100"/>
      <w:ind w:left="880"/>
    </w:pPr>
    <w:rPr>
      <w:rFonts w:eastAsiaTheme="minorEastAsia"/>
      <w:lang w:eastAsia="id-ID"/>
    </w:rPr>
  </w:style>
  <w:style w:type="paragraph" w:styleId="TOC6">
    <w:name w:val="toc 6"/>
    <w:basedOn w:val="Normal"/>
    <w:next w:val="Normal"/>
    <w:autoRedefine/>
    <w:uiPriority w:val="39"/>
    <w:unhideWhenUsed/>
    <w:rsid w:val="000F02F3"/>
    <w:pPr>
      <w:spacing w:after="100"/>
      <w:ind w:left="1100"/>
    </w:pPr>
    <w:rPr>
      <w:rFonts w:eastAsiaTheme="minorEastAsia"/>
      <w:lang w:eastAsia="id-ID"/>
    </w:rPr>
  </w:style>
  <w:style w:type="paragraph" w:styleId="TOC7">
    <w:name w:val="toc 7"/>
    <w:basedOn w:val="Normal"/>
    <w:next w:val="Normal"/>
    <w:autoRedefine/>
    <w:uiPriority w:val="39"/>
    <w:unhideWhenUsed/>
    <w:rsid w:val="000F02F3"/>
    <w:pPr>
      <w:spacing w:after="100"/>
      <w:ind w:left="1320"/>
    </w:pPr>
    <w:rPr>
      <w:rFonts w:eastAsiaTheme="minorEastAsia"/>
      <w:lang w:eastAsia="id-ID"/>
    </w:rPr>
  </w:style>
  <w:style w:type="paragraph" w:styleId="TOC8">
    <w:name w:val="toc 8"/>
    <w:basedOn w:val="Normal"/>
    <w:next w:val="Normal"/>
    <w:autoRedefine/>
    <w:uiPriority w:val="39"/>
    <w:unhideWhenUsed/>
    <w:rsid w:val="000F02F3"/>
    <w:pPr>
      <w:spacing w:after="100"/>
      <w:ind w:left="1540"/>
    </w:pPr>
    <w:rPr>
      <w:rFonts w:eastAsiaTheme="minorEastAsia"/>
      <w:lang w:eastAsia="id-ID"/>
    </w:rPr>
  </w:style>
  <w:style w:type="paragraph" w:styleId="TOC9">
    <w:name w:val="toc 9"/>
    <w:basedOn w:val="Normal"/>
    <w:next w:val="Normal"/>
    <w:autoRedefine/>
    <w:uiPriority w:val="39"/>
    <w:unhideWhenUsed/>
    <w:rsid w:val="000F02F3"/>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4201EC"/>
    <w:rPr>
      <w:color w:val="808080"/>
      <w:shd w:val="clear" w:color="auto" w:fill="E6E6E6"/>
    </w:rPr>
  </w:style>
  <w:style w:type="paragraph" w:customStyle="1" w:styleId="Body">
    <w:name w:val="Body"/>
    <w:rsid w:val="00466BEA"/>
    <w:pPr>
      <w:suppressAutoHyphens/>
      <w:spacing w:after="200" w:line="276" w:lineRule="auto"/>
    </w:pPr>
    <w:rPr>
      <w:rFonts w:ascii="Calibri" w:eastAsia="Calibri" w:hAnsi="Calibri" w:cs="Calibri"/>
      <w:color w:val="000000"/>
      <w:lang w:val="it-IT" w:eastAsia="ar-SA"/>
    </w:rPr>
  </w:style>
  <w:style w:type="paragraph" w:customStyle="1" w:styleId="TableContents">
    <w:name w:val="Table Contents"/>
    <w:basedOn w:val="Normal"/>
    <w:rsid w:val="002B58BD"/>
    <w:pPr>
      <w:suppressLineNumbers/>
      <w:suppressAutoHyphens/>
      <w:spacing w:after="0" w:line="100" w:lineRule="atLeast"/>
    </w:pPr>
    <w:rPr>
      <w:rFonts w:ascii="Cambria" w:eastAsia="Calibri" w:hAnsi="Cambria" w:cs="Cambria"/>
      <w:color w:val="000000"/>
      <w:sz w:val="24"/>
      <w:szCs w:val="24"/>
      <w:lang w:val="en-US" w:eastAsia="ar-SA"/>
    </w:rPr>
  </w:style>
  <w:style w:type="paragraph" w:styleId="BodyText">
    <w:name w:val="Body Text"/>
    <w:basedOn w:val="Normal"/>
    <w:link w:val="BodyTextChar"/>
    <w:rsid w:val="002B58BD"/>
    <w:pPr>
      <w:suppressAutoHyphens/>
      <w:spacing w:after="120" w:line="100" w:lineRule="atLeast"/>
    </w:pPr>
    <w:rPr>
      <w:rFonts w:ascii="Cambria" w:eastAsia="Calibri" w:hAnsi="Cambria" w:cs="Cambria"/>
      <w:color w:val="000000"/>
      <w:sz w:val="24"/>
      <w:szCs w:val="24"/>
      <w:lang w:val="en-US" w:eastAsia="ar-SA"/>
    </w:rPr>
  </w:style>
  <w:style w:type="character" w:customStyle="1" w:styleId="BodyTextChar">
    <w:name w:val="Body Text Char"/>
    <w:basedOn w:val="DefaultParagraphFont"/>
    <w:link w:val="BodyText"/>
    <w:rsid w:val="002B58BD"/>
    <w:rPr>
      <w:rFonts w:ascii="Cambria" w:eastAsia="Calibri" w:hAnsi="Cambria" w:cs="Cambria"/>
      <w:color w:val="000000"/>
      <w:sz w:val="24"/>
      <w:szCs w:val="24"/>
      <w:lang w:val="en-US" w:eastAsia="ar-SA"/>
    </w:rPr>
  </w:style>
  <w:style w:type="paragraph" w:customStyle="1" w:styleId="msonormal0">
    <w:name w:val="msonormal"/>
    <w:basedOn w:val="Normal"/>
    <w:rsid w:val="0055754C"/>
    <w:pPr>
      <w:suppressAutoHyphens/>
      <w:spacing w:before="100" w:after="28" w:line="100" w:lineRule="atLeast"/>
    </w:pPr>
    <w:rPr>
      <w:rFonts w:ascii="Times New Roman" w:eastAsia="Times New Roman" w:hAnsi="Times New Roman" w:cs="Times New Roman"/>
      <w:color w:val="000000"/>
      <w:sz w:val="24"/>
      <w:szCs w:val="24"/>
      <w:lang w:val="en-US" w:eastAsia="ar-SA"/>
    </w:rPr>
  </w:style>
  <w:style w:type="paragraph" w:styleId="Caption">
    <w:name w:val="caption"/>
    <w:basedOn w:val="Normal"/>
    <w:semiHidden/>
    <w:unhideWhenUsed/>
    <w:qFormat/>
    <w:rsid w:val="0055754C"/>
    <w:pPr>
      <w:suppressLineNumbers/>
      <w:suppressAutoHyphens/>
      <w:spacing w:before="120" w:after="120" w:line="100" w:lineRule="atLeast"/>
    </w:pPr>
    <w:rPr>
      <w:rFonts w:ascii="Cambria" w:eastAsia="Calibri" w:hAnsi="Cambria" w:cs="Arial"/>
      <w:i/>
      <w:iCs/>
      <w:color w:val="000000"/>
      <w:sz w:val="24"/>
      <w:szCs w:val="24"/>
      <w:lang w:val="en-US" w:eastAsia="ar-SA"/>
    </w:rPr>
  </w:style>
  <w:style w:type="paragraph" w:styleId="List">
    <w:name w:val="List"/>
    <w:basedOn w:val="BodyText"/>
    <w:semiHidden/>
    <w:unhideWhenUsed/>
    <w:rsid w:val="0055754C"/>
    <w:rPr>
      <w:rFonts w:cs="Arial"/>
    </w:rPr>
  </w:style>
  <w:style w:type="paragraph" w:styleId="DocumentMap">
    <w:name w:val="Document Map"/>
    <w:basedOn w:val="Normal"/>
    <w:link w:val="DocumentMapChar1"/>
    <w:semiHidden/>
    <w:unhideWhenUsed/>
    <w:rsid w:val="0055754C"/>
    <w:pPr>
      <w:suppressAutoHyphens/>
      <w:spacing w:after="0" w:line="100" w:lineRule="atLeast"/>
    </w:pPr>
    <w:rPr>
      <w:rFonts w:ascii="Tahoma" w:eastAsia="Calibri" w:hAnsi="Tahoma" w:cs="Tahoma"/>
      <w:color w:val="000000"/>
      <w:sz w:val="16"/>
      <w:szCs w:val="16"/>
      <w:lang w:val="en-US" w:eastAsia="ar-SA"/>
    </w:rPr>
  </w:style>
  <w:style w:type="character" w:customStyle="1" w:styleId="DocumentMapChar">
    <w:name w:val="Document Map Char"/>
    <w:basedOn w:val="DefaultParagraphFont"/>
    <w:semiHidden/>
    <w:rsid w:val="0055754C"/>
    <w:rPr>
      <w:rFonts w:ascii="Segoe UI" w:hAnsi="Segoe UI" w:cs="Segoe UI"/>
      <w:sz w:val="16"/>
      <w:szCs w:val="16"/>
    </w:rPr>
  </w:style>
  <w:style w:type="paragraph" w:styleId="Revision">
    <w:name w:val="Revision"/>
    <w:semiHidden/>
    <w:rsid w:val="0055754C"/>
    <w:pPr>
      <w:suppressAutoHyphens/>
      <w:spacing w:after="0" w:line="100" w:lineRule="atLeast"/>
    </w:pPr>
    <w:rPr>
      <w:rFonts w:ascii="Calibri" w:eastAsia="Calibri" w:hAnsi="Calibri" w:cs="Arial"/>
      <w:lang w:val="en-GB" w:eastAsia="ar-SA"/>
    </w:rPr>
  </w:style>
  <w:style w:type="paragraph" w:customStyle="1" w:styleId="Heading">
    <w:name w:val="Heading"/>
    <w:basedOn w:val="Normal"/>
    <w:next w:val="BodyText"/>
    <w:rsid w:val="0055754C"/>
    <w:pPr>
      <w:keepNext/>
      <w:suppressAutoHyphens/>
      <w:spacing w:before="240" w:after="120" w:line="100" w:lineRule="atLeast"/>
    </w:pPr>
    <w:rPr>
      <w:rFonts w:ascii="Arial" w:eastAsia="Microsoft YaHei" w:hAnsi="Arial" w:cs="Arial"/>
      <w:color w:val="000000"/>
      <w:sz w:val="28"/>
      <w:szCs w:val="28"/>
      <w:lang w:val="en-US" w:eastAsia="ar-SA"/>
    </w:rPr>
  </w:style>
  <w:style w:type="paragraph" w:customStyle="1" w:styleId="Index">
    <w:name w:val="Index"/>
    <w:basedOn w:val="Normal"/>
    <w:rsid w:val="0055754C"/>
    <w:pPr>
      <w:suppressLineNumbers/>
      <w:suppressAutoHyphens/>
      <w:spacing w:after="0" w:line="100" w:lineRule="atLeast"/>
    </w:pPr>
    <w:rPr>
      <w:rFonts w:ascii="Cambria" w:eastAsia="Calibri" w:hAnsi="Cambria" w:cs="Arial"/>
      <w:color w:val="000000"/>
      <w:sz w:val="24"/>
      <w:szCs w:val="24"/>
      <w:lang w:val="en-US" w:eastAsia="ar-SA"/>
    </w:rPr>
  </w:style>
  <w:style w:type="paragraph" w:customStyle="1" w:styleId="ContentsHeading">
    <w:name w:val="Contents Heading"/>
    <w:basedOn w:val="Heading1"/>
    <w:rsid w:val="0055754C"/>
    <w:pPr>
      <w:suppressLineNumbers/>
      <w:suppressAutoHyphens/>
      <w:spacing w:line="252" w:lineRule="auto"/>
    </w:pPr>
    <w:rPr>
      <w:rFonts w:ascii="Calibri Light" w:eastAsia="Times New Roman" w:hAnsi="Calibri Light" w:cs="Calibri Light"/>
      <w:bCs/>
      <w:color w:val="2E74B5"/>
      <w:lang w:val="en-US" w:eastAsia="ar-SA"/>
    </w:rPr>
  </w:style>
  <w:style w:type="paragraph" w:customStyle="1" w:styleId="CommentText1">
    <w:name w:val="Comment Text1"/>
    <w:basedOn w:val="Normal"/>
    <w:rsid w:val="0055754C"/>
    <w:pPr>
      <w:suppressAutoHyphens/>
      <w:spacing w:after="0" w:line="100" w:lineRule="atLeast"/>
      <w:jc w:val="both"/>
    </w:pPr>
    <w:rPr>
      <w:rFonts w:ascii="Times New Roman" w:eastAsia="Calibri" w:hAnsi="Times New Roman" w:cs="Times New Roman"/>
      <w:color w:val="000000"/>
      <w:sz w:val="20"/>
      <w:szCs w:val="20"/>
      <w:lang w:val="en-US" w:eastAsia="ar-SA"/>
    </w:rPr>
  </w:style>
  <w:style w:type="paragraph" w:customStyle="1" w:styleId="CommentSubject1">
    <w:name w:val="Comment Subject1"/>
    <w:basedOn w:val="CommentText1"/>
    <w:rsid w:val="0055754C"/>
    <w:rPr>
      <w:b/>
      <w:bCs/>
    </w:rPr>
  </w:style>
  <w:style w:type="paragraph" w:customStyle="1" w:styleId="TableHeading">
    <w:name w:val="Table Heading"/>
    <w:basedOn w:val="TableContents"/>
    <w:rsid w:val="0055754C"/>
    <w:pPr>
      <w:jc w:val="center"/>
    </w:pPr>
    <w:rPr>
      <w:b/>
      <w:bCs/>
    </w:rPr>
  </w:style>
  <w:style w:type="character" w:customStyle="1" w:styleId="WW8Num1z0">
    <w:name w:val="WW8Num1z0"/>
    <w:rsid w:val="0055754C"/>
  </w:style>
  <w:style w:type="character" w:customStyle="1" w:styleId="WW8Num1z1">
    <w:name w:val="WW8Num1z1"/>
    <w:rsid w:val="0055754C"/>
  </w:style>
  <w:style w:type="character" w:customStyle="1" w:styleId="WW8Num1z2">
    <w:name w:val="WW8Num1z2"/>
    <w:rsid w:val="0055754C"/>
  </w:style>
  <w:style w:type="character" w:customStyle="1" w:styleId="WW8Num1z3">
    <w:name w:val="WW8Num1z3"/>
    <w:rsid w:val="0055754C"/>
  </w:style>
  <w:style w:type="character" w:customStyle="1" w:styleId="WW8Num1z4">
    <w:name w:val="WW8Num1z4"/>
    <w:rsid w:val="0055754C"/>
  </w:style>
  <w:style w:type="character" w:customStyle="1" w:styleId="WW8Num1z5">
    <w:name w:val="WW8Num1z5"/>
    <w:rsid w:val="0055754C"/>
  </w:style>
  <w:style w:type="character" w:customStyle="1" w:styleId="WW8Num1z6">
    <w:name w:val="WW8Num1z6"/>
    <w:rsid w:val="0055754C"/>
  </w:style>
  <w:style w:type="character" w:customStyle="1" w:styleId="WW8Num1z7">
    <w:name w:val="WW8Num1z7"/>
    <w:rsid w:val="0055754C"/>
  </w:style>
  <w:style w:type="character" w:customStyle="1" w:styleId="WW8Num1z8">
    <w:name w:val="WW8Num1z8"/>
    <w:rsid w:val="0055754C"/>
  </w:style>
  <w:style w:type="character" w:customStyle="1" w:styleId="WW8Num2z0">
    <w:name w:val="WW8Num2z0"/>
    <w:rsid w:val="0055754C"/>
    <w:rPr>
      <w:rFonts w:ascii="Arial" w:eastAsia="Calibri" w:hAnsi="Arial" w:cs="Arial" w:hint="default"/>
    </w:rPr>
  </w:style>
  <w:style w:type="character" w:customStyle="1" w:styleId="WW8Num2z1">
    <w:name w:val="WW8Num2z1"/>
    <w:rsid w:val="0055754C"/>
    <w:rPr>
      <w:rFonts w:ascii="Courier New" w:hAnsi="Courier New" w:cs="Courier New" w:hint="default"/>
    </w:rPr>
  </w:style>
  <w:style w:type="character" w:customStyle="1" w:styleId="WW8Num2z2">
    <w:name w:val="WW8Num2z2"/>
    <w:rsid w:val="0055754C"/>
    <w:rPr>
      <w:rFonts w:ascii="Wingdings" w:hAnsi="Wingdings" w:cs="Wingdings" w:hint="default"/>
      <w:sz w:val="24"/>
      <w:lang w:val="id-ID"/>
    </w:rPr>
  </w:style>
  <w:style w:type="character" w:customStyle="1" w:styleId="WW8Num2z3">
    <w:name w:val="WW8Num2z3"/>
    <w:rsid w:val="0055754C"/>
    <w:rPr>
      <w:rFonts w:ascii="Symbol" w:hAnsi="Symbol" w:cs="Symbol" w:hint="default"/>
    </w:rPr>
  </w:style>
  <w:style w:type="character" w:customStyle="1" w:styleId="WW8Num3z0">
    <w:name w:val="WW8Num3z0"/>
    <w:rsid w:val="0055754C"/>
    <w:rPr>
      <w:rFonts w:ascii="Arial" w:hAnsi="Arial" w:cs="Arial" w:hint="default"/>
      <w:lang w:val="id-ID"/>
    </w:rPr>
  </w:style>
  <w:style w:type="character" w:customStyle="1" w:styleId="WW8Num3z1">
    <w:name w:val="WW8Num3z1"/>
    <w:rsid w:val="0055754C"/>
    <w:rPr>
      <w:rFonts w:ascii="Courier New" w:hAnsi="Courier New" w:cs="Courier New" w:hint="default"/>
    </w:rPr>
  </w:style>
  <w:style w:type="character" w:customStyle="1" w:styleId="WW8Num3z2">
    <w:name w:val="WW8Num3z2"/>
    <w:rsid w:val="0055754C"/>
    <w:rPr>
      <w:rFonts w:ascii="Wingdings" w:hAnsi="Wingdings" w:cs="Wingdings" w:hint="default"/>
    </w:rPr>
  </w:style>
  <w:style w:type="character" w:customStyle="1" w:styleId="WW8Num3z3">
    <w:name w:val="WW8Num3z3"/>
    <w:rsid w:val="0055754C"/>
    <w:rPr>
      <w:rFonts w:ascii="Symbol" w:hAnsi="Symbol" w:cs="Symbol" w:hint="default"/>
    </w:rPr>
  </w:style>
  <w:style w:type="character" w:customStyle="1" w:styleId="WW8Num4z0">
    <w:name w:val="WW8Num4z0"/>
    <w:rsid w:val="0055754C"/>
    <w:rPr>
      <w:rFonts w:ascii="Wingdings" w:hAnsi="Wingdings" w:cs="Wingdings" w:hint="default"/>
      <w:lang w:val="id-ID"/>
    </w:rPr>
  </w:style>
  <w:style w:type="character" w:customStyle="1" w:styleId="WW8Num4z1">
    <w:name w:val="WW8Num4z1"/>
    <w:rsid w:val="0055754C"/>
    <w:rPr>
      <w:rFonts w:ascii="Courier New" w:hAnsi="Courier New" w:cs="Courier New" w:hint="default"/>
    </w:rPr>
  </w:style>
  <w:style w:type="character" w:customStyle="1" w:styleId="WW8Num4z3">
    <w:name w:val="WW8Num4z3"/>
    <w:rsid w:val="0055754C"/>
    <w:rPr>
      <w:rFonts w:ascii="Symbol" w:hAnsi="Symbol" w:cs="Symbol" w:hint="default"/>
    </w:rPr>
  </w:style>
  <w:style w:type="character" w:customStyle="1" w:styleId="WW8Num5z0">
    <w:name w:val="WW8Num5z0"/>
    <w:rsid w:val="0055754C"/>
    <w:rPr>
      <w:rFonts w:ascii="Arial" w:hAnsi="Arial" w:cs="Arial" w:hint="default"/>
      <w:lang w:val="id-ID"/>
    </w:rPr>
  </w:style>
  <w:style w:type="character" w:customStyle="1" w:styleId="WW8Num5z1">
    <w:name w:val="WW8Num5z1"/>
    <w:rsid w:val="0055754C"/>
    <w:rPr>
      <w:rFonts w:ascii="Courier New" w:hAnsi="Courier New" w:cs="Courier New" w:hint="default"/>
    </w:rPr>
  </w:style>
  <w:style w:type="character" w:customStyle="1" w:styleId="WW8Num5z2">
    <w:name w:val="WW8Num5z2"/>
    <w:rsid w:val="0055754C"/>
    <w:rPr>
      <w:rFonts w:ascii="Wingdings" w:hAnsi="Wingdings" w:cs="Wingdings" w:hint="default"/>
    </w:rPr>
  </w:style>
  <w:style w:type="character" w:customStyle="1" w:styleId="WW8Num5z3">
    <w:name w:val="WW8Num5z3"/>
    <w:rsid w:val="0055754C"/>
    <w:rPr>
      <w:rFonts w:ascii="Symbol" w:hAnsi="Symbol" w:cs="Symbol" w:hint="default"/>
    </w:rPr>
  </w:style>
  <w:style w:type="character" w:customStyle="1" w:styleId="WW8Num5z4">
    <w:name w:val="WW8Num5z4"/>
    <w:rsid w:val="0055754C"/>
  </w:style>
  <w:style w:type="character" w:customStyle="1" w:styleId="WW8Num5z5">
    <w:name w:val="WW8Num5z5"/>
    <w:rsid w:val="0055754C"/>
  </w:style>
  <w:style w:type="character" w:customStyle="1" w:styleId="WW8Num5z6">
    <w:name w:val="WW8Num5z6"/>
    <w:rsid w:val="0055754C"/>
  </w:style>
  <w:style w:type="character" w:customStyle="1" w:styleId="WW8Num5z7">
    <w:name w:val="WW8Num5z7"/>
    <w:rsid w:val="0055754C"/>
  </w:style>
  <w:style w:type="character" w:customStyle="1" w:styleId="WW8Num5z8">
    <w:name w:val="WW8Num5z8"/>
    <w:rsid w:val="0055754C"/>
  </w:style>
  <w:style w:type="character" w:customStyle="1" w:styleId="WW8Num6z0">
    <w:name w:val="WW8Num6z0"/>
    <w:rsid w:val="0055754C"/>
    <w:rPr>
      <w:rFonts w:ascii="Arial" w:hAnsi="Arial" w:cs="Arial" w:hint="default"/>
      <w:sz w:val="24"/>
      <w:shd w:val="clear" w:color="auto" w:fill="CCFF00"/>
      <w:lang w:val="id-ID"/>
    </w:rPr>
  </w:style>
  <w:style w:type="character" w:customStyle="1" w:styleId="WW8Num6z1">
    <w:name w:val="WW8Num6z1"/>
    <w:rsid w:val="0055754C"/>
  </w:style>
  <w:style w:type="character" w:customStyle="1" w:styleId="WW8Num6z2">
    <w:name w:val="WW8Num6z2"/>
    <w:rsid w:val="0055754C"/>
  </w:style>
  <w:style w:type="character" w:customStyle="1" w:styleId="WW8Num6z3">
    <w:name w:val="WW8Num6z3"/>
    <w:rsid w:val="0055754C"/>
  </w:style>
  <w:style w:type="character" w:customStyle="1" w:styleId="WW8Num7z0">
    <w:name w:val="WW8Num7z0"/>
    <w:rsid w:val="0055754C"/>
    <w:rPr>
      <w:rFonts w:ascii="Arial" w:hAnsi="Arial" w:cs="Arial" w:hint="default"/>
      <w:sz w:val="24"/>
      <w:szCs w:val="24"/>
      <w:lang w:val="id-ID"/>
    </w:rPr>
  </w:style>
  <w:style w:type="character" w:customStyle="1" w:styleId="WW8Num7z1">
    <w:name w:val="WW8Num7z1"/>
    <w:rsid w:val="0055754C"/>
  </w:style>
  <w:style w:type="character" w:customStyle="1" w:styleId="WW8Num7z2">
    <w:name w:val="WW8Num7z2"/>
    <w:rsid w:val="0055754C"/>
  </w:style>
  <w:style w:type="character" w:customStyle="1" w:styleId="WW8Num7z3">
    <w:name w:val="WW8Num7z3"/>
    <w:rsid w:val="0055754C"/>
  </w:style>
  <w:style w:type="character" w:customStyle="1" w:styleId="WW8Num7z4">
    <w:name w:val="WW8Num7z4"/>
    <w:rsid w:val="0055754C"/>
  </w:style>
  <w:style w:type="character" w:customStyle="1" w:styleId="WW8Num7z5">
    <w:name w:val="WW8Num7z5"/>
    <w:rsid w:val="0055754C"/>
  </w:style>
  <w:style w:type="character" w:customStyle="1" w:styleId="WW8Num7z6">
    <w:name w:val="WW8Num7z6"/>
    <w:rsid w:val="0055754C"/>
  </w:style>
  <w:style w:type="character" w:customStyle="1" w:styleId="WW8Num7z7">
    <w:name w:val="WW8Num7z7"/>
    <w:rsid w:val="0055754C"/>
  </w:style>
  <w:style w:type="character" w:customStyle="1" w:styleId="WW8Num8z0">
    <w:name w:val="WW8Num8z0"/>
    <w:rsid w:val="0055754C"/>
    <w:rPr>
      <w:rFonts w:ascii="Wingdings" w:hAnsi="Wingdings" w:cs="Wingdings" w:hint="default"/>
      <w:lang w:val="id-ID"/>
    </w:rPr>
  </w:style>
  <w:style w:type="character" w:customStyle="1" w:styleId="WW8Num8z1">
    <w:name w:val="WW8Num8z1"/>
    <w:rsid w:val="0055754C"/>
    <w:rPr>
      <w:rFonts w:ascii="Courier New" w:hAnsi="Courier New" w:cs="Courier New" w:hint="default"/>
    </w:rPr>
  </w:style>
  <w:style w:type="character" w:customStyle="1" w:styleId="WW8Num8z2">
    <w:name w:val="WW8Num8z2"/>
    <w:rsid w:val="0055754C"/>
    <w:rPr>
      <w:rFonts w:ascii="Wingdings" w:hAnsi="Wingdings" w:cs="Wingdings" w:hint="default"/>
    </w:rPr>
  </w:style>
  <w:style w:type="character" w:customStyle="1" w:styleId="WW8Num8z3">
    <w:name w:val="WW8Num8z3"/>
    <w:rsid w:val="0055754C"/>
    <w:rPr>
      <w:rFonts w:ascii="Symbol" w:hAnsi="Symbol" w:cs="Symbol" w:hint="default"/>
    </w:rPr>
  </w:style>
  <w:style w:type="character" w:customStyle="1" w:styleId="WW8Num9z0">
    <w:name w:val="WW8Num9z0"/>
    <w:rsid w:val="0055754C"/>
    <w:rPr>
      <w:rFonts w:ascii="Arial" w:hAnsi="Arial" w:cs="Arial" w:hint="default"/>
      <w:lang w:val="id-ID"/>
    </w:rPr>
  </w:style>
  <w:style w:type="character" w:customStyle="1" w:styleId="WW8Num9z1">
    <w:name w:val="WW8Num9z1"/>
    <w:rsid w:val="0055754C"/>
  </w:style>
  <w:style w:type="character" w:customStyle="1" w:styleId="WW8Num9z2">
    <w:name w:val="WW8Num9z2"/>
    <w:rsid w:val="0055754C"/>
  </w:style>
  <w:style w:type="character" w:customStyle="1" w:styleId="WW8Num9z3">
    <w:name w:val="WW8Num9z3"/>
    <w:rsid w:val="0055754C"/>
  </w:style>
  <w:style w:type="character" w:customStyle="1" w:styleId="WW8Num9z4">
    <w:name w:val="WW8Num9z4"/>
    <w:rsid w:val="0055754C"/>
  </w:style>
  <w:style w:type="character" w:customStyle="1" w:styleId="WW8Num9z5">
    <w:name w:val="WW8Num9z5"/>
    <w:rsid w:val="0055754C"/>
  </w:style>
  <w:style w:type="character" w:customStyle="1" w:styleId="WW8Num9z6">
    <w:name w:val="WW8Num9z6"/>
    <w:rsid w:val="0055754C"/>
  </w:style>
  <w:style w:type="character" w:customStyle="1" w:styleId="WW8Num9z7">
    <w:name w:val="WW8Num9z7"/>
    <w:rsid w:val="0055754C"/>
  </w:style>
  <w:style w:type="character" w:customStyle="1" w:styleId="WW8Num9z8">
    <w:name w:val="WW8Num9z8"/>
    <w:rsid w:val="0055754C"/>
  </w:style>
  <w:style w:type="character" w:customStyle="1" w:styleId="WW8Num10z0">
    <w:name w:val="WW8Num10z0"/>
    <w:rsid w:val="0055754C"/>
    <w:rPr>
      <w:rFonts w:ascii="Arial" w:hAnsi="Arial" w:cs="Arial" w:hint="default"/>
      <w:b/>
      <w:bCs w:val="0"/>
      <w:caps w:val="0"/>
      <w:smallCaps w:val="0"/>
      <w:lang w:val="en-GB"/>
    </w:rPr>
  </w:style>
  <w:style w:type="character" w:customStyle="1" w:styleId="WW8Num10z1">
    <w:name w:val="WW8Num10z1"/>
    <w:rsid w:val="0055754C"/>
  </w:style>
  <w:style w:type="character" w:customStyle="1" w:styleId="WW8Num10z2">
    <w:name w:val="WW8Num10z2"/>
    <w:rsid w:val="0055754C"/>
    <w:rPr>
      <w:lang w:val="id-ID"/>
    </w:rPr>
  </w:style>
  <w:style w:type="character" w:customStyle="1" w:styleId="WW8Num11z0">
    <w:name w:val="WW8Num11z0"/>
    <w:rsid w:val="0055754C"/>
    <w:rPr>
      <w:rFonts w:ascii="Cambria" w:hAnsi="Cambria" w:cs="Cambria" w:hint="default"/>
      <w:lang w:val="id-ID"/>
    </w:rPr>
  </w:style>
  <w:style w:type="character" w:customStyle="1" w:styleId="WW8Num11z1">
    <w:name w:val="WW8Num11z1"/>
    <w:rsid w:val="0055754C"/>
    <w:rPr>
      <w:rFonts w:ascii="Courier New" w:hAnsi="Courier New" w:cs="Courier New" w:hint="default"/>
    </w:rPr>
  </w:style>
  <w:style w:type="character" w:customStyle="1" w:styleId="WW8Num11z2">
    <w:name w:val="WW8Num11z2"/>
    <w:rsid w:val="0055754C"/>
    <w:rPr>
      <w:rFonts w:ascii="Wingdings" w:hAnsi="Wingdings" w:cs="Wingdings" w:hint="default"/>
    </w:rPr>
  </w:style>
  <w:style w:type="character" w:customStyle="1" w:styleId="WW8Num11z3">
    <w:name w:val="WW8Num11z3"/>
    <w:rsid w:val="0055754C"/>
    <w:rPr>
      <w:rFonts w:ascii="Symbol" w:hAnsi="Symbol" w:cs="Symbol" w:hint="default"/>
    </w:rPr>
  </w:style>
  <w:style w:type="character" w:customStyle="1" w:styleId="WW8Num11z4">
    <w:name w:val="WW8Num11z4"/>
    <w:rsid w:val="0055754C"/>
  </w:style>
  <w:style w:type="character" w:customStyle="1" w:styleId="WW8Num11z5">
    <w:name w:val="WW8Num11z5"/>
    <w:rsid w:val="0055754C"/>
  </w:style>
  <w:style w:type="character" w:customStyle="1" w:styleId="WW8Num11z6">
    <w:name w:val="WW8Num11z6"/>
    <w:rsid w:val="0055754C"/>
  </w:style>
  <w:style w:type="character" w:customStyle="1" w:styleId="WW8Num11z7">
    <w:name w:val="WW8Num11z7"/>
    <w:rsid w:val="0055754C"/>
  </w:style>
  <w:style w:type="character" w:customStyle="1" w:styleId="WW8Num11z8">
    <w:name w:val="WW8Num11z8"/>
    <w:rsid w:val="0055754C"/>
  </w:style>
  <w:style w:type="character" w:customStyle="1" w:styleId="WW8Num12z0">
    <w:name w:val="WW8Num12z0"/>
    <w:rsid w:val="0055754C"/>
    <w:rPr>
      <w:rFonts w:ascii="Arial" w:hAnsi="Arial" w:cs="Arial" w:hint="default"/>
      <w:b w:val="0"/>
      <w:bCs w:val="0"/>
      <w:i w:val="0"/>
      <w:iCs w:val="0"/>
      <w:color w:val="000000"/>
      <w:sz w:val="22"/>
      <w:szCs w:val="20"/>
      <w:lang w:val="sv-SE"/>
    </w:rPr>
  </w:style>
  <w:style w:type="character" w:customStyle="1" w:styleId="WW8Num12z1">
    <w:name w:val="WW8Num12z1"/>
    <w:rsid w:val="0055754C"/>
  </w:style>
  <w:style w:type="character" w:customStyle="1" w:styleId="WW8Num12z2">
    <w:name w:val="WW8Num12z2"/>
    <w:rsid w:val="0055754C"/>
    <w:rPr>
      <w:lang w:val="id-ID"/>
    </w:rPr>
  </w:style>
  <w:style w:type="character" w:customStyle="1" w:styleId="WW8Num12z3">
    <w:name w:val="WW8Num12z3"/>
    <w:rsid w:val="0055754C"/>
  </w:style>
  <w:style w:type="character" w:customStyle="1" w:styleId="WW8Num12z4">
    <w:name w:val="WW8Num12z4"/>
    <w:rsid w:val="0055754C"/>
  </w:style>
  <w:style w:type="character" w:customStyle="1" w:styleId="WW8Num12z5">
    <w:name w:val="WW8Num12z5"/>
    <w:rsid w:val="0055754C"/>
  </w:style>
  <w:style w:type="character" w:customStyle="1" w:styleId="WW8Num12z6">
    <w:name w:val="WW8Num12z6"/>
    <w:rsid w:val="0055754C"/>
  </w:style>
  <w:style w:type="character" w:customStyle="1" w:styleId="WW8Num12z7">
    <w:name w:val="WW8Num12z7"/>
    <w:rsid w:val="0055754C"/>
  </w:style>
  <w:style w:type="character" w:customStyle="1" w:styleId="WW8Num12z8">
    <w:name w:val="WW8Num12z8"/>
    <w:rsid w:val="0055754C"/>
  </w:style>
  <w:style w:type="character" w:customStyle="1" w:styleId="WW8Num13z0">
    <w:name w:val="WW8Num13z0"/>
    <w:rsid w:val="0055754C"/>
    <w:rPr>
      <w:rFonts w:ascii="Arial" w:hAnsi="Arial" w:cs="Arial" w:hint="default"/>
      <w:b/>
      <w:bCs w:val="0"/>
      <w:sz w:val="28"/>
      <w:szCs w:val="28"/>
      <w:lang w:val="id-ID"/>
    </w:rPr>
  </w:style>
  <w:style w:type="character" w:customStyle="1" w:styleId="WW8Num13z1">
    <w:name w:val="WW8Num13z1"/>
    <w:rsid w:val="0055754C"/>
    <w:rPr>
      <w:rFonts w:ascii="Arial" w:hAnsi="Arial" w:cs="Arial" w:hint="default"/>
      <w:b/>
      <w:bCs/>
      <w:sz w:val="24"/>
    </w:rPr>
  </w:style>
  <w:style w:type="character" w:customStyle="1" w:styleId="WW8Num13z3">
    <w:name w:val="WW8Num13z3"/>
    <w:rsid w:val="0055754C"/>
  </w:style>
  <w:style w:type="character" w:customStyle="1" w:styleId="WW8Num14z0">
    <w:name w:val="WW8Num14z0"/>
    <w:rsid w:val="0055754C"/>
    <w:rPr>
      <w:rFonts w:ascii="Cambria" w:hAnsi="Cambria" w:cs="Cambria" w:hint="default"/>
      <w:lang w:val="id-ID"/>
    </w:rPr>
  </w:style>
  <w:style w:type="character" w:customStyle="1" w:styleId="WW8Num14z1">
    <w:name w:val="WW8Num14z1"/>
    <w:rsid w:val="0055754C"/>
    <w:rPr>
      <w:rFonts w:ascii="Courier New" w:hAnsi="Courier New" w:cs="Courier New" w:hint="default"/>
    </w:rPr>
  </w:style>
  <w:style w:type="character" w:customStyle="1" w:styleId="WW8Num14z2">
    <w:name w:val="WW8Num14z2"/>
    <w:rsid w:val="0055754C"/>
    <w:rPr>
      <w:rFonts w:ascii="Wingdings" w:hAnsi="Wingdings" w:cs="Wingdings" w:hint="default"/>
    </w:rPr>
  </w:style>
  <w:style w:type="character" w:customStyle="1" w:styleId="WW8Num14z6">
    <w:name w:val="WW8Num14z6"/>
    <w:rsid w:val="0055754C"/>
    <w:rPr>
      <w:rFonts w:ascii="Symbol" w:hAnsi="Symbol" w:cs="Symbol" w:hint="default"/>
    </w:rPr>
  </w:style>
  <w:style w:type="character" w:customStyle="1" w:styleId="WW8Num15z0">
    <w:name w:val="WW8Num15z0"/>
    <w:rsid w:val="0055754C"/>
    <w:rPr>
      <w:rFonts w:ascii="Symbol" w:hAnsi="Symbol" w:cs="Symbol" w:hint="default"/>
      <w:b/>
      <w:bCs/>
      <w:lang w:val="en-ID"/>
    </w:rPr>
  </w:style>
  <w:style w:type="character" w:customStyle="1" w:styleId="WW8Num15z1">
    <w:name w:val="WW8Num15z1"/>
    <w:rsid w:val="0055754C"/>
    <w:rPr>
      <w:rFonts w:ascii="Courier New" w:hAnsi="Courier New" w:cs="Courier New" w:hint="default"/>
    </w:rPr>
  </w:style>
  <w:style w:type="character" w:customStyle="1" w:styleId="WW8Num15z2">
    <w:name w:val="WW8Num15z2"/>
    <w:rsid w:val="0055754C"/>
    <w:rPr>
      <w:rFonts w:ascii="Wingdings" w:hAnsi="Wingdings" w:cs="Wingdings" w:hint="default"/>
    </w:rPr>
  </w:style>
  <w:style w:type="character" w:customStyle="1" w:styleId="WW8Num16z0">
    <w:name w:val="WW8Num16z0"/>
    <w:rsid w:val="0055754C"/>
    <w:rPr>
      <w:rFonts w:ascii="Arial" w:hAnsi="Arial" w:cs="Arial" w:hint="default"/>
      <w:lang w:val="id-ID"/>
    </w:rPr>
  </w:style>
  <w:style w:type="character" w:customStyle="1" w:styleId="WW8Num16z1">
    <w:name w:val="WW8Num16z1"/>
    <w:rsid w:val="0055754C"/>
  </w:style>
  <w:style w:type="character" w:customStyle="1" w:styleId="WW8Num16z2">
    <w:name w:val="WW8Num16z2"/>
    <w:rsid w:val="0055754C"/>
  </w:style>
  <w:style w:type="character" w:customStyle="1" w:styleId="WW8Num16z3">
    <w:name w:val="WW8Num16z3"/>
    <w:rsid w:val="0055754C"/>
  </w:style>
  <w:style w:type="character" w:customStyle="1" w:styleId="WW8Num17z0">
    <w:name w:val="WW8Num17z0"/>
    <w:rsid w:val="0055754C"/>
    <w:rPr>
      <w:rFonts w:ascii="Times New Roman" w:hAnsi="Times New Roman" w:cs="Times New Roman" w:hint="default"/>
      <w:sz w:val="24"/>
      <w:szCs w:val="24"/>
      <w:lang w:val="id-ID"/>
    </w:rPr>
  </w:style>
  <w:style w:type="character" w:customStyle="1" w:styleId="WW8Num17z1">
    <w:name w:val="WW8Num17z1"/>
    <w:rsid w:val="0055754C"/>
  </w:style>
  <w:style w:type="character" w:customStyle="1" w:styleId="WW8Num17z2">
    <w:name w:val="WW8Num17z2"/>
    <w:rsid w:val="0055754C"/>
  </w:style>
  <w:style w:type="character" w:customStyle="1" w:styleId="WW8Num18z0">
    <w:name w:val="WW8Num18z0"/>
    <w:rsid w:val="0055754C"/>
    <w:rPr>
      <w:rFonts w:ascii="Wingdings" w:hAnsi="Wingdings" w:cs="Wingdings" w:hint="default"/>
      <w:lang w:val="id-ID"/>
    </w:rPr>
  </w:style>
  <w:style w:type="character" w:customStyle="1" w:styleId="WW8Num18z1">
    <w:name w:val="WW8Num18z1"/>
    <w:rsid w:val="0055754C"/>
    <w:rPr>
      <w:rFonts w:ascii="Courier New" w:hAnsi="Courier New" w:cs="Courier New" w:hint="default"/>
    </w:rPr>
  </w:style>
  <w:style w:type="character" w:customStyle="1" w:styleId="WW8Num18z2">
    <w:name w:val="WW8Num18z2"/>
    <w:rsid w:val="0055754C"/>
  </w:style>
  <w:style w:type="character" w:customStyle="1" w:styleId="WW8Num18z3">
    <w:name w:val="WW8Num18z3"/>
    <w:rsid w:val="0055754C"/>
    <w:rPr>
      <w:rFonts w:ascii="Symbol" w:hAnsi="Symbol" w:cs="Symbol" w:hint="default"/>
    </w:rPr>
  </w:style>
  <w:style w:type="character" w:customStyle="1" w:styleId="WW8Num18z4">
    <w:name w:val="WW8Num18z4"/>
    <w:rsid w:val="0055754C"/>
  </w:style>
  <w:style w:type="character" w:customStyle="1" w:styleId="WW8Num18z5">
    <w:name w:val="WW8Num18z5"/>
    <w:rsid w:val="0055754C"/>
  </w:style>
  <w:style w:type="character" w:customStyle="1" w:styleId="WW8Num18z6">
    <w:name w:val="WW8Num18z6"/>
    <w:rsid w:val="0055754C"/>
  </w:style>
  <w:style w:type="character" w:customStyle="1" w:styleId="WW8Num18z7">
    <w:name w:val="WW8Num18z7"/>
    <w:rsid w:val="0055754C"/>
  </w:style>
  <w:style w:type="character" w:customStyle="1" w:styleId="WW8Num18z8">
    <w:name w:val="WW8Num18z8"/>
    <w:rsid w:val="0055754C"/>
  </w:style>
  <w:style w:type="character" w:customStyle="1" w:styleId="WW8Num19z0">
    <w:name w:val="WW8Num19z0"/>
    <w:rsid w:val="0055754C"/>
    <w:rPr>
      <w:rFonts w:ascii="Symbol" w:hAnsi="Symbol" w:cs="Symbol" w:hint="default"/>
      <w:lang w:val="id-ID"/>
    </w:rPr>
  </w:style>
  <w:style w:type="character" w:customStyle="1" w:styleId="WW8Num20z0">
    <w:name w:val="WW8Num20z0"/>
    <w:rsid w:val="0055754C"/>
    <w:rPr>
      <w:rFonts w:ascii="Arial" w:hAnsi="Arial" w:cs="Arial" w:hint="default"/>
      <w:b/>
      <w:bCs w:val="0"/>
      <w:lang w:val="sv-SE"/>
    </w:rPr>
  </w:style>
  <w:style w:type="character" w:customStyle="1" w:styleId="WW8Num21z0">
    <w:name w:val="WW8Num21z0"/>
    <w:rsid w:val="0055754C"/>
    <w:rPr>
      <w:rFonts w:ascii="Symbol" w:hAnsi="Symbol" w:cs="Symbol" w:hint="default"/>
      <w:lang w:val="id-ID"/>
    </w:rPr>
  </w:style>
  <w:style w:type="character" w:customStyle="1" w:styleId="WW8Num21z1">
    <w:name w:val="WW8Num21z1"/>
    <w:rsid w:val="0055754C"/>
    <w:rPr>
      <w:rFonts w:ascii="Courier New" w:hAnsi="Courier New" w:cs="Courier New" w:hint="default"/>
    </w:rPr>
  </w:style>
  <w:style w:type="character" w:customStyle="1" w:styleId="WW8Num21z2">
    <w:name w:val="WW8Num21z2"/>
    <w:rsid w:val="0055754C"/>
    <w:rPr>
      <w:rFonts w:ascii="Wingdings" w:hAnsi="Wingdings" w:cs="Wingdings" w:hint="default"/>
    </w:rPr>
  </w:style>
  <w:style w:type="character" w:customStyle="1" w:styleId="WW8Num21z3">
    <w:name w:val="WW8Num21z3"/>
    <w:rsid w:val="0055754C"/>
  </w:style>
  <w:style w:type="character" w:customStyle="1" w:styleId="WW8Num21z4">
    <w:name w:val="WW8Num21z4"/>
    <w:rsid w:val="0055754C"/>
  </w:style>
  <w:style w:type="character" w:customStyle="1" w:styleId="WW8Num21z5">
    <w:name w:val="WW8Num21z5"/>
    <w:rsid w:val="0055754C"/>
  </w:style>
  <w:style w:type="character" w:customStyle="1" w:styleId="WW8Num21z6">
    <w:name w:val="WW8Num21z6"/>
    <w:rsid w:val="0055754C"/>
  </w:style>
  <w:style w:type="character" w:customStyle="1" w:styleId="WW8Num21z7">
    <w:name w:val="WW8Num21z7"/>
    <w:rsid w:val="0055754C"/>
  </w:style>
  <w:style w:type="character" w:customStyle="1" w:styleId="WW8Num21z8">
    <w:name w:val="WW8Num21z8"/>
    <w:rsid w:val="0055754C"/>
  </w:style>
  <w:style w:type="character" w:customStyle="1" w:styleId="WW8Num22z0">
    <w:name w:val="WW8Num22z0"/>
    <w:rsid w:val="0055754C"/>
  </w:style>
  <w:style w:type="character" w:customStyle="1" w:styleId="WW8Num23z0">
    <w:name w:val="WW8Num23z0"/>
    <w:rsid w:val="0055754C"/>
    <w:rPr>
      <w:lang w:val="id-ID"/>
    </w:rPr>
  </w:style>
  <w:style w:type="character" w:customStyle="1" w:styleId="WW8Num23z1">
    <w:name w:val="WW8Num23z1"/>
    <w:rsid w:val="0055754C"/>
  </w:style>
  <w:style w:type="character" w:customStyle="1" w:styleId="WW8Num23z2">
    <w:name w:val="WW8Num23z2"/>
    <w:rsid w:val="0055754C"/>
  </w:style>
  <w:style w:type="character" w:customStyle="1" w:styleId="WW8Num23z3">
    <w:name w:val="WW8Num23z3"/>
    <w:rsid w:val="0055754C"/>
  </w:style>
  <w:style w:type="character" w:customStyle="1" w:styleId="WW8Num23z4">
    <w:name w:val="WW8Num23z4"/>
    <w:rsid w:val="0055754C"/>
  </w:style>
  <w:style w:type="character" w:customStyle="1" w:styleId="WW8Num23z5">
    <w:name w:val="WW8Num23z5"/>
    <w:rsid w:val="0055754C"/>
  </w:style>
  <w:style w:type="character" w:customStyle="1" w:styleId="WW8Num23z6">
    <w:name w:val="WW8Num23z6"/>
    <w:rsid w:val="0055754C"/>
  </w:style>
  <w:style w:type="character" w:customStyle="1" w:styleId="WW8Num23z7">
    <w:name w:val="WW8Num23z7"/>
    <w:rsid w:val="0055754C"/>
  </w:style>
  <w:style w:type="character" w:customStyle="1" w:styleId="WW8Num23z8">
    <w:name w:val="WW8Num23z8"/>
    <w:rsid w:val="0055754C"/>
  </w:style>
  <w:style w:type="character" w:customStyle="1" w:styleId="WW8Num24z0">
    <w:name w:val="WW8Num24z0"/>
    <w:rsid w:val="0055754C"/>
    <w:rPr>
      <w:rFonts w:ascii="Wingdings" w:hAnsi="Wingdings" w:cs="Wingdings" w:hint="default"/>
      <w:sz w:val="20"/>
      <w:szCs w:val="20"/>
      <w:lang w:val="id-ID"/>
    </w:rPr>
  </w:style>
  <w:style w:type="character" w:customStyle="1" w:styleId="WW8Num24z1">
    <w:name w:val="WW8Num24z1"/>
    <w:rsid w:val="0055754C"/>
    <w:rPr>
      <w:rFonts w:ascii="Courier New" w:hAnsi="Courier New" w:cs="Courier New" w:hint="default"/>
    </w:rPr>
  </w:style>
  <w:style w:type="character" w:customStyle="1" w:styleId="WW8Num25z0">
    <w:name w:val="WW8Num25z0"/>
    <w:rsid w:val="0055754C"/>
    <w:rPr>
      <w:rFonts w:ascii="Symbol" w:hAnsi="Symbol" w:cs="Symbol" w:hint="default"/>
      <w:lang w:val="id-ID"/>
    </w:rPr>
  </w:style>
  <w:style w:type="character" w:customStyle="1" w:styleId="WW8Num25z1">
    <w:name w:val="WW8Num25z1"/>
    <w:rsid w:val="0055754C"/>
    <w:rPr>
      <w:rFonts w:ascii="Courier New" w:hAnsi="Courier New" w:cs="Courier New" w:hint="default"/>
    </w:rPr>
  </w:style>
  <w:style w:type="character" w:customStyle="1" w:styleId="WW8Num25z2">
    <w:name w:val="WW8Num25z2"/>
    <w:rsid w:val="0055754C"/>
    <w:rPr>
      <w:rFonts w:ascii="Wingdings" w:hAnsi="Wingdings" w:cs="Wingdings" w:hint="default"/>
    </w:rPr>
  </w:style>
  <w:style w:type="character" w:customStyle="1" w:styleId="WW8Num25z3">
    <w:name w:val="WW8Num25z3"/>
    <w:rsid w:val="0055754C"/>
    <w:rPr>
      <w:rFonts w:ascii="Symbol" w:hAnsi="Symbol" w:cs="Symbol" w:hint="default"/>
    </w:rPr>
  </w:style>
  <w:style w:type="character" w:customStyle="1" w:styleId="WW8Num26z0">
    <w:name w:val="WW8Num26z0"/>
    <w:rsid w:val="0055754C"/>
    <w:rPr>
      <w:rFonts w:ascii="Arial" w:hAnsi="Arial" w:cs="Arial" w:hint="default"/>
      <w:b/>
      <w:bCs w:val="0"/>
      <w:lang w:val="id-ID"/>
    </w:rPr>
  </w:style>
  <w:style w:type="character" w:customStyle="1" w:styleId="WW8Num26z1">
    <w:name w:val="WW8Num26z1"/>
    <w:rsid w:val="0055754C"/>
  </w:style>
  <w:style w:type="character" w:customStyle="1" w:styleId="WW8Num26z3">
    <w:name w:val="WW8Num26z3"/>
    <w:rsid w:val="0055754C"/>
  </w:style>
  <w:style w:type="character" w:customStyle="1" w:styleId="WW8Num27z0">
    <w:name w:val="WW8Num27z0"/>
    <w:rsid w:val="0055754C"/>
    <w:rPr>
      <w:rFonts w:ascii="Cambria" w:hAnsi="Cambria" w:cs="Cambria" w:hint="default"/>
      <w:lang w:val="id-ID"/>
    </w:rPr>
  </w:style>
  <w:style w:type="character" w:customStyle="1" w:styleId="WW8Num28z0">
    <w:name w:val="WW8Num28z0"/>
    <w:rsid w:val="0055754C"/>
    <w:rPr>
      <w:rFonts w:ascii="Symbol" w:hAnsi="Symbol" w:cs="Symbol" w:hint="default"/>
      <w:lang w:val="id-ID"/>
    </w:rPr>
  </w:style>
  <w:style w:type="character" w:customStyle="1" w:styleId="WW8Num28z1">
    <w:name w:val="WW8Num28z1"/>
    <w:rsid w:val="0055754C"/>
    <w:rPr>
      <w:rFonts w:ascii="Courier New" w:hAnsi="Courier New" w:cs="Courier New" w:hint="default"/>
    </w:rPr>
  </w:style>
  <w:style w:type="character" w:customStyle="1" w:styleId="WW8Num28z2">
    <w:name w:val="WW8Num28z2"/>
    <w:rsid w:val="0055754C"/>
    <w:rPr>
      <w:rFonts w:ascii="Wingdings" w:hAnsi="Wingdings" w:cs="Wingdings" w:hint="default"/>
    </w:rPr>
  </w:style>
  <w:style w:type="character" w:customStyle="1" w:styleId="WW8Num28z3">
    <w:name w:val="WW8Num28z3"/>
    <w:rsid w:val="0055754C"/>
  </w:style>
  <w:style w:type="character" w:customStyle="1" w:styleId="WW8Num28z4">
    <w:name w:val="WW8Num28z4"/>
    <w:rsid w:val="0055754C"/>
  </w:style>
  <w:style w:type="character" w:customStyle="1" w:styleId="WW8Num28z5">
    <w:name w:val="WW8Num28z5"/>
    <w:rsid w:val="0055754C"/>
  </w:style>
  <w:style w:type="character" w:customStyle="1" w:styleId="WW8Num28z6">
    <w:name w:val="WW8Num28z6"/>
    <w:rsid w:val="0055754C"/>
  </w:style>
  <w:style w:type="character" w:customStyle="1" w:styleId="WW8Num28z7">
    <w:name w:val="WW8Num28z7"/>
    <w:rsid w:val="0055754C"/>
  </w:style>
  <w:style w:type="character" w:customStyle="1" w:styleId="WW8Num28z8">
    <w:name w:val="WW8Num28z8"/>
    <w:rsid w:val="0055754C"/>
  </w:style>
  <w:style w:type="character" w:customStyle="1" w:styleId="WW8Num29z0">
    <w:name w:val="WW8Num29z0"/>
    <w:rsid w:val="0055754C"/>
    <w:rPr>
      <w:b w:val="0"/>
      <w:bCs w:val="0"/>
      <w:color w:val="00000A"/>
    </w:rPr>
  </w:style>
  <w:style w:type="character" w:customStyle="1" w:styleId="WW8Num30z0">
    <w:name w:val="WW8Num30z0"/>
    <w:rsid w:val="0055754C"/>
    <w:rPr>
      <w:lang w:val="id-ID"/>
    </w:rPr>
  </w:style>
  <w:style w:type="character" w:customStyle="1" w:styleId="WW8Num31z0">
    <w:name w:val="WW8Num31z0"/>
    <w:rsid w:val="0055754C"/>
    <w:rPr>
      <w:rFonts w:ascii="Arial" w:hAnsi="Arial" w:cs="Arial" w:hint="default"/>
      <w:color w:val="222222"/>
      <w:sz w:val="24"/>
      <w:szCs w:val="24"/>
      <w:lang w:val="id-ID"/>
    </w:rPr>
  </w:style>
  <w:style w:type="character" w:customStyle="1" w:styleId="WW8Num32z0">
    <w:name w:val="WW8Num32z0"/>
    <w:rsid w:val="0055754C"/>
    <w:rPr>
      <w:rFonts w:ascii="Symbol" w:hAnsi="Symbol" w:cs="Symbol" w:hint="default"/>
      <w:color w:val="222222"/>
      <w:sz w:val="24"/>
      <w:szCs w:val="24"/>
      <w:lang w:val="id-ID"/>
    </w:rPr>
  </w:style>
  <w:style w:type="character" w:customStyle="1" w:styleId="WW8Num33z0">
    <w:name w:val="WW8Num33z0"/>
    <w:rsid w:val="0055754C"/>
    <w:rPr>
      <w:lang w:val="id-ID"/>
    </w:rPr>
  </w:style>
  <w:style w:type="character" w:customStyle="1" w:styleId="WW8Num34z0">
    <w:name w:val="WW8Num34z0"/>
    <w:rsid w:val="0055754C"/>
    <w:rPr>
      <w:rFonts w:ascii="Symbol" w:hAnsi="Symbol" w:cs="Symbol" w:hint="default"/>
      <w:bCs/>
    </w:rPr>
  </w:style>
  <w:style w:type="character" w:customStyle="1" w:styleId="WW8Num34z1">
    <w:name w:val="WW8Num34z1"/>
    <w:rsid w:val="0055754C"/>
    <w:rPr>
      <w:rFonts w:ascii="Courier New" w:hAnsi="Courier New" w:cs="Courier New" w:hint="default"/>
    </w:rPr>
  </w:style>
  <w:style w:type="character" w:customStyle="1" w:styleId="WW8Num34z2">
    <w:name w:val="WW8Num34z2"/>
    <w:rsid w:val="0055754C"/>
    <w:rPr>
      <w:rFonts w:ascii="Wingdings" w:hAnsi="Wingdings" w:cs="Wingdings" w:hint="default"/>
    </w:rPr>
  </w:style>
  <w:style w:type="character" w:customStyle="1" w:styleId="WW8Num34z3">
    <w:name w:val="WW8Num34z3"/>
    <w:rsid w:val="0055754C"/>
  </w:style>
  <w:style w:type="character" w:customStyle="1" w:styleId="WW8Num34z4">
    <w:name w:val="WW8Num34z4"/>
    <w:rsid w:val="0055754C"/>
  </w:style>
  <w:style w:type="character" w:customStyle="1" w:styleId="WW8Num34z5">
    <w:name w:val="WW8Num34z5"/>
    <w:rsid w:val="0055754C"/>
  </w:style>
  <w:style w:type="character" w:customStyle="1" w:styleId="WW8Num34z6">
    <w:name w:val="WW8Num34z6"/>
    <w:rsid w:val="0055754C"/>
  </w:style>
  <w:style w:type="character" w:customStyle="1" w:styleId="WW8Num34z7">
    <w:name w:val="WW8Num34z7"/>
    <w:rsid w:val="0055754C"/>
  </w:style>
  <w:style w:type="character" w:customStyle="1" w:styleId="WW8Num34z8">
    <w:name w:val="WW8Num34z8"/>
    <w:rsid w:val="0055754C"/>
  </w:style>
  <w:style w:type="character" w:customStyle="1" w:styleId="WW8Num35z0">
    <w:name w:val="WW8Num35z0"/>
    <w:rsid w:val="0055754C"/>
    <w:rPr>
      <w:rFonts w:ascii="Arial" w:hAnsi="Arial" w:cs="Arial" w:hint="default"/>
      <w:bCs/>
      <w:color w:val="222222"/>
      <w:sz w:val="24"/>
      <w:szCs w:val="24"/>
      <w:lang w:val="id-ID"/>
    </w:rPr>
  </w:style>
  <w:style w:type="character" w:customStyle="1" w:styleId="WW8Num36z0">
    <w:name w:val="WW8Num36z0"/>
    <w:rsid w:val="0055754C"/>
    <w:rPr>
      <w:rFonts w:ascii="Symbol" w:hAnsi="Symbol" w:cs="Symbol" w:hint="default"/>
    </w:rPr>
  </w:style>
  <w:style w:type="character" w:customStyle="1" w:styleId="WW8Num36z1">
    <w:name w:val="WW8Num36z1"/>
    <w:rsid w:val="0055754C"/>
    <w:rPr>
      <w:rFonts w:ascii="Courier New" w:hAnsi="Courier New" w:cs="Courier New" w:hint="default"/>
    </w:rPr>
  </w:style>
  <w:style w:type="character" w:customStyle="1" w:styleId="WW8Num36z2">
    <w:name w:val="WW8Num36z2"/>
    <w:rsid w:val="0055754C"/>
    <w:rPr>
      <w:rFonts w:ascii="Wingdings" w:hAnsi="Wingdings" w:cs="Wingdings" w:hint="default"/>
    </w:rPr>
  </w:style>
  <w:style w:type="character" w:customStyle="1" w:styleId="WW8Num36z3">
    <w:name w:val="WW8Num36z3"/>
    <w:rsid w:val="0055754C"/>
  </w:style>
  <w:style w:type="character" w:customStyle="1" w:styleId="WW8Num36z4">
    <w:name w:val="WW8Num36z4"/>
    <w:rsid w:val="0055754C"/>
  </w:style>
  <w:style w:type="character" w:customStyle="1" w:styleId="WW8Num36z5">
    <w:name w:val="WW8Num36z5"/>
    <w:rsid w:val="0055754C"/>
  </w:style>
  <w:style w:type="character" w:customStyle="1" w:styleId="WW8Num36z6">
    <w:name w:val="WW8Num36z6"/>
    <w:rsid w:val="0055754C"/>
  </w:style>
  <w:style w:type="character" w:customStyle="1" w:styleId="WW8Num36z7">
    <w:name w:val="WW8Num36z7"/>
    <w:rsid w:val="0055754C"/>
  </w:style>
  <w:style w:type="character" w:customStyle="1" w:styleId="WW8Num36z8">
    <w:name w:val="WW8Num36z8"/>
    <w:rsid w:val="0055754C"/>
  </w:style>
  <w:style w:type="character" w:customStyle="1" w:styleId="WW8Num2z4">
    <w:name w:val="WW8Num2z4"/>
    <w:rsid w:val="0055754C"/>
    <w:rPr>
      <w:rFonts w:ascii="Symbol" w:hAnsi="Symbol" w:cs="Symbol" w:hint="default"/>
    </w:rPr>
  </w:style>
  <w:style w:type="character" w:customStyle="1" w:styleId="WW8Num2z5">
    <w:name w:val="WW8Num2z5"/>
    <w:rsid w:val="0055754C"/>
  </w:style>
  <w:style w:type="character" w:customStyle="1" w:styleId="WW8Num2z6">
    <w:name w:val="WW8Num2z6"/>
    <w:rsid w:val="0055754C"/>
  </w:style>
  <w:style w:type="character" w:customStyle="1" w:styleId="WW8Num2z7">
    <w:name w:val="WW8Num2z7"/>
    <w:rsid w:val="0055754C"/>
  </w:style>
  <w:style w:type="character" w:customStyle="1" w:styleId="WW8Num7z8">
    <w:name w:val="WW8Num7z8"/>
    <w:rsid w:val="0055754C"/>
  </w:style>
  <w:style w:type="character" w:customStyle="1" w:styleId="WW8Num10z3">
    <w:name w:val="WW8Num10z3"/>
    <w:rsid w:val="0055754C"/>
  </w:style>
  <w:style w:type="character" w:customStyle="1" w:styleId="WW8Num10z4">
    <w:name w:val="WW8Num10z4"/>
    <w:rsid w:val="0055754C"/>
    <w:rPr>
      <w:rFonts w:ascii="Symbol" w:hAnsi="Symbol" w:cs="Symbol" w:hint="default"/>
    </w:rPr>
  </w:style>
  <w:style w:type="character" w:customStyle="1" w:styleId="WW8Num10z5">
    <w:name w:val="WW8Num10z5"/>
    <w:rsid w:val="0055754C"/>
  </w:style>
  <w:style w:type="character" w:customStyle="1" w:styleId="WW8Num10z6">
    <w:name w:val="WW8Num10z6"/>
    <w:rsid w:val="0055754C"/>
  </w:style>
  <w:style w:type="character" w:customStyle="1" w:styleId="WW8Num10z7">
    <w:name w:val="WW8Num10z7"/>
    <w:rsid w:val="0055754C"/>
  </w:style>
  <w:style w:type="character" w:customStyle="1" w:styleId="WW8Num13z2">
    <w:name w:val="WW8Num13z2"/>
    <w:rsid w:val="0055754C"/>
    <w:rPr>
      <w:b/>
      <w:bCs w:val="0"/>
    </w:rPr>
  </w:style>
  <w:style w:type="character" w:customStyle="1" w:styleId="WW8Num13z4">
    <w:name w:val="WW8Num13z4"/>
    <w:rsid w:val="0055754C"/>
    <w:rPr>
      <w:rFonts w:ascii="Symbol" w:hAnsi="Symbol" w:cs="Symbol" w:hint="default"/>
    </w:rPr>
  </w:style>
  <w:style w:type="character" w:customStyle="1" w:styleId="WW8Num13z5">
    <w:name w:val="WW8Num13z5"/>
    <w:rsid w:val="0055754C"/>
  </w:style>
  <w:style w:type="character" w:customStyle="1" w:styleId="WW8Num13z6">
    <w:name w:val="WW8Num13z6"/>
    <w:rsid w:val="0055754C"/>
  </w:style>
  <w:style w:type="character" w:customStyle="1" w:styleId="WW8Num13z7">
    <w:name w:val="WW8Num13z7"/>
    <w:rsid w:val="0055754C"/>
  </w:style>
  <w:style w:type="character" w:customStyle="1" w:styleId="WW8Num14z3">
    <w:name w:val="WW8Num14z3"/>
    <w:rsid w:val="0055754C"/>
    <w:rPr>
      <w:rFonts w:ascii="Symbol" w:hAnsi="Symbol" w:cs="Symbol" w:hint="default"/>
    </w:rPr>
  </w:style>
  <w:style w:type="character" w:customStyle="1" w:styleId="WW8Num15z3">
    <w:name w:val="WW8Num15z3"/>
    <w:rsid w:val="0055754C"/>
  </w:style>
  <w:style w:type="character" w:customStyle="1" w:styleId="WW8Num15z4">
    <w:name w:val="WW8Num15z4"/>
    <w:rsid w:val="0055754C"/>
  </w:style>
  <w:style w:type="character" w:customStyle="1" w:styleId="WW8Num15z5">
    <w:name w:val="WW8Num15z5"/>
    <w:rsid w:val="0055754C"/>
  </w:style>
  <w:style w:type="character" w:customStyle="1" w:styleId="WW8Num15z6">
    <w:name w:val="WW8Num15z6"/>
    <w:rsid w:val="0055754C"/>
  </w:style>
  <w:style w:type="character" w:customStyle="1" w:styleId="WW8Num15z7">
    <w:name w:val="WW8Num15z7"/>
    <w:rsid w:val="0055754C"/>
  </w:style>
  <w:style w:type="character" w:customStyle="1" w:styleId="WW8Num15z8">
    <w:name w:val="WW8Num15z8"/>
    <w:rsid w:val="0055754C"/>
  </w:style>
  <w:style w:type="character" w:customStyle="1" w:styleId="WW8Num16z4">
    <w:name w:val="WW8Num16z4"/>
    <w:rsid w:val="0055754C"/>
  </w:style>
  <w:style w:type="character" w:customStyle="1" w:styleId="WW8Num16z5">
    <w:name w:val="WW8Num16z5"/>
    <w:rsid w:val="0055754C"/>
  </w:style>
  <w:style w:type="character" w:customStyle="1" w:styleId="WW8Num16z6">
    <w:name w:val="WW8Num16z6"/>
    <w:rsid w:val="0055754C"/>
  </w:style>
  <w:style w:type="character" w:customStyle="1" w:styleId="WW8Num16z7">
    <w:name w:val="WW8Num16z7"/>
    <w:rsid w:val="0055754C"/>
  </w:style>
  <w:style w:type="character" w:customStyle="1" w:styleId="WW8Num16z8">
    <w:name w:val="WW8Num16z8"/>
    <w:rsid w:val="0055754C"/>
  </w:style>
  <w:style w:type="character" w:customStyle="1" w:styleId="WW8Num17z3">
    <w:name w:val="WW8Num17z3"/>
    <w:rsid w:val="0055754C"/>
  </w:style>
  <w:style w:type="character" w:customStyle="1" w:styleId="WW8Num17z4">
    <w:name w:val="WW8Num17z4"/>
    <w:rsid w:val="0055754C"/>
  </w:style>
  <w:style w:type="character" w:customStyle="1" w:styleId="WW8Num17z5">
    <w:name w:val="WW8Num17z5"/>
    <w:rsid w:val="0055754C"/>
  </w:style>
  <w:style w:type="character" w:customStyle="1" w:styleId="WW8Num17z6">
    <w:name w:val="WW8Num17z6"/>
    <w:rsid w:val="0055754C"/>
  </w:style>
  <w:style w:type="character" w:customStyle="1" w:styleId="WW8Num17z7">
    <w:name w:val="WW8Num17z7"/>
    <w:rsid w:val="0055754C"/>
  </w:style>
  <w:style w:type="character" w:customStyle="1" w:styleId="WW8Num17z8">
    <w:name w:val="WW8Num17z8"/>
    <w:rsid w:val="0055754C"/>
  </w:style>
  <w:style w:type="character" w:customStyle="1" w:styleId="WW8Num19z1">
    <w:name w:val="WW8Num19z1"/>
    <w:rsid w:val="0055754C"/>
    <w:rPr>
      <w:rFonts w:ascii="Courier New" w:hAnsi="Courier New" w:cs="Courier New" w:hint="default"/>
    </w:rPr>
  </w:style>
  <w:style w:type="character" w:customStyle="1" w:styleId="WW8Num19z2">
    <w:name w:val="WW8Num19z2"/>
    <w:rsid w:val="0055754C"/>
    <w:rPr>
      <w:rFonts w:ascii="Wingdings" w:hAnsi="Wingdings" w:cs="Wingdings" w:hint="default"/>
    </w:rPr>
  </w:style>
  <w:style w:type="character" w:customStyle="1" w:styleId="WW8Num20z1">
    <w:name w:val="WW8Num20z1"/>
    <w:rsid w:val="0055754C"/>
  </w:style>
  <w:style w:type="character" w:customStyle="1" w:styleId="WW8Num20z2">
    <w:name w:val="WW8Num20z2"/>
    <w:rsid w:val="0055754C"/>
    <w:rPr>
      <w:rFonts w:ascii="Arial" w:hAnsi="Arial" w:cs="Arial" w:hint="default"/>
      <w:sz w:val="24"/>
      <w:lang w:val="id-ID"/>
    </w:rPr>
  </w:style>
  <w:style w:type="character" w:customStyle="1" w:styleId="WW8Num20z3">
    <w:name w:val="WW8Num20z3"/>
    <w:rsid w:val="0055754C"/>
  </w:style>
  <w:style w:type="character" w:customStyle="1" w:styleId="WW8Num20z4">
    <w:name w:val="WW8Num20z4"/>
    <w:rsid w:val="0055754C"/>
    <w:rPr>
      <w:rFonts w:ascii="Symbol" w:hAnsi="Symbol" w:cs="Symbol" w:hint="default"/>
    </w:rPr>
  </w:style>
  <w:style w:type="character" w:customStyle="1" w:styleId="WW8Num20z5">
    <w:name w:val="WW8Num20z5"/>
    <w:rsid w:val="0055754C"/>
  </w:style>
  <w:style w:type="character" w:customStyle="1" w:styleId="WW8Num20z6">
    <w:name w:val="WW8Num20z6"/>
    <w:rsid w:val="0055754C"/>
  </w:style>
  <w:style w:type="character" w:customStyle="1" w:styleId="WW8Num20z7">
    <w:name w:val="WW8Num20z7"/>
    <w:rsid w:val="0055754C"/>
  </w:style>
  <w:style w:type="character" w:customStyle="1" w:styleId="WW8Num22z1">
    <w:name w:val="WW8Num22z1"/>
    <w:rsid w:val="0055754C"/>
    <w:rPr>
      <w:rFonts w:ascii="Cambria" w:hAnsi="Cambria" w:cs="Cambria" w:hint="default"/>
    </w:rPr>
  </w:style>
  <w:style w:type="character" w:customStyle="1" w:styleId="WW8Num22z2">
    <w:name w:val="WW8Num22z2"/>
    <w:rsid w:val="0055754C"/>
  </w:style>
  <w:style w:type="character" w:customStyle="1" w:styleId="WW8Num22z3">
    <w:name w:val="WW8Num22z3"/>
    <w:rsid w:val="0055754C"/>
  </w:style>
  <w:style w:type="character" w:customStyle="1" w:styleId="WW8Num22z4">
    <w:name w:val="WW8Num22z4"/>
    <w:rsid w:val="0055754C"/>
  </w:style>
  <w:style w:type="character" w:customStyle="1" w:styleId="WW8Num22z5">
    <w:name w:val="WW8Num22z5"/>
    <w:rsid w:val="0055754C"/>
  </w:style>
  <w:style w:type="character" w:customStyle="1" w:styleId="WW8Num22z6">
    <w:name w:val="WW8Num22z6"/>
    <w:rsid w:val="0055754C"/>
  </w:style>
  <w:style w:type="character" w:customStyle="1" w:styleId="WW8Num22z7">
    <w:name w:val="WW8Num22z7"/>
    <w:rsid w:val="0055754C"/>
  </w:style>
  <w:style w:type="character" w:customStyle="1" w:styleId="WW8Num22z8">
    <w:name w:val="WW8Num22z8"/>
    <w:rsid w:val="0055754C"/>
  </w:style>
  <w:style w:type="character" w:customStyle="1" w:styleId="WW8Num24z3">
    <w:name w:val="WW8Num24z3"/>
    <w:rsid w:val="0055754C"/>
    <w:rPr>
      <w:rFonts w:ascii="Symbol" w:hAnsi="Symbol" w:cs="Symbol" w:hint="default"/>
    </w:rPr>
  </w:style>
  <w:style w:type="character" w:customStyle="1" w:styleId="WW8Num26z2">
    <w:name w:val="WW8Num26z2"/>
    <w:rsid w:val="0055754C"/>
  </w:style>
  <w:style w:type="character" w:customStyle="1" w:styleId="WW8Num26z4">
    <w:name w:val="WW8Num26z4"/>
    <w:rsid w:val="0055754C"/>
  </w:style>
  <w:style w:type="character" w:customStyle="1" w:styleId="WW8Num26z5">
    <w:name w:val="WW8Num26z5"/>
    <w:rsid w:val="0055754C"/>
  </w:style>
  <w:style w:type="character" w:customStyle="1" w:styleId="WW8Num26z6">
    <w:name w:val="WW8Num26z6"/>
    <w:rsid w:val="0055754C"/>
  </w:style>
  <w:style w:type="character" w:customStyle="1" w:styleId="WW8Num26z7">
    <w:name w:val="WW8Num26z7"/>
    <w:rsid w:val="0055754C"/>
  </w:style>
  <w:style w:type="character" w:customStyle="1" w:styleId="WW8Num26z8">
    <w:name w:val="WW8Num26z8"/>
    <w:rsid w:val="0055754C"/>
  </w:style>
  <w:style w:type="character" w:customStyle="1" w:styleId="WW8Num27z1">
    <w:name w:val="WW8Num27z1"/>
    <w:rsid w:val="0055754C"/>
    <w:rPr>
      <w:rFonts w:ascii="Courier New" w:hAnsi="Courier New" w:cs="Courier New" w:hint="default"/>
    </w:rPr>
  </w:style>
  <w:style w:type="character" w:customStyle="1" w:styleId="WW8Num27z2">
    <w:name w:val="WW8Num27z2"/>
    <w:rsid w:val="0055754C"/>
    <w:rPr>
      <w:rFonts w:ascii="Wingdings" w:hAnsi="Wingdings" w:cs="Wingdings" w:hint="default"/>
    </w:rPr>
  </w:style>
  <w:style w:type="character" w:customStyle="1" w:styleId="WW8Num27z6">
    <w:name w:val="WW8Num27z6"/>
    <w:rsid w:val="0055754C"/>
    <w:rPr>
      <w:rFonts w:ascii="Symbol" w:hAnsi="Symbol" w:cs="Symbol" w:hint="default"/>
    </w:rPr>
  </w:style>
  <w:style w:type="character" w:customStyle="1" w:styleId="WW8Num29z1">
    <w:name w:val="WW8Num29z1"/>
    <w:rsid w:val="0055754C"/>
  </w:style>
  <w:style w:type="character" w:customStyle="1" w:styleId="WW8Num29z2">
    <w:name w:val="WW8Num29z2"/>
    <w:rsid w:val="0055754C"/>
  </w:style>
  <w:style w:type="character" w:customStyle="1" w:styleId="WW8Num29z3">
    <w:name w:val="WW8Num29z3"/>
    <w:rsid w:val="0055754C"/>
  </w:style>
  <w:style w:type="character" w:customStyle="1" w:styleId="WW8Num29z4">
    <w:name w:val="WW8Num29z4"/>
    <w:rsid w:val="0055754C"/>
  </w:style>
  <w:style w:type="character" w:customStyle="1" w:styleId="WW8Num29z5">
    <w:name w:val="WW8Num29z5"/>
    <w:rsid w:val="0055754C"/>
  </w:style>
  <w:style w:type="character" w:customStyle="1" w:styleId="WW8Num29z6">
    <w:name w:val="WW8Num29z6"/>
    <w:rsid w:val="0055754C"/>
  </w:style>
  <w:style w:type="character" w:customStyle="1" w:styleId="WW8Num29z7">
    <w:name w:val="WW8Num29z7"/>
    <w:rsid w:val="0055754C"/>
  </w:style>
  <w:style w:type="character" w:customStyle="1" w:styleId="WW8Num29z8">
    <w:name w:val="WW8Num29z8"/>
    <w:rsid w:val="0055754C"/>
  </w:style>
  <w:style w:type="character" w:customStyle="1" w:styleId="WW8Num30z1">
    <w:name w:val="WW8Num30z1"/>
    <w:rsid w:val="0055754C"/>
    <w:rPr>
      <w:rFonts w:ascii="Arial" w:hAnsi="Arial" w:cs="Arial" w:hint="default"/>
      <w:b w:val="0"/>
      <w:bCs/>
      <w:lang w:val="id-ID"/>
    </w:rPr>
  </w:style>
  <w:style w:type="character" w:customStyle="1" w:styleId="WW8Num30z2">
    <w:name w:val="WW8Num30z2"/>
    <w:rsid w:val="0055754C"/>
  </w:style>
  <w:style w:type="character" w:customStyle="1" w:styleId="WW8Num30z3">
    <w:name w:val="WW8Num30z3"/>
    <w:rsid w:val="0055754C"/>
  </w:style>
  <w:style w:type="character" w:customStyle="1" w:styleId="WW8Num30z4">
    <w:name w:val="WW8Num30z4"/>
    <w:rsid w:val="0055754C"/>
  </w:style>
  <w:style w:type="character" w:customStyle="1" w:styleId="WW8Num30z5">
    <w:name w:val="WW8Num30z5"/>
    <w:rsid w:val="0055754C"/>
  </w:style>
  <w:style w:type="character" w:customStyle="1" w:styleId="WW8Num30z6">
    <w:name w:val="WW8Num30z6"/>
    <w:rsid w:val="0055754C"/>
  </w:style>
  <w:style w:type="character" w:customStyle="1" w:styleId="WW8Num30z7">
    <w:name w:val="WW8Num30z7"/>
    <w:rsid w:val="0055754C"/>
  </w:style>
  <w:style w:type="character" w:customStyle="1" w:styleId="WW8Num30z8">
    <w:name w:val="WW8Num30z8"/>
    <w:rsid w:val="0055754C"/>
  </w:style>
  <w:style w:type="character" w:customStyle="1" w:styleId="WW8Num31z1">
    <w:name w:val="WW8Num31z1"/>
    <w:rsid w:val="0055754C"/>
  </w:style>
  <w:style w:type="character" w:customStyle="1" w:styleId="WW8Num31z2">
    <w:name w:val="WW8Num31z2"/>
    <w:rsid w:val="0055754C"/>
  </w:style>
  <w:style w:type="character" w:customStyle="1" w:styleId="WW8Num31z3">
    <w:name w:val="WW8Num31z3"/>
    <w:rsid w:val="0055754C"/>
  </w:style>
  <w:style w:type="character" w:customStyle="1" w:styleId="WW8Num32z1">
    <w:name w:val="WW8Num32z1"/>
    <w:rsid w:val="0055754C"/>
    <w:rPr>
      <w:rFonts w:ascii="Courier New" w:hAnsi="Courier New" w:cs="Courier New" w:hint="default"/>
    </w:rPr>
  </w:style>
  <w:style w:type="character" w:customStyle="1" w:styleId="WW8Num32z2">
    <w:name w:val="WW8Num32z2"/>
    <w:rsid w:val="0055754C"/>
    <w:rPr>
      <w:rFonts w:ascii="Wingdings" w:hAnsi="Wingdings" w:cs="Wingdings" w:hint="default"/>
    </w:rPr>
  </w:style>
  <w:style w:type="character" w:customStyle="1" w:styleId="WW8Num33z1">
    <w:name w:val="WW8Num33z1"/>
    <w:rsid w:val="0055754C"/>
  </w:style>
  <w:style w:type="character" w:customStyle="1" w:styleId="WW8Num33z2">
    <w:name w:val="WW8Num33z2"/>
    <w:rsid w:val="0055754C"/>
  </w:style>
  <w:style w:type="character" w:customStyle="1" w:styleId="WW8Num33z3">
    <w:name w:val="WW8Num33z3"/>
    <w:rsid w:val="0055754C"/>
  </w:style>
  <w:style w:type="character" w:customStyle="1" w:styleId="WW8Num33z4">
    <w:name w:val="WW8Num33z4"/>
    <w:rsid w:val="0055754C"/>
  </w:style>
  <w:style w:type="character" w:customStyle="1" w:styleId="WW8Num33z5">
    <w:name w:val="WW8Num33z5"/>
    <w:rsid w:val="0055754C"/>
  </w:style>
  <w:style w:type="character" w:customStyle="1" w:styleId="WW8Num33z6">
    <w:name w:val="WW8Num33z6"/>
    <w:rsid w:val="0055754C"/>
  </w:style>
  <w:style w:type="character" w:customStyle="1" w:styleId="WW8Num33z7">
    <w:name w:val="WW8Num33z7"/>
    <w:rsid w:val="0055754C"/>
  </w:style>
  <w:style w:type="character" w:customStyle="1" w:styleId="WW8Num33z8">
    <w:name w:val="WW8Num33z8"/>
    <w:rsid w:val="0055754C"/>
  </w:style>
  <w:style w:type="character" w:customStyle="1" w:styleId="WW8Num35z1">
    <w:name w:val="WW8Num35z1"/>
    <w:rsid w:val="0055754C"/>
  </w:style>
  <w:style w:type="character" w:customStyle="1" w:styleId="WW8Num35z2">
    <w:name w:val="WW8Num35z2"/>
    <w:rsid w:val="0055754C"/>
  </w:style>
  <w:style w:type="character" w:customStyle="1" w:styleId="WW8Num35z3">
    <w:name w:val="WW8Num35z3"/>
    <w:rsid w:val="0055754C"/>
  </w:style>
  <w:style w:type="character" w:customStyle="1" w:styleId="WW8Num35z4">
    <w:name w:val="WW8Num35z4"/>
    <w:rsid w:val="0055754C"/>
  </w:style>
  <w:style w:type="character" w:customStyle="1" w:styleId="WW8Num35z5">
    <w:name w:val="WW8Num35z5"/>
    <w:rsid w:val="0055754C"/>
  </w:style>
  <w:style w:type="character" w:customStyle="1" w:styleId="WW8Num35z6">
    <w:name w:val="WW8Num35z6"/>
    <w:rsid w:val="0055754C"/>
  </w:style>
  <w:style w:type="character" w:customStyle="1" w:styleId="WW8Num35z7">
    <w:name w:val="WW8Num35z7"/>
    <w:rsid w:val="0055754C"/>
  </w:style>
  <w:style w:type="character" w:customStyle="1" w:styleId="WW8Num35z8">
    <w:name w:val="WW8Num35z8"/>
    <w:rsid w:val="0055754C"/>
  </w:style>
  <w:style w:type="character" w:customStyle="1" w:styleId="WW8Num37z0">
    <w:name w:val="WW8Num37z0"/>
    <w:rsid w:val="0055754C"/>
  </w:style>
  <w:style w:type="character" w:customStyle="1" w:styleId="WW8Num37z1">
    <w:name w:val="WW8Num37z1"/>
    <w:rsid w:val="0055754C"/>
  </w:style>
  <w:style w:type="character" w:customStyle="1" w:styleId="WW8Num37z2">
    <w:name w:val="WW8Num37z2"/>
    <w:rsid w:val="0055754C"/>
  </w:style>
  <w:style w:type="character" w:customStyle="1" w:styleId="WW8Num37z3">
    <w:name w:val="WW8Num37z3"/>
    <w:rsid w:val="0055754C"/>
  </w:style>
  <w:style w:type="character" w:customStyle="1" w:styleId="WW8Num37z4">
    <w:name w:val="WW8Num37z4"/>
    <w:rsid w:val="0055754C"/>
  </w:style>
  <w:style w:type="character" w:customStyle="1" w:styleId="WW8Num37z5">
    <w:name w:val="WW8Num37z5"/>
    <w:rsid w:val="0055754C"/>
  </w:style>
  <w:style w:type="character" w:customStyle="1" w:styleId="WW8Num37z6">
    <w:name w:val="WW8Num37z6"/>
    <w:rsid w:val="0055754C"/>
  </w:style>
  <w:style w:type="character" w:customStyle="1" w:styleId="WW8Num37z7">
    <w:name w:val="WW8Num37z7"/>
    <w:rsid w:val="0055754C"/>
  </w:style>
  <w:style w:type="character" w:customStyle="1" w:styleId="WW8Num37z8">
    <w:name w:val="WW8Num37z8"/>
    <w:rsid w:val="0055754C"/>
  </w:style>
  <w:style w:type="character" w:customStyle="1" w:styleId="WW8Num38z0">
    <w:name w:val="WW8Num38z0"/>
    <w:rsid w:val="0055754C"/>
  </w:style>
  <w:style w:type="character" w:customStyle="1" w:styleId="WW8Num39z0">
    <w:name w:val="WW8Num39z0"/>
    <w:rsid w:val="0055754C"/>
    <w:rPr>
      <w:rFonts w:ascii="Arial" w:hAnsi="Arial" w:cs="Arial" w:hint="default"/>
      <w:b w:val="0"/>
      <w:bCs w:val="0"/>
      <w:i w:val="0"/>
      <w:iCs w:val="0"/>
      <w:color w:val="000000"/>
      <w:sz w:val="22"/>
      <w:szCs w:val="20"/>
      <w:lang w:val="sv-SE"/>
    </w:rPr>
  </w:style>
  <w:style w:type="character" w:customStyle="1" w:styleId="WW8Num40z0">
    <w:name w:val="WW8Num40z0"/>
    <w:rsid w:val="0055754C"/>
  </w:style>
  <w:style w:type="character" w:customStyle="1" w:styleId="WW8Num40z1">
    <w:name w:val="WW8Num40z1"/>
    <w:rsid w:val="0055754C"/>
  </w:style>
  <w:style w:type="character" w:customStyle="1" w:styleId="WW8Num40z2">
    <w:name w:val="WW8Num40z2"/>
    <w:rsid w:val="0055754C"/>
  </w:style>
  <w:style w:type="character" w:customStyle="1" w:styleId="WW8Num40z3">
    <w:name w:val="WW8Num40z3"/>
    <w:rsid w:val="0055754C"/>
  </w:style>
  <w:style w:type="character" w:customStyle="1" w:styleId="WW8Num40z4">
    <w:name w:val="WW8Num40z4"/>
    <w:rsid w:val="0055754C"/>
  </w:style>
  <w:style w:type="character" w:customStyle="1" w:styleId="WW8Num40z5">
    <w:name w:val="WW8Num40z5"/>
    <w:rsid w:val="0055754C"/>
  </w:style>
  <w:style w:type="character" w:customStyle="1" w:styleId="WW8Num40z6">
    <w:name w:val="WW8Num40z6"/>
    <w:rsid w:val="0055754C"/>
  </w:style>
  <w:style w:type="character" w:customStyle="1" w:styleId="WW8Num40z7">
    <w:name w:val="WW8Num40z7"/>
    <w:rsid w:val="0055754C"/>
  </w:style>
  <w:style w:type="character" w:customStyle="1" w:styleId="WW8Num40z8">
    <w:name w:val="WW8Num40z8"/>
    <w:rsid w:val="0055754C"/>
  </w:style>
  <w:style w:type="character" w:customStyle="1" w:styleId="WW8Num41z0">
    <w:name w:val="WW8Num41z0"/>
    <w:rsid w:val="0055754C"/>
  </w:style>
  <w:style w:type="character" w:customStyle="1" w:styleId="WW8Num42z0">
    <w:name w:val="WW8Num42z0"/>
    <w:rsid w:val="0055754C"/>
  </w:style>
  <w:style w:type="character" w:customStyle="1" w:styleId="WW8Num42z1">
    <w:name w:val="WW8Num42z1"/>
    <w:rsid w:val="0055754C"/>
  </w:style>
  <w:style w:type="character" w:customStyle="1" w:styleId="WW8Num42z2">
    <w:name w:val="WW8Num42z2"/>
    <w:rsid w:val="0055754C"/>
  </w:style>
  <w:style w:type="character" w:customStyle="1" w:styleId="WW8Num42z3">
    <w:name w:val="WW8Num42z3"/>
    <w:rsid w:val="0055754C"/>
  </w:style>
  <w:style w:type="character" w:customStyle="1" w:styleId="WW8Num42z4">
    <w:name w:val="WW8Num42z4"/>
    <w:rsid w:val="0055754C"/>
  </w:style>
  <w:style w:type="character" w:customStyle="1" w:styleId="WW8Num42z5">
    <w:name w:val="WW8Num42z5"/>
    <w:rsid w:val="0055754C"/>
  </w:style>
  <w:style w:type="character" w:customStyle="1" w:styleId="WW8Num42z6">
    <w:name w:val="WW8Num42z6"/>
    <w:rsid w:val="0055754C"/>
  </w:style>
  <w:style w:type="character" w:customStyle="1" w:styleId="WW8Num42z7">
    <w:name w:val="WW8Num42z7"/>
    <w:rsid w:val="0055754C"/>
  </w:style>
  <w:style w:type="character" w:customStyle="1" w:styleId="WW8Num42z8">
    <w:name w:val="WW8Num42z8"/>
    <w:rsid w:val="0055754C"/>
  </w:style>
  <w:style w:type="character" w:customStyle="1" w:styleId="WW8Num43z0">
    <w:name w:val="WW8Num43z0"/>
    <w:rsid w:val="0055754C"/>
    <w:rPr>
      <w:rFonts w:ascii="Symbol" w:hAnsi="Symbol" w:cs="OpenSymbol" w:hint="default"/>
      <w:lang w:val="en-GB"/>
    </w:rPr>
  </w:style>
  <w:style w:type="character" w:customStyle="1" w:styleId="WW8Num43z1">
    <w:name w:val="WW8Num43z1"/>
    <w:rsid w:val="0055754C"/>
    <w:rPr>
      <w:rFonts w:ascii="OpenSymbol" w:hAnsi="OpenSymbol" w:cs="OpenSymbol" w:hint="default"/>
    </w:rPr>
  </w:style>
  <w:style w:type="character" w:customStyle="1" w:styleId="CommentReference1">
    <w:name w:val="Comment Reference1"/>
    <w:rsid w:val="0055754C"/>
    <w:rPr>
      <w:sz w:val="16"/>
      <w:szCs w:val="16"/>
    </w:rPr>
  </w:style>
  <w:style w:type="character" w:customStyle="1" w:styleId="st">
    <w:name w:val="st"/>
    <w:rsid w:val="0055754C"/>
  </w:style>
  <w:style w:type="character" w:customStyle="1" w:styleId="m2455508870887027698gmail-st">
    <w:name w:val="m_2455508870887027698gmail-st"/>
    <w:rsid w:val="0055754C"/>
  </w:style>
  <w:style w:type="character" w:customStyle="1" w:styleId="treelabel">
    <w:name w:val="tree_label"/>
    <w:rsid w:val="0055754C"/>
  </w:style>
  <w:style w:type="character" w:customStyle="1" w:styleId="ListLabel1">
    <w:name w:val="ListLabel 1"/>
    <w:rsid w:val="0055754C"/>
    <w:rPr>
      <w:b/>
      <w:bCs w:val="0"/>
    </w:rPr>
  </w:style>
  <w:style w:type="character" w:customStyle="1" w:styleId="ListLabel2">
    <w:name w:val="ListLabel 2"/>
    <w:rsid w:val="0055754C"/>
    <w:rPr>
      <w:rFonts w:ascii="Courier New" w:hAnsi="Courier New" w:cs="Courier New" w:hint="default"/>
    </w:rPr>
  </w:style>
  <w:style w:type="character" w:customStyle="1" w:styleId="ListLabel3">
    <w:name w:val="ListLabel 3"/>
    <w:rsid w:val="0055754C"/>
    <w:rPr>
      <w:b/>
      <w:bCs w:val="0"/>
      <w:sz w:val="28"/>
      <w:szCs w:val="28"/>
    </w:rPr>
  </w:style>
  <w:style w:type="character" w:customStyle="1" w:styleId="ListLabel4">
    <w:name w:val="ListLabel 4"/>
    <w:rsid w:val="0055754C"/>
    <w:rPr>
      <w:sz w:val="24"/>
    </w:rPr>
  </w:style>
  <w:style w:type="character" w:customStyle="1" w:styleId="ListLabel5">
    <w:name w:val="ListLabel 5"/>
    <w:rsid w:val="0055754C"/>
    <w:rPr>
      <w:rFonts w:ascii="Calibri" w:eastAsia="Calibri" w:hAnsi="Calibri" w:cs="Arial" w:hint="default"/>
    </w:rPr>
  </w:style>
  <w:style w:type="character" w:customStyle="1" w:styleId="ListLabel6">
    <w:name w:val="ListLabel 6"/>
    <w:rsid w:val="0055754C"/>
    <w:rPr>
      <w:b w:val="0"/>
      <w:bCs w:val="0"/>
      <w:color w:val="00000A"/>
    </w:rPr>
  </w:style>
  <w:style w:type="character" w:customStyle="1" w:styleId="ListLabel7">
    <w:name w:val="ListLabel 7"/>
    <w:rsid w:val="0055754C"/>
    <w:rPr>
      <w:b w:val="0"/>
      <w:bCs/>
    </w:rPr>
  </w:style>
  <w:style w:type="character" w:customStyle="1" w:styleId="Bullets">
    <w:name w:val="Bullets"/>
    <w:rsid w:val="0055754C"/>
    <w:rPr>
      <w:rFonts w:ascii="Times New Roman" w:eastAsia="OpenSymbol" w:hAnsi="Times New Roman" w:cs="OpenSymbol" w:hint="default"/>
      <w:sz w:val="16"/>
      <w:szCs w:val="16"/>
    </w:rPr>
  </w:style>
  <w:style w:type="character" w:customStyle="1" w:styleId="WW8Num38z1">
    <w:name w:val="WW8Num38z1"/>
    <w:rsid w:val="0055754C"/>
  </w:style>
  <w:style w:type="character" w:customStyle="1" w:styleId="WW8Num38z2">
    <w:name w:val="WW8Num38z2"/>
    <w:rsid w:val="0055754C"/>
  </w:style>
  <w:style w:type="character" w:customStyle="1" w:styleId="WW8Num38z3">
    <w:name w:val="WW8Num38z3"/>
    <w:rsid w:val="0055754C"/>
  </w:style>
  <w:style w:type="character" w:customStyle="1" w:styleId="WW8Num38z4">
    <w:name w:val="WW8Num38z4"/>
    <w:rsid w:val="0055754C"/>
  </w:style>
  <w:style w:type="character" w:customStyle="1" w:styleId="WW8Num38z5">
    <w:name w:val="WW8Num38z5"/>
    <w:rsid w:val="0055754C"/>
  </w:style>
  <w:style w:type="character" w:customStyle="1" w:styleId="WW8Num38z6">
    <w:name w:val="WW8Num38z6"/>
    <w:rsid w:val="0055754C"/>
  </w:style>
  <w:style w:type="character" w:customStyle="1" w:styleId="WW8Num38z7">
    <w:name w:val="WW8Num38z7"/>
    <w:rsid w:val="0055754C"/>
  </w:style>
  <w:style w:type="character" w:customStyle="1" w:styleId="WW8Num38z8">
    <w:name w:val="WW8Num38z8"/>
    <w:rsid w:val="0055754C"/>
  </w:style>
  <w:style w:type="character" w:customStyle="1" w:styleId="WW8Num31z4">
    <w:name w:val="WW8Num31z4"/>
    <w:rsid w:val="0055754C"/>
  </w:style>
  <w:style w:type="character" w:customStyle="1" w:styleId="WW8Num31z5">
    <w:name w:val="WW8Num31z5"/>
    <w:rsid w:val="0055754C"/>
  </w:style>
  <w:style w:type="character" w:customStyle="1" w:styleId="WW8Num31z6">
    <w:name w:val="WW8Num31z6"/>
    <w:rsid w:val="0055754C"/>
  </w:style>
  <w:style w:type="character" w:customStyle="1" w:styleId="WW8Num31z7">
    <w:name w:val="WW8Num31z7"/>
    <w:rsid w:val="0055754C"/>
  </w:style>
  <w:style w:type="character" w:customStyle="1" w:styleId="WW8Num31z8">
    <w:name w:val="WW8Num31z8"/>
    <w:rsid w:val="0055754C"/>
  </w:style>
  <w:style w:type="character" w:customStyle="1" w:styleId="WW8Num6z4">
    <w:name w:val="WW8Num6z4"/>
    <w:rsid w:val="0055754C"/>
  </w:style>
  <w:style w:type="character" w:customStyle="1" w:styleId="WW8Num6z5">
    <w:name w:val="WW8Num6z5"/>
    <w:rsid w:val="0055754C"/>
  </w:style>
  <w:style w:type="character" w:customStyle="1" w:styleId="WW8Num6z6">
    <w:name w:val="WW8Num6z6"/>
    <w:rsid w:val="0055754C"/>
  </w:style>
  <w:style w:type="character" w:customStyle="1" w:styleId="WW8Num6z7">
    <w:name w:val="WW8Num6z7"/>
    <w:rsid w:val="0055754C"/>
  </w:style>
  <w:style w:type="character" w:customStyle="1" w:styleId="WW8Num6z8">
    <w:name w:val="WW8Num6z8"/>
    <w:rsid w:val="0055754C"/>
  </w:style>
  <w:style w:type="character" w:customStyle="1" w:styleId="WW8Num47z0">
    <w:name w:val="WW8Num47z0"/>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4">
    <w:name w:val="WW8Num47z4"/>
    <w:rsid w:val="0055754C"/>
    <w:rPr>
      <w:rFonts w:ascii="Arial" w:hAnsi="Arial" w:cs="Arial Unicode MS" w:hint="default"/>
      <w:b w:val="0"/>
      <w:bCs/>
      <w:caps w:val="0"/>
      <w:smallCaps w:val="0"/>
      <w:color w:val="000000"/>
      <w:spacing w:val="0"/>
      <w:w w:val="100"/>
      <w:kern w:val="2"/>
      <w:position w:val="0"/>
      <w:sz w:val="22"/>
      <w:vertAlign w:val="baseline"/>
      <w:lang w:val="id-ID"/>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umberingSymbols">
    <w:name w:val="Numbering Symbols"/>
    <w:rsid w:val="0055754C"/>
  </w:style>
  <w:style w:type="character" w:customStyle="1" w:styleId="INS">
    <w:name w:val="INS"/>
    <w:rsid w:val="0055754C"/>
  </w:style>
  <w:style w:type="character" w:customStyle="1" w:styleId="HeaderChar1">
    <w:name w:val="Head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FooterChar1">
    <w:name w:val="Foot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BodyTextIndent3Char1">
    <w:name w:val="Body Text Indent 3 Char1"/>
    <w:basedOn w:val="DefaultParagraphFont"/>
    <w:semiHidden/>
    <w:locked/>
    <w:rsid w:val="0055754C"/>
    <w:rPr>
      <w:rFonts w:ascii="Arial" w:eastAsia="Times New Roman" w:hAnsi="Arial" w:cs="Times New Roman"/>
      <w:color w:val="000000"/>
      <w:sz w:val="16"/>
      <w:szCs w:val="16"/>
      <w:lang w:val="en-US" w:eastAsia="ar-SA"/>
    </w:rPr>
  </w:style>
  <w:style w:type="character" w:customStyle="1" w:styleId="BalloonTextChar1">
    <w:name w:val="Balloon Text Char1"/>
    <w:basedOn w:val="DefaultParagraphFont"/>
    <w:semiHidden/>
    <w:locked/>
    <w:rsid w:val="0055754C"/>
    <w:rPr>
      <w:rFonts w:ascii="Tahoma" w:eastAsia="Calibri" w:hAnsi="Tahoma" w:cs="Times New Roman"/>
      <w:color w:val="000000"/>
      <w:sz w:val="16"/>
      <w:szCs w:val="16"/>
      <w:lang w:val="en-US" w:eastAsia="ar-SA"/>
    </w:rPr>
  </w:style>
  <w:style w:type="character" w:customStyle="1" w:styleId="DocumentMapChar1">
    <w:name w:val="Document Map Char1"/>
    <w:basedOn w:val="DefaultParagraphFont"/>
    <w:link w:val="DocumentMap"/>
    <w:semiHidden/>
    <w:locked/>
    <w:rsid w:val="0055754C"/>
    <w:rPr>
      <w:rFonts w:ascii="Tahoma" w:eastAsia="Calibri" w:hAnsi="Tahoma" w:cs="Tahoma"/>
      <w:color w:val="000000"/>
      <w:sz w:val="16"/>
      <w:szCs w:val="16"/>
      <w:lang w:val="en-US" w:eastAsia="ar-SA"/>
    </w:rPr>
  </w:style>
  <w:style w:type="table" w:customStyle="1" w:styleId="TableGrid9">
    <w:name w:val="Table Grid9"/>
    <w:basedOn w:val="TableNormal"/>
    <w:next w:val="TableGrid"/>
    <w:uiPriority w:val="39"/>
    <w:rsid w:val="00F93CC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F294E"/>
    <w:rPr>
      <w:color w:val="808080"/>
      <w:shd w:val="clear" w:color="auto" w:fill="E6E6E6"/>
    </w:rPr>
  </w:style>
  <w:style w:type="table" w:customStyle="1" w:styleId="TableGrid10">
    <w:name w:val="Table Grid10"/>
    <w:basedOn w:val="TableNormal"/>
    <w:next w:val="TableGrid"/>
    <w:uiPriority w:val="3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910F4"/>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16DB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8093">
      <w:bodyDiv w:val="1"/>
      <w:marLeft w:val="0"/>
      <w:marRight w:val="0"/>
      <w:marTop w:val="0"/>
      <w:marBottom w:val="0"/>
      <w:divBdr>
        <w:top w:val="none" w:sz="0" w:space="0" w:color="auto"/>
        <w:left w:val="none" w:sz="0" w:space="0" w:color="auto"/>
        <w:bottom w:val="none" w:sz="0" w:space="0" w:color="auto"/>
        <w:right w:val="none" w:sz="0" w:space="0" w:color="auto"/>
      </w:divBdr>
    </w:div>
    <w:div w:id="157305268">
      <w:bodyDiv w:val="1"/>
      <w:marLeft w:val="0"/>
      <w:marRight w:val="0"/>
      <w:marTop w:val="0"/>
      <w:marBottom w:val="0"/>
      <w:divBdr>
        <w:top w:val="none" w:sz="0" w:space="0" w:color="auto"/>
        <w:left w:val="none" w:sz="0" w:space="0" w:color="auto"/>
        <w:bottom w:val="none" w:sz="0" w:space="0" w:color="auto"/>
        <w:right w:val="none" w:sz="0" w:space="0" w:color="auto"/>
      </w:divBdr>
    </w:div>
    <w:div w:id="185097233">
      <w:bodyDiv w:val="1"/>
      <w:marLeft w:val="0"/>
      <w:marRight w:val="0"/>
      <w:marTop w:val="0"/>
      <w:marBottom w:val="0"/>
      <w:divBdr>
        <w:top w:val="none" w:sz="0" w:space="0" w:color="auto"/>
        <w:left w:val="none" w:sz="0" w:space="0" w:color="auto"/>
        <w:bottom w:val="none" w:sz="0" w:space="0" w:color="auto"/>
        <w:right w:val="none" w:sz="0" w:space="0" w:color="auto"/>
      </w:divBdr>
    </w:div>
    <w:div w:id="268240874">
      <w:bodyDiv w:val="1"/>
      <w:marLeft w:val="0"/>
      <w:marRight w:val="0"/>
      <w:marTop w:val="0"/>
      <w:marBottom w:val="0"/>
      <w:divBdr>
        <w:top w:val="none" w:sz="0" w:space="0" w:color="auto"/>
        <w:left w:val="none" w:sz="0" w:space="0" w:color="auto"/>
        <w:bottom w:val="none" w:sz="0" w:space="0" w:color="auto"/>
        <w:right w:val="none" w:sz="0" w:space="0" w:color="auto"/>
      </w:divBdr>
    </w:div>
    <w:div w:id="532496315">
      <w:bodyDiv w:val="1"/>
      <w:marLeft w:val="0"/>
      <w:marRight w:val="0"/>
      <w:marTop w:val="0"/>
      <w:marBottom w:val="0"/>
      <w:divBdr>
        <w:top w:val="none" w:sz="0" w:space="0" w:color="auto"/>
        <w:left w:val="none" w:sz="0" w:space="0" w:color="auto"/>
        <w:bottom w:val="none" w:sz="0" w:space="0" w:color="auto"/>
        <w:right w:val="none" w:sz="0" w:space="0" w:color="auto"/>
      </w:divBdr>
    </w:div>
    <w:div w:id="857040647">
      <w:bodyDiv w:val="1"/>
      <w:marLeft w:val="0"/>
      <w:marRight w:val="0"/>
      <w:marTop w:val="0"/>
      <w:marBottom w:val="0"/>
      <w:divBdr>
        <w:top w:val="none" w:sz="0" w:space="0" w:color="auto"/>
        <w:left w:val="none" w:sz="0" w:space="0" w:color="auto"/>
        <w:bottom w:val="none" w:sz="0" w:space="0" w:color="auto"/>
        <w:right w:val="none" w:sz="0" w:space="0" w:color="auto"/>
      </w:divBdr>
    </w:div>
    <w:div w:id="935208897">
      <w:bodyDiv w:val="1"/>
      <w:marLeft w:val="0"/>
      <w:marRight w:val="0"/>
      <w:marTop w:val="0"/>
      <w:marBottom w:val="0"/>
      <w:divBdr>
        <w:top w:val="none" w:sz="0" w:space="0" w:color="auto"/>
        <w:left w:val="none" w:sz="0" w:space="0" w:color="auto"/>
        <w:bottom w:val="none" w:sz="0" w:space="0" w:color="auto"/>
        <w:right w:val="none" w:sz="0" w:space="0" w:color="auto"/>
      </w:divBdr>
    </w:div>
    <w:div w:id="1107309842">
      <w:bodyDiv w:val="1"/>
      <w:marLeft w:val="0"/>
      <w:marRight w:val="0"/>
      <w:marTop w:val="0"/>
      <w:marBottom w:val="0"/>
      <w:divBdr>
        <w:top w:val="none" w:sz="0" w:space="0" w:color="auto"/>
        <w:left w:val="none" w:sz="0" w:space="0" w:color="auto"/>
        <w:bottom w:val="none" w:sz="0" w:space="0" w:color="auto"/>
        <w:right w:val="none" w:sz="0" w:space="0" w:color="auto"/>
      </w:divBdr>
    </w:div>
    <w:div w:id="1287547209">
      <w:bodyDiv w:val="1"/>
      <w:marLeft w:val="0"/>
      <w:marRight w:val="0"/>
      <w:marTop w:val="0"/>
      <w:marBottom w:val="0"/>
      <w:divBdr>
        <w:top w:val="none" w:sz="0" w:space="0" w:color="auto"/>
        <w:left w:val="none" w:sz="0" w:space="0" w:color="auto"/>
        <w:bottom w:val="none" w:sz="0" w:space="0" w:color="auto"/>
        <w:right w:val="none" w:sz="0" w:space="0" w:color="auto"/>
      </w:divBdr>
    </w:div>
    <w:div w:id="1450583009">
      <w:bodyDiv w:val="1"/>
      <w:marLeft w:val="0"/>
      <w:marRight w:val="0"/>
      <w:marTop w:val="0"/>
      <w:marBottom w:val="0"/>
      <w:divBdr>
        <w:top w:val="none" w:sz="0" w:space="0" w:color="auto"/>
        <w:left w:val="none" w:sz="0" w:space="0" w:color="auto"/>
        <w:bottom w:val="none" w:sz="0" w:space="0" w:color="auto"/>
        <w:right w:val="none" w:sz="0" w:space="0" w:color="auto"/>
      </w:divBdr>
    </w:div>
    <w:div w:id="1644894831">
      <w:bodyDiv w:val="1"/>
      <w:marLeft w:val="0"/>
      <w:marRight w:val="0"/>
      <w:marTop w:val="0"/>
      <w:marBottom w:val="0"/>
      <w:divBdr>
        <w:top w:val="none" w:sz="0" w:space="0" w:color="auto"/>
        <w:left w:val="none" w:sz="0" w:space="0" w:color="auto"/>
        <w:bottom w:val="none" w:sz="0" w:space="0" w:color="auto"/>
        <w:right w:val="none" w:sz="0" w:space="0" w:color="auto"/>
      </w:divBdr>
    </w:div>
    <w:div w:id="1925528766">
      <w:bodyDiv w:val="1"/>
      <w:marLeft w:val="0"/>
      <w:marRight w:val="0"/>
      <w:marTop w:val="0"/>
      <w:marBottom w:val="0"/>
      <w:divBdr>
        <w:top w:val="none" w:sz="0" w:space="0" w:color="auto"/>
        <w:left w:val="none" w:sz="0" w:space="0" w:color="auto"/>
        <w:bottom w:val="none" w:sz="0" w:space="0" w:color="auto"/>
        <w:right w:val="none" w:sz="0" w:space="0" w:color="auto"/>
      </w:divBdr>
    </w:div>
    <w:div w:id="1986540539">
      <w:bodyDiv w:val="1"/>
      <w:marLeft w:val="0"/>
      <w:marRight w:val="0"/>
      <w:marTop w:val="0"/>
      <w:marBottom w:val="0"/>
      <w:divBdr>
        <w:top w:val="none" w:sz="0" w:space="0" w:color="auto"/>
        <w:left w:val="none" w:sz="0" w:space="0" w:color="auto"/>
        <w:bottom w:val="none" w:sz="0" w:space="0" w:color="auto"/>
        <w:right w:val="none" w:sz="0" w:space="0" w:color="auto"/>
      </w:divBdr>
    </w:div>
    <w:div w:id="2010281355">
      <w:bodyDiv w:val="1"/>
      <w:marLeft w:val="0"/>
      <w:marRight w:val="0"/>
      <w:marTop w:val="0"/>
      <w:marBottom w:val="0"/>
      <w:divBdr>
        <w:top w:val="none" w:sz="0" w:space="0" w:color="auto"/>
        <w:left w:val="none" w:sz="0" w:space="0" w:color="auto"/>
        <w:bottom w:val="none" w:sz="0" w:space="0" w:color="auto"/>
        <w:right w:val="none" w:sz="0" w:space="0" w:color="auto"/>
      </w:divBdr>
    </w:div>
    <w:div w:id="2121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cr.smartcity@ui.ac.id" TargetMode="External"/><Relationship Id="rId18" Type="http://schemas.openxmlformats.org/officeDocument/2006/relationships/hyperlink" Target="https://www.state.gov/j/drl/p/275380.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search.ui.ac.id" TargetMode="External"/><Relationship Id="rId17" Type="http://schemas.openxmlformats.org/officeDocument/2006/relationships/hyperlink" Target="https://www.gsa.gov/policy-regulations/policy/travel-management-policy/fly-america-ac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smartcity@gmail.com" TargetMode="External"/><Relationship Id="rId5" Type="http://schemas.openxmlformats.org/officeDocument/2006/relationships/webSettings" Target="webSettings.xml"/><Relationship Id="rId15" Type="http://schemas.openxmlformats.org/officeDocument/2006/relationships/hyperlink" Target="http://www.research.ui.ac.id" TargetMode="External"/><Relationship Id="rId10" Type="http://schemas.openxmlformats.org/officeDocument/2006/relationships/hyperlink" Target="mailto:ccr.smartcity@ui.ac.i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cr.smartcity@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9EAC7-6A0A-4804-9762-5B4A094D7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27</Pages>
  <Words>5034</Words>
  <Characters>28695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cherina la rubbat</dc:creator>
  <cp:lastModifiedBy>Cherina La Rubatt</cp:lastModifiedBy>
  <cp:revision>17</cp:revision>
  <cp:lastPrinted>2018-05-22T07:25:00Z</cp:lastPrinted>
  <dcterms:created xsi:type="dcterms:W3CDTF">2018-05-22T07:56:00Z</dcterms:created>
  <dcterms:modified xsi:type="dcterms:W3CDTF">2018-06-06T06:52:00Z</dcterms:modified>
</cp:coreProperties>
</file>