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Narrow" w:eastAsia="Times New Roman" w:hAnsi="Arial Narrow" w:cs="Arial"/>
          <w:kern w:val="28"/>
          <w:sz w:val="24"/>
          <w:szCs w:val="24"/>
          <w:lang w:val="en-US"/>
        </w:rPr>
        <w:id w:val="-1662149176"/>
        <w:docPartObj>
          <w:docPartGallery w:val="Cover Pages"/>
          <w:docPartUnique/>
        </w:docPartObj>
      </w:sdtPr>
      <w:sdtEndPr>
        <w:rPr>
          <w:kern w:val="0"/>
          <w:sz w:val="56"/>
        </w:rPr>
      </w:sdtEndPr>
      <w:sdtContent>
        <w:p w14:paraId="32548257" w14:textId="77777777" w:rsidR="003F6039" w:rsidRPr="008C111A" w:rsidRDefault="003F6039" w:rsidP="0043560D">
          <w:pPr>
            <w:spacing w:after="0" w:line="240" w:lineRule="auto"/>
            <w:contextualSpacing/>
            <w:jc w:val="center"/>
            <w:rPr>
              <w:rFonts w:ascii="Arial Narrow" w:eastAsia="Times New Roman" w:hAnsi="Arial Narrow" w:cs="Arial"/>
              <w:kern w:val="28"/>
              <w:sz w:val="10"/>
              <w:szCs w:val="10"/>
              <w:lang w:val="en-US"/>
            </w:rPr>
          </w:pPr>
          <w:r w:rsidRPr="008C111A">
            <w:rPr>
              <w:rFonts w:ascii="Arial Narrow" w:eastAsia="Times New Roman" w:hAnsi="Arial Narrow" w:cs="Arial"/>
              <w:noProof/>
              <w:kern w:val="28"/>
              <w:sz w:val="10"/>
              <w:szCs w:val="10"/>
              <w:lang w:val="en-US"/>
            </w:rPr>
            <mc:AlternateContent>
              <mc:Choice Requires="wpg">
                <w:drawing>
                  <wp:anchor distT="0" distB="0" distL="114300" distR="114300" simplePos="0" relativeHeight="251668480" behindDoc="0" locked="0" layoutInCell="1" allowOverlap="1" wp14:anchorId="4AE8C70C" wp14:editId="77F57549">
                    <wp:simplePos x="0" y="0"/>
                    <wp:positionH relativeFrom="column">
                      <wp:posOffset>6462395</wp:posOffset>
                    </wp:positionH>
                    <wp:positionV relativeFrom="paragraph">
                      <wp:posOffset>-909955</wp:posOffset>
                    </wp:positionV>
                    <wp:extent cx="180975" cy="10690860"/>
                    <wp:effectExtent l="0" t="0" r="9525" b="0"/>
                    <wp:wrapNone/>
                    <wp:docPr id="16" name="Group 16"/>
                    <wp:cNvGraphicFramePr/>
                    <a:graphic xmlns:a="http://schemas.openxmlformats.org/drawingml/2006/main">
                      <a:graphicData uri="http://schemas.microsoft.com/office/word/2010/wordprocessingGroup">
                        <wpg:wgp>
                          <wpg:cNvGrpSpPr/>
                          <wpg:grpSpPr>
                            <a:xfrm>
                              <a:off x="0" y="0"/>
                              <a:ext cx="180975" cy="10690860"/>
                              <a:chOff x="-793919" y="-914400"/>
                              <a:chExt cx="133517" cy="10690860"/>
                            </a:xfrm>
                          </wpg:grpSpPr>
                          <wps:wsp>
                            <wps:cNvPr id="18" name="Rectangle 8"/>
                            <wps:cNvSpPr>
                              <a:spLocks noChangeArrowheads="1"/>
                            </wps:cNvSpPr>
                            <wps:spPr bwMode="auto">
                              <a:xfrm flipH="1">
                                <a:off x="-793919" y="-914400"/>
                                <a:ext cx="133517" cy="8115300"/>
                              </a:xfrm>
                              <a:prstGeom prst="rect">
                                <a:avLst/>
                              </a:prstGeom>
                              <a:solidFill>
                                <a:srgbClr val="000000">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9"/>
                            <wps:cNvSpPr>
                              <a:spLocks noChangeArrowheads="1"/>
                            </wps:cNvSpPr>
                            <wps:spPr bwMode="auto">
                              <a:xfrm>
                                <a:off x="-793918" y="6115050"/>
                                <a:ext cx="133516" cy="3661410"/>
                              </a:xfrm>
                              <a:prstGeom prst="rect">
                                <a:avLst/>
                              </a:prstGeom>
                              <a:solidFill>
                                <a:srgbClr val="D228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1E8D76" id="Group 16" o:spid="_x0000_s1026" style="position:absolute;margin-left:508.85pt;margin-top:-71.65pt;width:14.25pt;height:841.8pt;z-index:251668480;mso-width-relative:margin;mso-height-relative:margin" coordorigin="-7939,-9144" coordsize="1335,10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">
                    <v:rect id="Rectangle 8" o:spid="_x0000_s1027" style="position:absolute;left:-7939;top:-9144;width:1335;height:8115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" fillcolor="black" stroked="f"/>
                    <v:rect id="Rectangle 9" o:spid="_x0000_s1028" style="position:absolute;left:-7939;top:61150;width:1335;height:36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" fillcolor="#d22832" stroked="f"/>
                  </v:group>
                </w:pict>
              </mc:Fallback>
            </mc:AlternateContent>
          </w:r>
          <w:r w:rsidRPr="008C111A">
            <w:rPr>
              <w:rFonts w:ascii="Arial Narrow" w:eastAsia="Times New Roman" w:hAnsi="Arial Narrow" w:cs="Arial"/>
              <w:noProof/>
              <w:sz w:val="56"/>
              <w:lang w:val="en-US"/>
            </w:rPr>
            <w:drawing>
              <wp:inline distT="0" distB="0" distL="0" distR="0" wp14:anchorId="3FA60F9D" wp14:editId="60B1DF69">
                <wp:extent cx="909273" cy="1510748"/>
                <wp:effectExtent l="0" t="0" r="5715" b="0"/>
                <wp:docPr id="25" name="Picture 25" descr="F:\CLR\L\USAID SHERA CCR SMART CITY UI\REFERENSI\Logo UI - dari HUMAS\Logo UI\UI Transparan Ting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LR\L\USAID SHERA CCR SMART CITY UI\REFERENSI\Logo UI - dari HUMAS\Logo UI\UI Transparan Tingg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9273" cy="1510748"/>
                        </a:xfrm>
                        <a:prstGeom prst="rect">
                          <a:avLst/>
                        </a:prstGeom>
                        <a:noFill/>
                        <a:ln>
                          <a:noFill/>
                        </a:ln>
                      </pic:spPr>
                    </pic:pic>
                  </a:graphicData>
                </a:graphic>
              </wp:inline>
            </w:drawing>
          </w:r>
        </w:p>
        <w:p w14:paraId="6F191068" w14:textId="77777777" w:rsidR="003F6039" w:rsidRPr="008C111A" w:rsidRDefault="003F6039">
          <w:pPr>
            <w:spacing w:after="0" w:line="240" w:lineRule="auto"/>
            <w:contextualSpacing/>
            <w:jc w:val="center"/>
            <w:rPr>
              <w:rFonts w:ascii="Arial Narrow" w:eastAsia="Times New Roman" w:hAnsi="Arial Narrow" w:cs="Arial"/>
              <w:sz w:val="56"/>
              <w:lang w:val="en-US"/>
            </w:rPr>
          </w:pPr>
        </w:p>
        <w:p w14:paraId="2F974697" w14:textId="77777777" w:rsidR="003F6039" w:rsidRPr="008C111A" w:rsidRDefault="003F6039">
          <w:pPr>
            <w:spacing w:after="0" w:line="240" w:lineRule="auto"/>
            <w:contextualSpacing/>
            <w:jc w:val="center"/>
            <w:rPr>
              <w:rFonts w:ascii="Arial Narrow" w:eastAsia="Times New Roman" w:hAnsi="Arial Narrow" w:cs="Arial"/>
              <w:b/>
              <w:sz w:val="56"/>
              <w:szCs w:val="56"/>
            </w:rPr>
          </w:pPr>
          <w:r w:rsidRPr="008C111A">
            <w:rPr>
              <w:rFonts w:ascii="Arial Narrow" w:eastAsia="Times New Roman" w:hAnsi="Arial Narrow" w:cs="Arial"/>
              <w:b/>
              <w:sz w:val="56"/>
              <w:szCs w:val="56"/>
            </w:rPr>
            <w:t>KERANGKA ACUAN KERJA</w:t>
          </w:r>
        </w:p>
        <w:p w14:paraId="597BDC68" w14:textId="6A8F443C" w:rsidR="003F6039" w:rsidRPr="00C95B9D" w:rsidRDefault="006842B8">
          <w:pPr>
            <w:spacing w:after="0" w:line="240" w:lineRule="auto"/>
            <w:contextualSpacing/>
            <w:jc w:val="center"/>
            <w:rPr>
              <w:rFonts w:ascii="Arial Narrow" w:eastAsia="Times New Roman" w:hAnsi="Arial Narrow" w:cs="Arial"/>
              <w:b/>
              <w:color w:val="D22832"/>
              <w:sz w:val="56"/>
              <w:szCs w:val="56"/>
              <w:lang w:val="en-US"/>
            </w:rPr>
          </w:pPr>
          <w:r w:rsidRPr="00C95B9D">
            <w:rPr>
              <w:rFonts w:ascii="Arial Narrow" w:eastAsia="Times New Roman" w:hAnsi="Arial Narrow" w:cs="Arial"/>
              <w:b/>
              <w:color w:val="D22832"/>
              <w:sz w:val="56"/>
              <w:szCs w:val="56"/>
              <w:lang w:val="en-US"/>
            </w:rPr>
            <w:t>INSENTIF MANUSKRIP</w:t>
          </w:r>
        </w:p>
        <w:p w14:paraId="7FC35B8B" w14:textId="77777777" w:rsidR="003F6039" w:rsidRPr="00C95B9D" w:rsidRDefault="003F6039">
          <w:pPr>
            <w:spacing w:after="0" w:line="240" w:lineRule="auto"/>
            <w:contextualSpacing/>
            <w:jc w:val="center"/>
            <w:rPr>
              <w:rFonts w:ascii="Arial Narrow" w:eastAsia="Times New Roman" w:hAnsi="Arial Narrow" w:cs="Arial"/>
              <w:b/>
              <w:color w:val="D22832"/>
              <w:sz w:val="56"/>
              <w:szCs w:val="56"/>
              <w:lang w:val="en-US"/>
            </w:rPr>
          </w:pPr>
          <w:r w:rsidRPr="00C95B9D">
            <w:rPr>
              <w:rFonts w:ascii="Arial Narrow" w:eastAsia="Times New Roman" w:hAnsi="Arial Narrow" w:cs="Arial"/>
              <w:b/>
              <w:color w:val="D22832"/>
              <w:sz w:val="56"/>
              <w:szCs w:val="56"/>
            </w:rPr>
            <w:t>SMART CITY</w:t>
          </w:r>
        </w:p>
        <w:p w14:paraId="049BD491" w14:textId="77777777" w:rsidR="003F6039" w:rsidRPr="008C111A" w:rsidRDefault="003F6039">
          <w:pPr>
            <w:spacing w:after="0" w:line="240" w:lineRule="auto"/>
            <w:contextualSpacing/>
            <w:jc w:val="center"/>
            <w:rPr>
              <w:rFonts w:ascii="Arial Narrow" w:eastAsia="Times New Roman" w:hAnsi="Arial Narrow" w:cs="Arial"/>
              <w:b/>
              <w:sz w:val="56"/>
              <w:szCs w:val="56"/>
            </w:rPr>
          </w:pPr>
        </w:p>
        <w:p w14:paraId="693675E5" w14:textId="77777777" w:rsidR="003F6039" w:rsidRPr="008C111A" w:rsidRDefault="003F6039">
          <w:pPr>
            <w:pStyle w:val="NormalWeb"/>
            <w:spacing w:after="0" w:line="240" w:lineRule="auto"/>
            <w:contextualSpacing/>
            <w:jc w:val="center"/>
            <w:rPr>
              <w:rFonts w:ascii="Arial Narrow" w:eastAsia="Calibri" w:hAnsi="Arial Narrow"/>
              <w:i/>
              <w:iCs/>
              <w:kern w:val="24"/>
              <w:sz w:val="28"/>
              <w:szCs w:val="28"/>
              <w:lang w:val="en-US"/>
            </w:rPr>
          </w:pPr>
          <w:r w:rsidRPr="008C111A">
            <w:rPr>
              <w:rFonts w:ascii="Arial Narrow" w:eastAsia="Calibri" w:hAnsi="Arial Narrow"/>
              <w:iCs/>
              <w:kern w:val="24"/>
              <w:sz w:val="28"/>
              <w:szCs w:val="28"/>
              <w:lang w:val="en-US"/>
            </w:rPr>
            <w:t>(</w:t>
          </w:r>
          <w:r w:rsidRPr="008C111A">
            <w:rPr>
              <w:rFonts w:ascii="Arial Narrow" w:eastAsia="Calibri" w:hAnsi="Arial Narrow"/>
              <w:i/>
              <w:iCs/>
              <w:kern w:val="24"/>
              <w:sz w:val="28"/>
              <w:szCs w:val="28"/>
              <w:lang w:val="en-US"/>
            </w:rPr>
            <w:t>Scientific Modeling, Application, Research, and Training</w:t>
          </w:r>
        </w:p>
        <w:p w14:paraId="6955CD5F" w14:textId="77777777" w:rsidR="003F6039" w:rsidRPr="008C111A" w:rsidRDefault="003F6039">
          <w:pPr>
            <w:pStyle w:val="NormalWeb"/>
            <w:spacing w:after="0" w:line="240" w:lineRule="auto"/>
            <w:contextualSpacing/>
            <w:jc w:val="center"/>
            <w:rPr>
              <w:rFonts w:ascii="Arial Narrow" w:eastAsia="Calibri" w:hAnsi="Arial Narrow"/>
              <w:iCs/>
              <w:kern w:val="24"/>
              <w:sz w:val="28"/>
              <w:szCs w:val="28"/>
              <w:lang w:val="en-US"/>
            </w:rPr>
          </w:pPr>
          <w:r w:rsidRPr="008C111A">
            <w:rPr>
              <w:rFonts w:ascii="Arial Narrow" w:eastAsia="Calibri" w:hAnsi="Arial Narrow"/>
              <w:i/>
              <w:iCs/>
              <w:kern w:val="24"/>
              <w:sz w:val="28"/>
              <w:szCs w:val="28"/>
              <w:lang w:val="en-US"/>
            </w:rPr>
            <w:t>for City-centered Innovation and Technology</w:t>
          </w:r>
          <w:r w:rsidRPr="008C111A">
            <w:rPr>
              <w:rFonts w:ascii="Arial Narrow" w:eastAsia="Calibri" w:hAnsi="Arial Narrow"/>
              <w:iCs/>
              <w:kern w:val="24"/>
              <w:sz w:val="28"/>
              <w:szCs w:val="28"/>
              <w:lang w:val="en-US"/>
            </w:rPr>
            <w:t>)</w:t>
          </w:r>
        </w:p>
        <w:p w14:paraId="1BB4A708" w14:textId="77777777" w:rsidR="003F6039" w:rsidRPr="008C111A" w:rsidRDefault="003F6039">
          <w:pPr>
            <w:pStyle w:val="NormalWeb"/>
            <w:spacing w:after="0" w:line="240" w:lineRule="auto"/>
            <w:contextualSpacing/>
            <w:jc w:val="center"/>
            <w:rPr>
              <w:rFonts w:ascii="Arial Narrow" w:eastAsia="Calibri" w:hAnsi="Arial Narrow"/>
              <w:iCs/>
              <w:kern w:val="24"/>
              <w:sz w:val="28"/>
              <w:szCs w:val="28"/>
              <w:lang w:val="en-US"/>
            </w:rPr>
          </w:pPr>
        </w:p>
        <w:p w14:paraId="7C78987F" w14:textId="77777777" w:rsidR="003F6039" w:rsidRPr="008C111A" w:rsidRDefault="003F6039">
          <w:pPr>
            <w:pStyle w:val="NormalWeb"/>
            <w:spacing w:after="0" w:line="240" w:lineRule="auto"/>
            <w:contextualSpacing/>
            <w:jc w:val="center"/>
            <w:rPr>
              <w:rFonts w:ascii="Arial Narrow" w:eastAsia="Calibri" w:hAnsi="Arial Narrow"/>
              <w:iCs/>
              <w:kern w:val="24"/>
              <w:sz w:val="28"/>
              <w:szCs w:val="28"/>
              <w:lang w:val="en-US"/>
            </w:rPr>
          </w:pPr>
        </w:p>
        <w:p w14:paraId="397F41FD" w14:textId="77777777" w:rsidR="003F6039" w:rsidRPr="008C111A" w:rsidRDefault="003F6039">
          <w:pPr>
            <w:pStyle w:val="NormalWeb"/>
            <w:spacing w:after="0" w:line="240" w:lineRule="auto"/>
            <w:contextualSpacing/>
            <w:jc w:val="center"/>
            <w:rPr>
              <w:rFonts w:ascii="Arial Narrow" w:eastAsia="Calibri" w:hAnsi="Arial Narrow"/>
              <w:iCs/>
              <w:kern w:val="24"/>
              <w:sz w:val="28"/>
              <w:szCs w:val="28"/>
              <w:lang w:val="en-US"/>
            </w:rPr>
          </w:pPr>
        </w:p>
        <w:p w14:paraId="0CB231F8" w14:textId="77777777" w:rsidR="003F6039" w:rsidRPr="008C111A" w:rsidRDefault="003F6039">
          <w:pPr>
            <w:spacing w:after="0" w:line="240" w:lineRule="auto"/>
            <w:contextualSpacing/>
            <w:jc w:val="center"/>
            <w:rPr>
              <w:rFonts w:ascii="Arial Narrow" w:hAnsi="Arial Narrow" w:cs="Calibri"/>
              <w:sz w:val="24"/>
              <w:szCs w:val="24"/>
            </w:rPr>
          </w:pPr>
          <w:r w:rsidRPr="008C111A">
            <w:rPr>
              <w:rFonts w:ascii="Arial Narrow" w:hAnsi="Arial Narrow" w:cs="Calibri"/>
              <w:sz w:val="24"/>
              <w:szCs w:val="24"/>
            </w:rPr>
            <w:t xml:space="preserve">didanai oleh </w:t>
          </w:r>
          <w:r w:rsidRPr="008C111A">
            <w:rPr>
              <w:rFonts w:ascii="Arial Narrow" w:hAnsi="Arial Narrow" w:cs="Calibri"/>
              <w:i/>
              <w:sz w:val="24"/>
              <w:szCs w:val="24"/>
            </w:rPr>
            <w:t>United St</w:t>
          </w:r>
          <w:r w:rsidRPr="008C111A">
            <w:rPr>
              <w:rFonts w:ascii="Arial Narrow" w:hAnsi="Arial Narrow" w:cs="Calibri"/>
              <w:i/>
              <w:sz w:val="24"/>
              <w:szCs w:val="24"/>
              <w:lang w:val="en-US"/>
            </w:rPr>
            <w:t xml:space="preserve">ates </w:t>
          </w:r>
          <w:r w:rsidRPr="008C111A">
            <w:rPr>
              <w:rFonts w:ascii="Arial Narrow" w:hAnsi="Arial Narrow" w:cs="Calibri"/>
              <w:i/>
              <w:sz w:val="24"/>
              <w:szCs w:val="24"/>
            </w:rPr>
            <w:t xml:space="preserve">Agency for International Development </w:t>
          </w:r>
          <w:r w:rsidRPr="008C111A">
            <w:rPr>
              <w:rFonts w:ascii="Arial Narrow" w:hAnsi="Arial Narrow" w:cs="Calibri"/>
              <w:sz w:val="24"/>
              <w:szCs w:val="24"/>
            </w:rPr>
            <w:t>(USAID)</w:t>
          </w:r>
        </w:p>
        <w:p w14:paraId="1B3745A6" w14:textId="13CE52DB" w:rsidR="003F6039" w:rsidRPr="008C111A" w:rsidRDefault="003F6039">
          <w:pPr>
            <w:spacing w:after="0" w:line="240" w:lineRule="auto"/>
            <w:contextualSpacing/>
            <w:jc w:val="center"/>
            <w:rPr>
              <w:rFonts w:ascii="Arial Narrow" w:hAnsi="Arial Narrow" w:cs="Calibri"/>
              <w:sz w:val="24"/>
              <w:szCs w:val="24"/>
            </w:rPr>
          </w:pPr>
          <w:r w:rsidRPr="008C111A">
            <w:rPr>
              <w:rFonts w:ascii="Arial Narrow" w:hAnsi="Arial Narrow" w:cs="Calibri"/>
              <w:sz w:val="24"/>
              <w:szCs w:val="24"/>
            </w:rPr>
            <w:t>melalui</w:t>
          </w:r>
          <w:r w:rsidRPr="008C111A">
            <w:rPr>
              <w:rFonts w:ascii="Arial Narrow" w:hAnsi="Arial Narrow" w:cs="Calibri"/>
              <w:sz w:val="24"/>
              <w:szCs w:val="24"/>
              <w:lang w:val="en-US"/>
            </w:rPr>
            <w:t xml:space="preserve"> </w:t>
          </w:r>
          <w:r w:rsidRPr="008C111A">
            <w:rPr>
              <w:rFonts w:ascii="Arial Narrow" w:hAnsi="Arial Narrow" w:cs="Calibri"/>
              <w:sz w:val="24"/>
              <w:szCs w:val="24"/>
            </w:rPr>
            <w:t xml:space="preserve">program </w:t>
          </w:r>
          <w:r w:rsidRPr="008C111A">
            <w:rPr>
              <w:rFonts w:ascii="Arial Narrow" w:hAnsi="Arial Narrow" w:cs="Calibri"/>
              <w:bCs/>
              <w:i/>
              <w:spacing w:val="8"/>
              <w:sz w:val="24"/>
              <w:szCs w:val="24"/>
              <w:shd w:val="clear" w:color="auto" w:fill="FFFFFF"/>
            </w:rPr>
            <w:t>Sustainable Higher Education Research Alliances</w:t>
          </w:r>
          <w:r w:rsidRPr="008C111A">
            <w:rPr>
              <w:rFonts w:ascii="Arial Narrow" w:hAnsi="Arial Narrow" w:cs="Calibri"/>
              <w:sz w:val="24"/>
              <w:szCs w:val="24"/>
              <w:lang w:val="en-ID"/>
            </w:rPr>
            <w:t xml:space="preserve"> (SHERA</w:t>
          </w:r>
          <w:r w:rsidRPr="008C111A">
            <w:rPr>
              <w:rFonts w:ascii="Arial Narrow" w:hAnsi="Arial Narrow" w:cs="Calibri"/>
              <w:bCs/>
              <w:spacing w:val="8"/>
              <w:sz w:val="24"/>
              <w:szCs w:val="24"/>
              <w:shd w:val="clear" w:color="auto" w:fill="FFFFFF"/>
            </w:rPr>
            <w:t>)</w:t>
          </w:r>
        </w:p>
        <w:p w14:paraId="3277C3A7" w14:textId="77777777" w:rsidR="003F6039" w:rsidRPr="008C111A" w:rsidRDefault="003F6039">
          <w:pPr>
            <w:pStyle w:val="NormalWeb"/>
            <w:spacing w:after="0" w:line="240" w:lineRule="auto"/>
            <w:contextualSpacing/>
            <w:jc w:val="center"/>
            <w:rPr>
              <w:rFonts w:ascii="Arial Narrow" w:eastAsia="Calibri" w:hAnsi="Arial Narrow"/>
              <w:iCs/>
              <w:kern w:val="24"/>
              <w:sz w:val="28"/>
              <w:szCs w:val="28"/>
              <w:lang w:val="en-US"/>
            </w:rPr>
          </w:pPr>
        </w:p>
        <w:p w14:paraId="3799A90C" w14:textId="77777777" w:rsidR="003F6039" w:rsidRPr="008C111A" w:rsidRDefault="003F6039">
          <w:pPr>
            <w:pStyle w:val="NormalWeb"/>
            <w:spacing w:after="0" w:line="240" w:lineRule="auto"/>
            <w:contextualSpacing/>
            <w:jc w:val="center"/>
            <w:rPr>
              <w:rFonts w:ascii="Arial Narrow" w:eastAsia="Calibri" w:hAnsi="Arial Narrow"/>
              <w:iCs/>
              <w:kern w:val="24"/>
              <w:sz w:val="28"/>
              <w:szCs w:val="28"/>
              <w:lang w:val="en-US"/>
            </w:rPr>
          </w:pPr>
        </w:p>
        <w:p w14:paraId="1CF700DC" w14:textId="66A62D19" w:rsidR="003F6039" w:rsidRPr="00720DB0" w:rsidRDefault="003F6039" w:rsidP="00720DB0">
          <w:pPr>
            <w:pStyle w:val="NormalWeb"/>
            <w:spacing w:after="0" w:line="240" w:lineRule="auto"/>
            <w:contextualSpacing/>
            <w:jc w:val="center"/>
            <w:rPr>
              <w:rFonts w:ascii="Arial Narrow" w:eastAsia="Calibri" w:hAnsi="Arial Narrow"/>
              <w:b/>
              <w:iCs/>
              <w:kern w:val="24"/>
              <w:sz w:val="28"/>
              <w:szCs w:val="28"/>
              <w:lang w:val="en-US"/>
            </w:rPr>
          </w:pPr>
          <w:r w:rsidRPr="008C111A">
            <w:rPr>
              <w:rFonts w:ascii="Arial Narrow" w:eastAsia="Times New Roman" w:hAnsi="Arial Narrow" w:cs="Arial"/>
              <w:noProof/>
              <w:sz w:val="56"/>
              <w:lang w:val="en-US"/>
            </w:rPr>
            <w:drawing>
              <wp:anchor distT="0" distB="0" distL="114300" distR="114300" simplePos="0" relativeHeight="251669504" behindDoc="1" locked="0" layoutInCell="1" allowOverlap="1" wp14:anchorId="22D4B622" wp14:editId="555BFAE9">
                <wp:simplePos x="0" y="0"/>
                <wp:positionH relativeFrom="page">
                  <wp:posOffset>-450</wp:posOffset>
                </wp:positionH>
                <wp:positionV relativeFrom="paragraph">
                  <wp:posOffset>446405</wp:posOffset>
                </wp:positionV>
                <wp:extent cx="7543800" cy="43256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7543800" cy="4325620"/>
                        </a:xfrm>
                        <a:prstGeom prst="rect">
                          <a:avLst/>
                        </a:prstGeom>
                        <a:noFill/>
                      </pic:spPr>
                    </pic:pic>
                  </a:graphicData>
                </a:graphic>
                <wp14:sizeRelH relativeFrom="margin">
                  <wp14:pctWidth>0</wp14:pctWidth>
                </wp14:sizeRelH>
                <wp14:sizeRelV relativeFrom="margin">
                  <wp14:pctHeight>0</wp14:pctHeight>
                </wp14:sizeRelV>
              </wp:anchor>
            </w:drawing>
          </w:r>
          <w:r w:rsidR="00720DB0">
            <w:rPr>
              <w:rFonts w:ascii="Arial Narrow" w:eastAsia="Calibri" w:hAnsi="Arial Narrow"/>
              <w:b/>
              <w:iCs/>
              <w:kern w:val="24"/>
              <w:sz w:val="28"/>
              <w:szCs w:val="28"/>
              <w:lang w:val="en-US"/>
            </w:rPr>
            <w:t xml:space="preserve">EDISI PUBLIKASI KE-2 / </w:t>
          </w:r>
          <w:r w:rsidR="006842B8" w:rsidRPr="008C111A">
            <w:rPr>
              <w:rFonts w:ascii="Arial Narrow" w:eastAsia="Calibri" w:hAnsi="Arial Narrow"/>
              <w:b/>
              <w:iCs/>
              <w:kern w:val="24"/>
              <w:sz w:val="28"/>
              <w:szCs w:val="28"/>
              <w:lang w:val="en-US"/>
            </w:rPr>
            <w:t>MEI</w:t>
          </w:r>
          <w:r w:rsidRPr="008C111A">
            <w:rPr>
              <w:rFonts w:ascii="Arial Narrow" w:eastAsia="Calibri" w:hAnsi="Arial Narrow"/>
              <w:b/>
              <w:iCs/>
              <w:kern w:val="24"/>
              <w:sz w:val="28"/>
              <w:szCs w:val="28"/>
              <w:lang w:val="en-US"/>
            </w:rPr>
            <w:t xml:space="preserve"> 2018</w:t>
          </w:r>
          <w:r w:rsidRPr="008C111A">
            <w:rPr>
              <w:rFonts w:ascii="Arial Narrow" w:eastAsia="Times New Roman" w:hAnsi="Arial Narrow" w:cs="Arial"/>
              <w:sz w:val="56"/>
              <w:lang w:val="en-US"/>
            </w:rPr>
            <w:br w:type="page"/>
          </w:r>
        </w:p>
      </w:sdtContent>
    </w:sdt>
    <w:bookmarkStart w:id="0" w:name="_Toc514416401"/>
    <w:p w14:paraId="344D57A3" w14:textId="045D3346" w:rsidR="00401E8B" w:rsidRPr="008C111A" w:rsidRDefault="00D25EE5">
      <w:pPr>
        <w:keepNext/>
        <w:keepLines/>
        <w:tabs>
          <w:tab w:val="left" w:pos="0"/>
          <w:tab w:val="left" w:pos="7920"/>
        </w:tabs>
        <w:spacing w:after="0" w:line="240" w:lineRule="auto"/>
        <w:contextualSpacing/>
        <w:jc w:val="center"/>
        <w:outlineLvl w:val="0"/>
        <w:rPr>
          <w:rFonts w:ascii="Arial Narrow" w:eastAsia="Times New Roman" w:hAnsi="Arial Narrow" w:cs="Arial"/>
          <w:b/>
          <w:color w:val="000000"/>
          <w:sz w:val="28"/>
          <w:szCs w:val="28"/>
          <w:lang w:val="en-US"/>
        </w:rPr>
      </w:pPr>
      <w:r w:rsidRPr="008C111A">
        <w:rPr>
          <w:rFonts w:ascii="Arial Narrow" w:eastAsia="Times New Roman" w:hAnsi="Arial Narrow" w:cs="Arial"/>
          <w:b/>
          <w:noProof/>
          <w:sz w:val="28"/>
          <w:szCs w:val="28"/>
          <w:lang w:val="en-US"/>
        </w:rPr>
        <w:lastRenderedPageBreak/>
        <mc:AlternateContent>
          <mc:Choice Requires="wps">
            <w:drawing>
              <wp:anchor distT="0" distB="0" distL="114300" distR="114300" simplePos="0" relativeHeight="251649024" behindDoc="0" locked="0" layoutInCell="1" allowOverlap="1" wp14:anchorId="23A7429B" wp14:editId="7EA784CA">
                <wp:simplePos x="0" y="0"/>
                <wp:positionH relativeFrom="column">
                  <wp:posOffset>4982400</wp:posOffset>
                </wp:positionH>
                <wp:positionV relativeFrom="paragraph">
                  <wp:posOffset>0</wp:posOffset>
                </wp:positionV>
                <wp:extent cx="1415025" cy="5975985"/>
                <wp:effectExtent l="0" t="0" r="0" b="5715"/>
                <wp:wrapNone/>
                <wp:docPr id="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025" cy="597598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D6B1B" w14:textId="6EFF7425" w:rsidR="00823CBA" w:rsidRPr="000604FC" w:rsidRDefault="00823CBA" w:rsidP="00D25EE5">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 KOMITE PENGELOLA</w:t>
                            </w:r>
                          </w:p>
                          <w:p w14:paraId="01D2C434" w14:textId="77777777" w:rsidR="00823CBA" w:rsidRPr="000604FC" w:rsidRDefault="00823CBA"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KOLABORASI RISET</w:t>
                            </w:r>
                          </w:p>
                          <w:p w14:paraId="0DBDA6C2" w14:textId="77777777" w:rsidR="00823CBA" w:rsidRPr="000604FC" w:rsidRDefault="00823CBA"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SMART CITY</w:t>
                            </w:r>
                          </w:p>
                          <w:p w14:paraId="3FB305DE" w14:textId="77777777" w:rsidR="00823CBA" w:rsidRPr="000604FC" w:rsidRDefault="00823CBA" w:rsidP="00401E8B">
                            <w:pPr>
                              <w:spacing w:after="0" w:line="240" w:lineRule="auto"/>
                              <w:jc w:val="right"/>
                              <w:rPr>
                                <w:rFonts w:ascii="Calibri" w:hAnsi="Calibri" w:cs="Arial"/>
                                <w:color w:val="FFFFFF" w:themeColor="background1"/>
                                <w:kern w:val="24"/>
                                <w:sz w:val="16"/>
                                <w:szCs w:val="16"/>
                                <w:lang w:eastAsia="en-GB"/>
                              </w:rPr>
                            </w:pPr>
                          </w:p>
                          <w:p w14:paraId="51F4F8A1" w14:textId="77777777" w:rsidR="00823CBA" w:rsidRPr="000604FC" w:rsidRDefault="00823CBA" w:rsidP="00401E8B">
                            <w:pPr>
                              <w:spacing w:after="0" w:line="240" w:lineRule="auto"/>
                              <w:jc w:val="right"/>
                              <w:rPr>
                                <w:rFonts w:ascii="Calibri" w:hAnsi="Calibri" w:cs="Arial"/>
                                <w:color w:val="FFFFFF" w:themeColor="background1"/>
                                <w:kern w:val="24"/>
                                <w:sz w:val="16"/>
                                <w:szCs w:val="16"/>
                                <w:lang w:eastAsia="en-GB"/>
                              </w:rPr>
                            </w:pPr>
                          </w:p>
                          <w:p w14:paraId="3DF3104E" w14:textId="77777777" w:rsidR="00823CBA" w:rsidRPr="000604FC" w:rsidRDefault="00823CBA" w:rsidP="00401E8B">
                            <w:pPr>
                              <w:spacing w:after="0" w:line="240" w:lineRule="auto"/>
                              <w:rPr>
                                <w:rFonts w:ascii="Calibri" w:hAnsi="Calibri" w:cs="Arial"/>
                                <w:color w:val="FFFFFF" w:themeColor="background1"/>
                                <w:kern w:val="24"/>
                                <w:sz w:val="16"/>
                                <w:szCs w:val="16"/>
                                <w:lang w:eastAsia="en-GB"/>
                              </w:rPr>
                            </w:pPr>
                          </w:p>
                          <w:p w14:paraId="30C555AE" w14:textId="77777777" w:rsidR="00823CBA" w:rsidRPr="000604FC" w:rsidRDefault="00823CBA"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hAnsi="Calibri" w:cs="Arial"/>
                                <w:b/>
                                <w:color w:val="FFFFFF" w:themeColor="background1"/>
                                <w:kern w:val="24"/>
                                <w:sz w:val="16"/>
                                <w:szCs w:val="16"/>
                                <w:lang w:eastAsia="en-GB"/>
                              </w:rPr>
                              <w:t>Alamat Kantor:</w:t>
                            </w:r>
                          </w:p>
                          <w:p w14:paraId="1D74C9C8" w14:textId="77777777" w:rsidR="00823CBA" w:rsidRPr="000604FC" w:rsidRDefault="00823CBA"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Gedung ILRC, Lantai 3,</w:t>
                            </w:r>
                          </w:p>
                          <w:p w14:paraId="246DC1C5" w14:textId="1DF9CD79" w:rsidR="00823CBA" w:rsidRPr="000604FC" w:rsidRDefault="00823CBA"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Universitas Indonesia</w:t>
                            </w:r>
                            <w:r>
                              <w:rPr>
                                <w:rFonts w:ascii="Calibri" w:eastAsia="Times New Roman" w:hAnsi="Calibri" w:cs="Arial"/>
                                <w:color w:val="FFFFFF" w:themeColor="background1"/>
                                <w:sz w:val="16"/>
                                <w:szCs w:val="16"/>
                                <w:lang w:val="en-GB" w:eastAsia="en-GB"/>
                              </w:rPr>
                              <w:t xml:space="preserve">, </w:t>
                            </w:r>
                            <w:r w:rsidRPr="000604FC">
                              <w:rPr>
                                <w:rFonts w:ascii="Calibri" w:hAnsi="Calibri" w:cs="Arial"/>
                                <w:color w:val="FFFFFF" w:themeColor="background1"/>
                                <w:kern w:val="24"/>
                                <w:sz w:val="16"/>
                                <w:szCs w:val="16"/>
                                <w:lang w:eastAsia="en-GB"/>
                              </w:rPr>
                              <w:t>16424,</w:t>
                            </w:r>
                          </w:p>
                          <w:p w14:paraId="21AF5A51"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Depok, Jawa Barat, Indonesia</w:t>
                            </w:r>
                          </w:p>
                          <w:p w14:paraId="5F288E4B"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 </w:t>
                            </w:r>
                          </w:p>
                          <w:p w14:paraId="31E7CE48" w14:textId="77777777" w:rsidR="00823CBA" w:rsidRPr="000604FC" w:rsidRDefault="00823CBA" w:rsidP="00401E8B">
                            <w:pPr>
                              <w:spacing w:after="0" w:line="240" w:lineRule="auto"/>
                              <w:jc w:val="right"/>
                              <w:rPr>
                                <w:rFonts w:ascii="Calibri" w:hAnsi="Calibri" w:cs="Arial"/>
                                <w:b/>
                                <w:color w:val="FFFFFF" w:themeColor="background1"/>
                                <w:kern w:val="24"/>
                                <w:sz w:val="16"/>
                                <w:szCs w:val="16"/>
                                <w:lang w:eastAsia="en-GB"/>
                              </w:rPr>
                            </w:pPr>
                            <w:r w:rsidRPr="000604FC">
                              <w:rPr>
                                <w:rFonts w:ascii="Calibri" w:hAnsi="Calibri" w:cs="Arial"/>
                                <w:b/>
                                <w:color w:val="FFFFFF" w:themeColor="background1"/>
                                <w:kern w:val="24"/>
                                <w:sz w:val="16"/>
                                <w:szCs w:val="16"/>
                                <w:lang w:eastAsia="en-GB"/>
                              </w:rPr>
                              <w:t>Telepon:</w:t>
                            </w:r>
                          </w:p>
                          <w:p w14:paraId="24E15D60" w14:textId="70F9AD65" w:rsidR="00823CBA" w:rsidRPr="000604FC" w:rsidRDefault="00823CBA"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(+62</w:t>
                            </w:r>
                            <w:r>
                              <w:rPr>
                                <w:rFonts w:ascii="Calibri" w:hAnsi="Calibri" w:cs="Arial"/>
                                <w:color w:val="FFFFFF" w:themeColor="background1"/>
                                <w:kern w:val="24"/>
                                <w:sz w:val="16"/>
                                <w:szCs w:val="16"/>
                                <w:lang w:val="en-US" w:eastAsia="en-GB"/>
                              </w:rPr>
                              <w:t xml:space="preserve"> 21</w:t>
                            </w:r>
                            <w:r w:rsidRPr="000604FC">
                              <w:rPr>
                                <w:rFonts w:ascii="Calibri" w:hAnsi="Calibri" w:cs="Arial"/>
                                <w:color w:val="FFFFFF" w:themeColor="background1"/>
                                <w:kern w:val="24"/>
                                <w:sz w:val="16"/>
                                <w:szCs w:val="16"/>
                                <w:lang w:eastAsia="en-GB"/>
                              </w:rPr>
                              <w:t xml:space="preserve">) 727 0152 </w:t>
                            </w:r>
                            <w:r w:rsidRPr="000604FC">
                              <w:rPr>
                                <w:rFonts w:ascii="Calibri" w:hAnsi="Calibri" w:cs="Arial"/>
                                <w:i/>
                                <w:iCs/>
                                <w:color w:val="FFFFFF" w:themeColor="background1"/>
                                <w:kern w:val="24"/>
                                <w:sz w:val="16"/>
                                <w:szCs w:val="16"/>
                                <w:lang w:eastAsia="en-GB"/>
                              </w:rPr>
                              <w:t xml:space="preserve">ext. </w:t>
                            </w:r>
                            <w:r w:rsidRPr="000604FC">
                              <w:rPr>
                                <w:rFonts w:ascii="Calibri" w:hAnsi="Calibri" w:cs="Arial"/>
                                <w:color w:val="FFFFFF" w:themeColor="background1"/>
                                <w:kern w:val="24"/>
                                <w:sz w:val="16"/>
                                <w:szCs w:val="16"/>
                                <w:lang w:eastAsia="en-GB"/>
                              </w:rPr>
                              <w:t>1301,</w:t>
                            </w:r>
                          </w:p>
                          <w:p w14:paraId="74C7EEB5" w14:textId="77777777" w:rsidR="00823CBA" w:rsidRPr="000604FC" w:rsidRDefault="00823CBA"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 xml:space="preserve"> (+62) 819 3299 3676</w:t>
                            </w:r>
                          </w:p>
                          <w:p w14:paraId="351D96DB" w14:textId="77777777" w:rsidR="00823CBA" w:rsidRPr="000604FC" w:rsidRDefault="00823CBA" w:rsidP="00401E8B">
                            <w:pPr>
                              <w:spacing w:after="0" w:line="240" w:lineRule="auto"/>
                              <w:jc w:val="right"/>
                              <w:rPr>
                                <w:rFonts w:ascii="Calibri" w:hAnsi="Calibri" w:cs="Arial"/>
                                <w:color w:val="FFFFFF" w:themeColor="background1"/>
                                <w:kern w:val="24"/>
                                <w:sz w:val="16"/>
                                <w:szCs w:val="16"/>
                                <w:lang w:eastAsia="en-GB"/>
                              </w:rPr>
                            </w:pPr>
                          </w:p>
                          <w:p w14:paraId="4B312833" w14:textId="77777777" w:rsidR="00823CBA" w:rsidRPr="00D25EE5" w:rsidRDefault="00823CBA" w:rsidP="00401E8B">
                            <w:pPr>
                              <w:spacing w:after="0" w:line="240" w:lineRule="auto"/>
                              <w:jc w:val="right"/>
                              <w:rPr>
                                <w:rFonts w:ascii="Calibri" w:hAnsi="Calibri" w:cs="Arial"/>
                                <w:b/>
                                <w:color w:val="FFFFFF" w:themeColor="background1"/>
                                <w:kern w:val="24"/>
                                <w:sz w:val="16"/>
                                <w:szCs w:val="16"/>
                                <w:lang w:eastAsia="en-GB"/>
                              </w:rPr>
                            </w:pPr>
                            <w:r w:rsidRPr="00D25EE5">
                              <w:rPr>
                                <w:rFonts w:ascii="Calibri" w:hAnsi="Calibri" w:cs="Arial"/>
                                <w:b/>
                                <w:color w:val="FFFFFF" w:themeColor="background1"/>
                                <w:kern w:val="24"/>
                                <w:sz w:val="16"/>
                                <w:szCs w:val="16"/>
                                <w:lang w:eastAsia="en-GB"/>
                              </w:rPr>
                              <w:t>Faks.:</w:t>
                            </w:r>
                          </w:p>
                          <w:p w14:paraId="37E001CC" w14:textId="77777777" w:rsidR="00823CBA" w:rsidRPr="00D25EE5" w:rsidRDefault="00823CBA"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hAnsi="Calibri" w:cs="Arial"/>
                                <w:color w:val="FFFFFF" w:themeColor="background1"/>
                                <w:kern w:val="24"/>
                                <w:sz w:val="16"/>
                                <w:szCs w:val="16"/>
                                <w:lang w:eastAsia="en-GB"/>
                              </w:rPr>
                              <w:t>(+62 21) 788 49 119</w:t>
                            </w:r>
                          </w:p>
                          <w:p w14:paraId="27B1BDB6" w14:textId="77777777" w:rsidR="00823CBA" w:rsidRPr="00D25EE5" w:rsidRDefault="00823CBA" w:rsidP="00401E8B">
                            <w:pPr>
                              <w:spacing w:after="0" w:line="240" w:lineRule="auto"/>
                              <w:ind w:left="850" w:hanging="850"/>
                              <w:jc w:val="right"/>
                              <w:rPr>
                                <w:rFonts w:ascii="Calibri" w:hAnsi="Calibri" w:cs="Arial"/>
                                <w:i/>
                                <w:iCs/>
                                <w:color w:val="FFFFFF" w:themeColor="background1"/>
                                <w:kern w:val="24"/>
                                <w:sz w:val="16"/>
                                <w:szCs w:val="16"/>
                                <w:lang w:eastAsia="en-GB"/>
                              </w:rPr>
                            </w:pPr>
                          </w:p>
                          <w:p w14:paraId="68C7B759" w14:textId="77777777" w:rsidR="00823CBA" w:rsidRPr="00D25EE5" w:rsidRDefault="00823CBA" w:rsidP="00401E8B">
                            <w:pPr>
                              <w:spacing w:after="0" w:line="240" w:lineRule="auto"/>
                              <w:ind w:left="850" w:hanging="850"/>
                              <w:jc w:val="right"/>
                              <w:rPr>
                                <w:rFonts w:ascii="Calibri" w:hAnsi="Calibri" w:cs="Arial"/>
                                <w:b/>
                                <w:color w:val="FFFFFF" w:themeColor="background1"/>
                                <w:kern w:val="24"/>
                                <w:sz w:val="16"/>
                                <w:szCs w:val="16"/>
                                <w:lang w:eastAsia="en-GB"/>
                              </w:rPr>
                            </w:pPr>
                            <w:r w:rsidRPr="00D25EE5">
                              <w:rPr>
                                <w:rFonts w:ascii="Calibri" w:hAnsi="Calibri" w:cs="Arial"/>
                                <w:b/>
                                <w:i/>
                                <w:iCs/>
                                <w:color w:val="FFFFFF" w:themeColor="background1"/>
                                <w:kern w:val="24"/>
                                <w:sz w:val="16"/>
                                <w:szCs w:val="16"/>
                                <w:lang w:eastAsia="en-GB"/>
                              </w:rPr>
                              <w:t>E-mail</w:t>
                            </w:r>
                            <w:r w:rsidRPr="00D25EE5">
                              <w:rPr>
                                <w:rFonts w:ascii="Calibri" w:hAnsi="Calibri" w:cs="Arial"/>
                                <w:b/>
                                <w:color w:val="FFFFFF" w:themeColor="background1"/>
                                <w:kern w:val="24"/>
                                <w:sz w:val="16"/>
                                <w:szCs w:val="16"/>
                                <w:lang w:eastAsia="en-GB"/>
                              </w:rPr>
                              <w:t>:</w:t>
                            </w:r>
                          </w:p>
                          <w:p w14:paraId="50D1AF11" w14:textId="31C0DA2A" w:rsidR="00823CBA" w:rsidRPr="00D25EE5" w:rsidRDefault="0045600D" w:rsidP="00401E8B">
                            <w:pPr>
                              <w:spacing w:after="0" w:line="240" w:lineRule="auto"/>
                              <w:ind w:left="850" w:hanging="850"/>
                              <w:jc w:val="right"/>
                              <w:rPr>
                                <w:rFonts w:ascii="Calibri" w:hAnsi="Calibri" w:cs="Arial"/>
                                <w:color w:val="FFFFFF" w:themeColor="background1"/>
                                <w:kern w:val="24"/>
                                <w:sz w:val="16"/>
                                <w:szCs w:val="16"/>
                                <w:lang w:eastAsia="en-GB"/>
                              </w:rPr>
                            </w:pPr>
                            <w:hyperlink r:id="rId10" w:history="1">
                              <w:r w:rsidR="00823CBA" w:rsidRPr="00D36A12">
                                <w:rPr>
                                  <w:rStyle w:val="Hyperlink"/>
                                  <w:rFonts w:ascii="Calibri" w:hAnsi="Calibri" w:cs="Arial"/>
                                  <w:kern w:val="24"/>
                                  <w:sz w:val="16"/>
                                  <w:szCs w:val="16"/>
                                  <w:lang w:eastAsia="en-GB"/>
                                </w:rPr>
                                <w:t>ccr.smartcity@ui.ac.id</w:t>
                              </w:r>
                            </w:hyperlink>
                            <w:r w:rsidR="00823CBA" w:rsidRPr="00D25EE5">
                              <w:rPr>
                                <w:rFonts w:ascii="Calibri" w:hAnsi="Calibri" w:cs="Arial"/>
                                <w:color w:val="FFFFFF" w:themeColor="background1"/>
                                <w:kern w:val="24"/>
                                <w:sz w:val="16"/>
                                <w:szCs w:val="16"/>
                                <w:lang w:eastAsia="en-GB"/>
                              </w:rPr>
                              <w:t>,</w:t>
                            </w:r>
                          </w:p>
                          <w:p w14:paraId="60DDFFD1" w14:textId="77777777" w:rsidR="00823CBA" w:rsidRPr="00D25EE5" w:rsidRDefault="0045600D" w:rsidP="00D25EE5">
                            <w:pPr>
                              <w:spacing w:after="0" w:line="240" w:lineRule="auto"/>
                              <w:ind w:left="850" w:hanging="850"/>
                              <w:jc w:val="right"/>
                              <w:rPr>
                                <w:rFonts w:ascii="Calibri" w:hAnsi="Calibri" w:cs="Arial"/>
                                <w:color w:val="FFFFFF" w:themeColor="background1"/>
                                <w:kern w:val="24"/>
                                <w:sz w:val="16"/>
                                <w:szCs w:val="16"/>
                                <w:lang w:eastAsia="en-GB"/>
                              </w:rPr>
                            </w:pPr>
                            <w:hyperlink r:id="rId11" w:history="1">
                              <w:r w:rsidR="00823CBA" w:rsidRPr="00D25EE5">
                                <w:rPr>
                                  <w:rStyle w:val="Hyperlink"/>
                                  <w:rFonts w:ascii="Calibri" w:hAnsi="Calibri" w:cs="Arial"/>
                                  <w:kern w:val="24"/>
                                  <w:sz w:val="16"/>
                                  <w:szCs w:val="16"/>
                                  <w:lang w:eastAsia="en-GB"/>
                                </w:rPr>
                                <w:t>ccr.smartcity@gmail.com</w:t>
                              </w:r>
                            </w:hyperlink>
                          </w:p>
                          <w:p w14:paraId="58E334AA" w14:textId="34EDBD76" w:rsidR="00823CBA" w:rsidRPr="00D25EE5" w:rsidRDefault="00823CBA" w:rsidP="00D25EE5">
                            <w:pPr>
                              <w:spacing w:after="0" w:line="240" w:lineRule="auto"/>
                              <w:rPr>
                                <w:rFonts w:ascii="Calibri" w:hAnsi="Calibri" w:cs="Arial"/>
                                <w:color w:val="FFFFFF" w:themeColor="background1"/>
                                <w:kern w:val="24"/>
                                <w:sz w:val="16"/>
                                <w:szCs w:val="16"/>
                                <w:lang w:eastAsia="en-GB"/>
                              </w:rPr>
                            </w:pPr>
                          </w:p>
                          <w:p w14:paraId="49724B41" w14:textId="77777777" w:rsidR="00823CBA" w:rsidRPr="00D25EE5" w:rsidRDefault="00823CBA" w:rsidP="00D25EE5">
                            <w:pPr>
                              <w:spacing w:after="0" w:line="240" w:lineRule="auto"/>
                              <w:ind w:left="850" w:hanging="850"/>
                              <w:jc w:val="right"/>
                              <w:rPr>
                                <w:rFonts w:ascii="Calibri" w:hAnsi="Calibri" w:cs="Arial"/>
                                <w:b/>
                                <w:color w:val="FFFFFF" w:themeColor="background1"/>
                                <w:kern w:val="24"/>
                                <w:sz w:val="16"/>
                                <w:szCs w:val="16"/>
                                <w:lang w:val="en-US" w:eastAsia="en-GB"/>
                              </w:rPr>
                            </w:pPr>
                            <w:r w:rsidRPr="00D25EE5">
                              <w:rPr>
                                <w:rFonts w:ascii="Calibri" w:hAnsi="Calibri" w:cs="Arial"/>
                                <w:b/>
                                <w:color w:val="FFFFFF" w:themeColor="background1"/>
                                <w:kern w:val="24"/>
                                <w:sz w:val="16"/>
                                <w:szCs w:val="16"/>
                                <w:lang w:val="en-US" w:eastAsia="en-GB"/>
                              </w:rPr>
                              <w:t>Informasi Resmi:</w:t>
                            </w:r>
                          </w:p>
                          <w:p w14:paraId="173601EF" w14:textId="4E22D885" w:rsidR="00823CBA" w:rsidRDefault="0045600D" w:rsidP="00D25EE5">
                            <w:pPr>
                              <w:spacing w:after="0" w:line="240" w:lineRule="auto"/>
                              <w:ind w:left="850" w:hanging="850"/>
                              <w:jc w:val="right"/>
                              <w:rPr>
                                <w:color w:val="FFFFFF" w:themeColor="background1"/>
                                <w:sz w:val="16"/>
                                <w:szCs w:val="16"/>
                                <w:lang w:val="en-US"/>
                              </w:rPr>
                            </w:pPr>
                            <w:hyperlink r:id="rId12" w:history="1">
                              <w:r w:rsidR="00823CBA" w:rsidRPr="00302F65">
                                <w:rPr>
                                  <w:rStyle w:val="Hyperlink"/>
                                  <w:sz w:val="16"/>
                                  <w:szCs w:val="16"/>
                                  <w:lang w:val="en-US"/>
                                </w:rPr>
                                <w:t>www.research.ui.ac.id</w:t>
                              </w:r>
                            </w:hyperlink>
                          </w:p>
                          <w:p w14:paraId="308C7035" w14:textId="77777777" w:rsidR="00823CBA" w:rsidRPr="00D25EE5" w:rsidRDefault="00823CBA" w:rsidP="00D25EE5">
                            <w:pPr>
                              <w:spacing w:after="0" w:line="240" w:lineRule="auto"/>
                              <w:ind w:left="850" w:hanging="850"/>
                              <w:jc w:val="right"/>
                              <w:rPr>
                                <w:rFonts w:ascii="Calibri" w:hAnsi="Calibri" w:cs="Arial"/>
                                <w:color w:val="FFFFFF" w:themeColor="background1"/>
                                <w:kern w:val="24"/>
                                <w:sz w:val="16"/>
                                <w:szCs w:val="16"/>
                                <w:lang w:val="en-US" w:eastAsia="en-GB"/>
                              </w:rPr>
                            </w:pPr>
                          </w:p>
                          <w:p w14:paraId="0DF4F0BD" w14:textId="77777777" w:rsidR="00823CBA" w:rsidRPr="00D25EE5" w:rsidRDefault="00823CBA" w:rsidP="00401E8B">
                            <w:pPr>
                              <w:spacing w:after="0" w:line="240" w:lineRule="auto"/>
                              <w:jc w:val="right"/>
                              <w:rPr>
                                <w:rFonts w:ascii="Calibri" w:eastAsia="Calibri" w:hAnsi="Calibri" w:cs="Arial"/>
                                <w:color w:val="FFFFFF" w:themeColor="background1"/>
                                <w:kern w:val="24"/>
                                <w:sz w:val="16"/>
                                <w:szCs w:val="16"/>
                                <w:lang w:eastAsia="en-GB"/>
                              </w:rPr>
                            </w:pPr>
                          </w:p>
                          <w:p w14:paraId="697387B9" w14:textId="7B9F0F4E" w:rsidR="00823CBA" w:rsidRPr="00D25EE5" w:rsidRDefault="00823CBA" w:rsidP="00D25EE5">
                            <w:pPr>
                              <w:spacing w:after="0" w:line="240" w:lineRule="auto"/>
                              <w:rPr>
                                <w:rFonts w:ascii="Calibri" w:eastAsia="Times New Roman" w:hAnsi="Calibri" w:cs="Arial"/>
                                <w:color w:val="FFFFFF" w:themeColor="background1"/>
                                <w:sz w:val="16"/>
                                <w:szCs w:val="16"/>
                                <w:lang w:val="en-GB" w:eastAsia="en-GB"/>
                              </w:rPr>
                            </w:pPr>
                          </w:p>
                          <w:p w14:paraId="102AABC3" w14:textId="77777777" w:rsidR="00823CBA" w:rsidRPr="00D25EE5" w:rsidRDefault="00823CBA" w:rsidP="00401E8B">
                            <w:pPr>
                              <w:spacing w:after="0" w:line="240" w:lineRule="auto"/>
                              <w:jc w:val="right"/>
                              <w:rPr>
                                <w:rFonts w:ascii="Calibri" w:eastAsia="Times New Roman" w:hAnsi="Calibri" w:cs="Arial"/>
                                <w:b/>
                                <w:color w:val="FFFFFF" w:themeColor="background1"/>
                                <w:sz w:val="16"/>
                                <w:szCs w:val="16"/>
                                <w:lang w:val="en-GB" w:eastAsia="en-GB"/>
                              </w:rPr>
                            </w:pPr>
                            <w:r w:rsidRPr="00D25EE5">
                              <w:rPr>
                                <w:rFonts w:ascii="Calibri" w:eastAsia="Times New Roman" w:hAnsi="Calibri" w:cs="Arial"/>
                                <w:b/>
                                <w:color w:val="FFFFFF" w:themeColor="background1"/>
                                <w:sz w:val="16"/>
                                <w:szCs w:val="16"/>
                                <w:lang w:val="en-GB" w:eastAsia="en-GB"/>
                              </w:rPr>
                              <w:t>Penyusun:</w:t>
                            </w:r>
                          </w:p>
                          <w:p w14:paraId="500C0C5D" w14:textId="77777777" w:rsidR="00823CBA" w:rsidRPr="00D25EE5" w:rsidRDefault="00823CBA"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Cherina La Rubatt</w:t>
                            </w:r>
                          </w:p>
                          <w:p w14:paraId="79433249"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Rini Kharismawati</w:t>
                            </w:r>
                          </w:p>
                          <w:p w14:paraId="21ED06F1"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p>
                          <w:p w14:paraId="1D301F19" w14:textId="77777777" w:rsidR="00823CBA" w:rsidRPr="000604FC" w:rsidRDefault="00823CBA"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eastAsia="Times New Roman" w:hAnsi="Calibri" w:cs="Arial"/>
                                <w:b/>
                                <w:color w:val="FFFFFF" w:themeColor="background1"/>
                                <w:sz w:val="16"/>
                                <w:szCs w:val="16"/>
                                <w:lang w:val="en-GB" w:eastAsia="en-GB"/>
                              </w:rPr>
                              <w:t>Editor:</w:t>
                            </w:r>
                          </w:p>
                          <w:p w14:paraId="5A25C9DD"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Heri Hermansyah</w:t>
                            </w:r>
                          </w:p>
                          <w:p w14:paraId="76BDFD92"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Ahmad Gamal</w:t>
                            </w:r>
                          </w:p>
                          <w:p w14:paraId="71B5C585"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Chairul Hudaya</w:t>
                            </w:r>
                          </w:p>
                          <w:p w14:paraId="65676657" w14:textId="04822DF8"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r>
                              <w:rPr>
                                <w:rFonts w:ascii="Calibri" w:eastAsia="Times New Roman" w:hAnsi="Calibri" w:cs="Arial"/>
                                <w:color w:val="FFFFFF" w:themeColor="background1"/>
                                <w:sz w:val="16"/>
                                <w:szCs w:val="16"/>
                                <w:lang w:val="en-GB" w:eastAsia="en-GB"/>
                              </w:rPr>
                              <w:t>Catur Apriono</w:t>
                            </w:r>
                          </w:p>
                          <w:p w14:paraId="4ACE0E84"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p>
                          <w:p w14:paraId="5E0FC1E8"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p>
                          <w:p w14:paraId="1D8EC6F6"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p>
                          <w:p w14:paraId="09739181"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p>
                          <w:p w14:paraId="31A1B5F1"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p>
                          <w:p w14:paraId="23CD9B3F" w14:textId="77777777" w:rsidR="00823CBA" w:rsidRPr="000604FC" w:rsidRDefault="00823CBA" w:rsidP="00401E8B">
                            <w:pPr>
                              <w:spacing w:after="0" w:line="240" w:lineRule="auto"/>
                              <w:jc w:val="right"/>
                              <w:rPr>
                                <w:rFonts w:ascii="Calibri" w:eastAsia="Calibri" w:hAnsi="Calibri" w:cs="Arial"/>
                                <w:color w:val="FFFFFF" w:themeColor="background1"/>
                                <w:kern w:val="24"/>
                                <w:sz w:val="16"/>
                                <w:szCs w:val="16"/>
                                <w:lang w:eastAsia="en-GB"/>
                              </w:rPr>
                            </w:pPr>
                            <w:r w:rsidRPr="000604FC">
                              <w:rPr>
                                <w:rFonts w:ascii="Calibri" w:eastAsia="Calibri" w:hAnsi="Calibri" w:cs="Arial"/>
                                <w:color w:val="FFFFFF" w:themeColor="background1"/>
                                <w:kern w:val="24"/>
                                <w:sz w:val="16"/>
                                <w:szCs w:val="16"/>
                                <w:lang w:eastAsia="en-GB"/>
                              </w:rPr>
                              <w:t>Ilustrasi pada sampul merupakan karya</w:t>
                            </w:r>
                          </w:p>
                          <w:p w14:paraId="21C9784F"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val="en-GB" w:eastAsia="en-GB"/>
                              </w:rPr>
                              <w:t>Dean Gorissen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23A7429B" id="_x0000_t202" coordsize="21600,21600" o:spt="202" path="m,l,21600r21600,l21600,xe">
                <v:stroke joinstyle="miter"/>
                <v:path gradientshapeok="t" o:connecttype="rect"/>
              </v:shapetype>
              <v:shape id="Text Box 14" o:spid="_x0000_s1026" type="#_x0000_t202" style="position:absolute;left:0;text-align:left;margin-left:392.3pt;margin-top:0;width:111.4pt;height:470.5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" filled="f" fillcolor="white [3212]" stroked="f">
                <v:textbox>
                  <w:txbxContent>
                    <w:p w14:paraId="340D6B1B" w14:textId="6EFF7425" w:rsidR="00823CBA" w:rsidRPr="000604FC" w:rsidRDefault="00823CBA" w:rsidP="00D25EE5">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 KOMITE PENGELOLA</w:t>
                      </w:r>
                    </w:p>
                    <w:p w14:paraId="01D2C434" w14:textId="77777777" w:rsidR="00823CBA" w:rsidRPr="000604FC" w:rsidRDefault="00823CBA"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KOLABORASI RISET</w:t>
                      </w:r>
                    </w:p>
                    <w:p w14:paraId="0DBDA6C2" w14:textId="77777777" w:rsidR="00823CBA" w:rsidRPr="000604FC" w:rsidRDefault="00823CBA" w:rsidP="00401E8B">
                      <w:pPr>
                        <w:spacing w:after="0" w:line="240" w:lineRule="auto"/>
                        <w:jc w:val="right"/>
                        <w:rPr>
                          <w:rFonts w:ascii="Calibri" w:eastAsia="Times New Roman" w:hAnsi="Calibri" w:cs="Arial"/>
                          <w:b/>
                          <w:iCs/>
                          <w:caps/>
                          <w:color w:val="CC9900"/>
                          <w:sz w:val="16"/>
                          <w:szCs w:val="16"/>
                          <w:lang w:val="pt-BR"/>
                        </w:rPr>
                      </w:pPr>
                      <w:r w:rsidRPr="000604FC">
                        <w:rPr>
                          <w:rFonts w:ascii="Calibri" w:eastAsia="Times New Roman" w:hAnsi="Calibri" w:cs="Arial"/>
                          <w:b/>
                          <w:iCs/>
                          <w:caps/>
                          <w:color w:val="CC9900"/>
                          <w:sz w:val="16"/>
                          <w:szCs w:val="16"/>
                          <w:lang w:val="pt-BR"/>
                        </w:rPr>
                        <w:t>SMART CITY</w:t>
                      </w:r>
                    </w:p>
                    <w:p w14:paraId="3FB305DE" w14:textId="77777777" w:rsidR="00823CBA" w:rsidRPr="000604FC" w:rsidRDefault="00823CBA" w:rsidP="00401E8B">
                      <w:pPr>
                        <w:spacing w:after="0" w:line="240" w:lineRule="auto"/>
                        <w:jc w:val="right"/>
                        <w:rPr>
                          <w:rFonts w:ascii="Calibri" w:hAnsi="Calibri" w:cs="Arial"/>
                          <w:color w:val="FFFFFF" w:themeColor="background1"/>
                          <w:kern w:val="24"/>
                          <w:sz w:val="16"/>
                          <w:szCs w:val="16"/>
                          <w:lang w:eastAsia="en-GB"/>
                        </w:rPr>
                      </w:pPr>
                    </w:p>
                    <w:p w14:paraId="51F4F8A1" w14:textId="77777777" w:rsidR="00823CBA" w:rsidRPr="000604FC" w:rsidRDefault="00823CBA" w:rsidP="00401E8B">
                      <w:pPr>
                        <w:spacing w:after="0" w:line="240" w:lineRule="auto"/>
                        <w:jc w:val="right"/>
                        <w:rPr>
                          <w:rFonts w:ascii="Calibri" w:hAnsi="Calibri" w:cs="Arial"/>
                          <w:color w:val="FFFFFF" w:themeColor="background1"/>
                          <w:kern w:val="24"/>
                          <w:sz w:val="16"/>
                          <w:szCs w:val="16"/>
                          <w:lang w:eastAsia="en-GB"/>
                        </w:rPr>
                      </w:pPr>
                    </w:p>
                    <w:p w14:paraId="3DF3104E" w14:textId="77777777" w:rsidR="00823CBA" w:rsidRPr="000604FC" w:rsidRDefault="00823CBA" w:rsidP="00401E8B">
                      <w:pPr>
                        <w:spacing w:after="0" w:line="240" w:lineRule="auto"/>
                        <w:rPr>
                          <w:rFonts w:ascii="Calibri" w:hAnsi="Calibri" w:cs="Arial"/>
                          <w:color w:val="FFFFFF" w:themeColor="background1"/>
                          <w:kern w:val="24"/>
                          <w:sz w:val="16"/>
                          <w:szCs w:val="16"/>
                          <w:lang w:eastAsia="en-GB"/>
                        </w:rPr>
                      </w:pPr>
                    </w:p>
                    <w:p w14:paraId="30C555AE" w14:textId="77777777" w:rsidR="00823CBA" w:rsidRPr="000604FC" w:rsidRDefault="00823CBA"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hAnsi="Calibri" w:cs="Arial"/>
                          <w:b/>
                          <w:color w:val="FFFFFF" w:themeColor="background1"/>
                          <w:kern w:val="24"/>
                          <w:sz w:val="16"/>
                          <w:szCs w:val="16"/>
                          <w:lang w:eastAsia="en-GB"/>
                        </w:rPr>
                        <w:t>Alamat Kantor:</w:t>
                      </w:r>
                    </w:p>
                    <w:p w14:paraId="1D74C9C8" w14:textId="77777777" w:rsidR="00823CBA" w:rsidRPr="000604FC" w:rsidRDefault="00823CBA"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Gedung ILRC, Lantai 3,</w:t>
                      </w:r>
                    </w:p>
                    <w:p w14:paraId="246DC1C5" w14:textId="1DF9CD79" w:rsidR="00823CBA" w:rsidRPr="000604FC" w:rsidRDefault="00823CBA"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Universitas Indonesia</w:t>
                      </w:r>
                      <w:r>
                        <w:rPr>
                          <w:rFonts w:ascii="Calibri" w:eastAsia="Times New Roman" w:hAnsi="Calibri" w:cs="Arial"/>
                          <w:color w:val="FFFFFF" w:themeColor="background1"/>
                          <w:sz w:val="16"/>
                          <w:szCs w:val="16"/>
                          <w:lang w:val="en-GB" w:eastAsia="en-GB"/>
                        </w:rPr>
                        <w:t xml:space="preserve">, </w:t>
                      </w:r>
                      <w:r w:rsidRPr="000604FC">
                        <w:rPr>
                          <w:rFonts w:ascii="Calibri" w:hAnsi="Calibri" w:cs="Arial"/>
                          <w:color w:val="FFFFFF" w:themeColor="background1"/>
                          <w:kern w:val="24"/>
                          <w:sz w:val="16"/>
                          <w:szCs w:val="16"/>
                          <w:lang w:eastAsia="en-GB"/>
                        </w:rPr>
                        <w:t>16424,</w:t>
                      </w:r>
                    </w:p>
                    <w:p w14:paraId="21AF5A51"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Depok, Jawa Barat, Indonesia</w:t>
                      </w:r>
                    </w:p>
                    <w:p w14:paraId="5F288E4B"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eastAsia="en-GB"/>
                        </w:rPr>
                        <w:t> </w:t>
                      </w:r>
                    </w:p>
                    <w:p w14:paraId="31E7CE48" w14:textId="77777777" w:rsidR="00823CBA" w:rsidRPr="000604FC" w:rsidRDefault="00823CBA" w:rsidP="00401E8B">
                      <w:pPr>
                        <w:spacing w:after="0" w:line="240" w:lineRule="auto"/>
                        <w:jc w:val="right"/>
                        <w:rPr>
                          <w:rFonts w:ascii="Calibri" w:hAnsi="Calibri" w:cs="Arial"/>
                          <w:b/>
                          <w:color w:val="FFFFFF" w:themeColor="background1"/>
                          <w:kern w:val="24"/>
                          <w:sz w:val="16"/>
                          <w:szCs w:val="16"/>
                          <w:lang w:eastAsia="en-GB"/>
                        </w:rPr>
                      </w:pPr>
                      <w:r w:rsidRPr="000604FC">
                        <w:rPr>
                          <w:rFonts w:ascii="Calibri" w:hAnsi="Calibri" w:cs="Arial"/>
                          <w:b/>
                          <w:color w:val="FFFFFF" w:themeColor="background1"/>
                          <w:kern w:val="24"/>
                          <w:sz w:val="16"/>
                          <w:szCs w:val="16"/>
                          <w:lang w:eastAsia="en-GB"/>
                        </w:rPr>
                        <w:t>Telepon:</w:t>
                      </w:r>
                    </w:p>
                    <w:p w14:paraId="24E15D60" w14:textId="70F9AD65" w:rsidR="00823CBA" w:rsidRPr="000604FC" w:rsidRDefault="00823CBA"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(+62</w:t>
                      </w:r>
                      <w:r>
                        <w:rPr>
                          <w:rFonts w:ascii="Calibri" w:hAnsi="Calibri" w:cs="Arial"/>
                          <w:color w:val="FFFFFF" w:themeColor="background1"/>
                          <w:kern w:val="24"/>
                          <w:sz w:val="16"/>
                          <w:szCs w:val="16"/>
                          <w:lang w:val="en-US" w:eastAsia="en-GB"/>
                        </w:rPr>
                        <w:t xml:space="preserve"> 21</w:t>
                      </w:r>
                      <w:r w:rsidRPr="000604FC">
                        <w:rPr>
                          <w:rFonts w:ascii="Calibri" w:hAnsi="Calibri" w:cs="Arial"/>
                          <w:color w:val="FFFFFF" w:themeColor="background1"/>
                          <w:kern w:val="24"/>
                          <w:sz w:val="16"/>
                          <w:szCs w:val="16"/>
                          <w:lang w:eastAsia="en-GB"/>
                        </w:rPr>
                        <w:t xml:space="preserve">) 727 0152 </w:t>
                      </w:r>
                      <w:r w:rsidRPr="000604FC">
                        <w:rPr>
                          <w:rFonts w:ascii="Calibri" w:hAnsi="Calibri" w:cs="Arial"/>
                          <w:i/>
                          <w:iCs/>
                          <w:color w:val="FFFFFF" w:themeColor="background1"/>
                          <w:kern w:val="24"/>
                          <w:sz w:val="16"/>
                          <w:szCs w:val="16"/>
                          <w:lang w:eastAsia="en-GB"/>
                        </w:rPr>
                        <w:t xml:space="preserve">ext. </w:t>
                      </w:r>
                      <w:r w:rsidRPr="000604FC">
                        <w:rPr>
                          <w:rFonts w:ascii="Calibri" w:hAnsi="Calibri" w:cs="Arial"/>
                          <w:color w:val="FFFFFF" w:themeColor="background1"/>
                          <w:kern w:val="24"/>
                          <w:sz w:val="16"/>
                          <w:szCs w:val="16"/>
                          <w:lang w:eastAsia="en-GB"/>
                        </w:rPr>
                        <w:t>1301,</w:t>
                      </w:r>
                    </w:p>
                    <w:p w14:paraId="74C7EEB5" w14:textId="77777777" w:rsidR="00823CBA" w:rsidRPr="000604FC" w:rsidRDefault="00823CBA" w:rsidP="00401E8B">
                      <w:pPr>
                        <w:spacing w:after="0" w:line="240" w:lineRule="auto"/>
                        <w:jc w:val="right"/>
                        <w:rPr>
                          <w:rFonts w:ascii="Calibri" w:hAnsi="Calibri" w:cs="Arial"/>
                          <w:color w:val="FFFFFF" w:themeColor="background1"/>
                          <w:kern w:val="24"/>
                          <w:sz w:val="16"/>
                          <w:szCs w:val="16"/>
                          <w:lang w:eastAsia="en-GB"/>
                        </w:rPr>
                      </w:pPr>
                      <w:r w:rsidRPr="000604FC">
                        <w:rPr>
                          <w:rFonts w:ascii="Calibri" w:hAnsi="Calibri" w:cs="Arial"/>
                          <w:color w:val="FFFFFF" w:themeColor="background1"/>
                          <w:kern w:val="24"/>
                          <w:sz w:val="16"/>
                          <w:szCs w:val="16"/>
                          <w:lang w:eastAsia="en-GB"/>
                        </w:rPr>
                        <w:t xml:space="preserve"> (+62) 819 3299 3676</w:t>
                      </w:r>
                    </w:p>
                    <w:p w14:paraId="351D96DB" w14:textId="77777777" w:rsidR="00823CBA" w:rsidRPr="000604FC" w:rsidRDefault="00823CBA" w:rsidP="00401E8B">
                      <w:pPr>
                        <w:spacing w:after="0" w:line="240" w:lineRule="auto"/>
                        <w:jc w:val="right"/>
                        <w:rPr>
                          <w:rFonts w:ascii="Calibri" w:hAnsi="Calibri" w:cs="Arial"/>
                          <w:color w:val="FFFFFF" w:themeColor="background1"/>
                          <w:kern w:val="24"/>
                          <w:sz w:val="16"/>
                          <w:szCs w:val="16"/>
                          <w:lang w:eastAsia="en-GB"/>
                        </w:rPr>
                      </w:pPr>
                    </w:p>
                    <w:p w14:paraId="4B312833" w14:textId="77777777" w:rsidR="00823CBA" w:rsidRPr="00D25EE5" w:rsidRDefault="00823CBA" w:rsidP="00401E8B">
                      <w:pPr>
                        <w:spacing w:after="0" w:line="240" w:lineRule="auto"/>
                        <w:jc w:val="right"/>
                        <w:rPr>
                          <w:rFonts w:ascii="Calibri" w:hAnsi="Calibri" w:cs="Arial"/>
                          <w:b/>
                          <w:color w:val="FFFFFF" w:themeColor="background1"/>
                          <w:kern w:val="24"/>
                          <w:sz w:val="16"/>
                          <w:szCs w:val="16"/>
                          <w:lang w:eastAsia="en-GB"/>
                        </w:rPr>
                      </w:pPr>
                      <w:r w:rsidRPr="00D25EE5">
                        <w:rPr>
                          <w:rFonts w:ascii="Calibri" w:hAnsi="Calibri" w:cs="Arial"/>
                          <w:b/>
                          <w:color w:val="FFFFFF" w:themeColor="background1"/>
                          <w:kern w:val="24"/>
                          <w:sz w:val="16"/>
                          <w:szCs w:val="16"/>
                          <w:lang w:eastAsia="en-GB"/>
                        </w:rPr>
                        <w:t>Faks.:</w:t>
                      </w:r>
                    </w:p>
                    <w:p w14:paraId="37E001CC" w14:textId="77777777" w:rsidR="00823CBA" w:rsidRPr="00D25EE5" w:rsidRDefault="00823CBA"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hAnsi="Calibri" w:cs="Arial"/>
                          <w:color w:val="FFFFFF" w:themeColor="background1"/>
                          <w:kern w:val="24"/>
                          <w:sz w:val="16"/>
                          <w:szCs w:val="16"/>
                          <w:lang w:eastAsia="en-GB"/>
                        </w:rPr>
                        <w:t>(+62 21) 788 49 119</w:t>
                      </w:r>
                    </w:p>
                    <w:p w14:paraId="27B1BDB6" w14:textId="77777777" w:rsidR="00823CBA" w:rsidRPr="00D25EE5" w:rsidRDefault="00823CBA" w:rsidP="00401E8B">
                      <w:pPr>
                        <w:spacing w:after="0" w:line="240" w:lineRule="auto"/>
                        <w:ind w:left="850" w:hanging="850"/>
                        <w:jc w:val="right"/>
                        <w:rPr>
                          <w:rFonts w:ascii="Calibri" w:hAnsi="Calibri" w:cs="Arial"/>
                          <w:i/>
                          <w:iCs/>
                          <w:color w:val="FFFFFF" w:themeColor="background1"/>
                          <w:kern w:val="24"/>
                          <w:sz w:val="16"/>
                          <w:szCs w:val="16"/>
                          <w:lang w:eastAsia="en-GB"/>
                        </w:rPr>
                      </w:pPr>
                    </w:p>
                    <w:p w14:paraId="68C7B759" w14:textId="77777777" w:rsidR="00823CBA" w:rsidRPr="00D25EE5" w:rsidRDefault="00823CBA" w:rsidP="00401E8B">
                      <w:pPr>
                        <w:spacing w:after="0" w:line="240" w:lineRule="auto"/>
                        <w:ind w:left="850" w:hanging="850"/>
                        <w:jc w:val="right"/>
                        <w:rPr>
                          <w:rFonts w:ascii="Calibri" w:hAnsi="Calibri" w:cs="Arial"/>
                          <w:b/>
                          <w:color w:val="FFFFFF" w:themeColor="background1"/>
                          <w:kern w:val="24"/>
                          <w:sz w:val="16"/>
                          <w:szCs w:val="16"/>
                          <w:lang w:eastAsia="en-GB"/>
                        </w:rPr>
                      </w:pPr>
                      <w:r w:rsidRPr="00D25EE5">
                        <w:rPr>
                          <w:rFonts w:ascii="Calibri" w:hAnsi="Calibri" w:cs="Arial"/>
                          <w:b/>
                          <w:i/>
                          <w:iCs/>
                          <w:color w:val="FFFFFF" w:themeColor="background1"/>
                          <w:kern w:val="24"/>
                          <w:sz w:val="16"/>
                          <w:szCs w:val="16"/>
                          <w:lang w:eastAsia="en-GB"/>
                        </w:rPr>
                        <w:t>E-mail</w:t>
                      </w:r>
                      <w:r w:rsidRPr="00D25EE5">
                        <w:rPr>
                          <w:rFonts w:ascii="Calibri" w:hAnsi="Calibri" w:cs="Arial"/>
                          <w:b/>
                          <w:color w:val="FFFFFF" w:themeColor="background1"/>
                          <w:kern w:val="24"/>
                          <w:sz w:val="16"/>
                          <w:szCs w:val="16"/>
                          <w:lang w:eastAsia="en-GB"/>
                        </w:rPr>
                        <w:t>:</w:t>
                      </w:r>
                    </w:p>
                    <w:p w14:paraId="50D1AF11" w14:textId="31C0DA2A" w:rsidR="00823CBA" w:rsidRPr="00D25EE5" w:rsidRDefault="00823CBA" w:rsidP="00401E8B">
                      <w:pPr>
                        <w:spacing w:after="0" w:line="240" w:lineRule="auto"/>
                        <w:ind w:left="850" w:hanging="850"/>
                        <w:jc w:val="right"/>
                        <w:rPr>
                          <w:rFonts w:ascii="Calibri" w:hAnsi="Calibri" w:cs="Arial"/>
                          <w:color w:val="FFFFFF" w:themeColor="background1"/>
                          <w:kern w:val="24"/>
                          <w:sz w:val="16"/>
                          <w:szCs w:val="16"/>
                          <w:lang w:eastAsia="en-GB"/>
                        </w:rPr>
                      </w:pPr>
                      <w:hyperlink r:id="rId13" w:history="1">
                        <w:r w:rsidRPr="00D36A12">
                          <w:rPr>
                            <w:rStyle w:val="Hyperlink"/>
                            <w:rFonts w:ascii="Calibri" w:hAnsi="Calibri" w:cs="Arial"/>
                            <w:kern w:val="24"/>
                            <w:sz w:val="16"/>
                            <w:szCs w:val="16"/>
                            <w:lang w:eastAsia="en-GB"/>
                          </w:rPr>
                          <w:t>ccr.smartcity@ui.ac.id</w:t>
                        </w:r>
                      </w:hyperlink>
                      <w:r w:rsidRPr="00D25EE5">
                        <w:rPr>
                          <w:rFonts w:ascii="Calibri" w:hAnsi="Calibri" w:cs="Arial"/>
                          <w:color w:val="FFFFFF" w:themeColor="background1"/>
                          <w:kern w:val="24"/>
                          <w:sz w:val="16"/>
                          <w:szCs w:val="16"/>
                          <w:lang w:eastAsia="en-GB"/>
                        </w:rPr>
                        <w:t>,</w:t>
                      </w:r>
                    </w:p>
                    <w:p w14:paraId="60DDFFD1" w14:textId="77777777" w:rsidR="00823CBA" w:rsidRPr="00D25EE5" w:rsidRDefault="00823CBA" w:rsidP="00D25EE5">
                      <w:pPr>
                        <w:spacing w:after="0" w:line="240" w:lineRule="auto"/>
                        <w:ind w:left="850" w:hanging="850"/>
                        <w:jc w:val="right"/>
                        <w:rPr>
                          <w:rFonts w:ascii="Calibri" w:hAnsi="Calibri" w:cs="Arial"/>
                          <w:color w:val="FFFFFF" w:themeColor="background1"/>
                          <w:kern w:val="24"/>
                          <w:sz w:val="16"/>
                          <w:szCs w:val="16"/>
                          <w:lang w:eastAsia="en-GB"/>
                        </w:rPr>
                      </w:pPr>
                      <w:hyperlink r:id="rId14" w:history="1">
                        <w:r w:rsidRPr="00D25EE5">
                          <w:rPr>
                            <w:rStyle w:val="Hyperlink"/>
                            <w:rFonts w:ascii="Calibri" w:hAnsi="Calibri" w:cs="Arial"/>
                            <w:kern w:val="24"/>
                            <w:sz w:val="16"/>
                            <w:szCs w:val="16"/>
                            <w:lang w:eastAsia="en-GB"/>
                          </w:rPr>
                          <w:t>ccr.smartcity@gmail.com</w:t>
                        </w:r>
                      </w:hyperlink>
                    </w:p>
                    <w:p w14:paraId="58E334AA" w14:textId="34EDBD76" w:rsidR="00823CBA" w:rsidRPr="00D25EE5" w:rsidRDefault="00823CBA" w:rsidP="00D25EE5">
                      <w:pPr>
                        <w:spacing w:after="0" w:line="240" w:lineRule="auto"/>
                        <w:rPr>
                          <w:rFonts w:ascii="Calibri" w:hAnsi="Calibri" w:cs="Arial"/>
                          <w:color w:val="FFFFFF" w:themeColor="background1"/>
                          <w:kern w:val="24"/>
                          <w:sz w:val="16"/>
                          <w:szCs w:val="16"/>
                          <w:lang w:eastAsia="en-GB"/>
                        </w:rPr>
                      </w:pPr>
                    </w:p>
                    <w:p w14:paraId="49724B41" w14:textId="77777777" w:rsidR="00823CBA" w:rsidRPr="00D25EE5" w:rsidRDefault="00823CBA" w:rsidP="00D25EE5">
                      <w:pPr>
                        <w:spacing w:after="0" w:line="240" w:lineRule="auto"/>
                        <w:ind w:left="850" w:hanging="850"/>
                        <w:jc w:val="right"/>
                        <w:rPr>
                          <w:rFonts w:ascii="Calibri" w:hAnsi="Calibri" w:cs="Arial"/>
                          <w:b/>
                          <w:color w:val="FFFFFF" w:themeColor="background1"/>
                          <w:kern w:val="24"/>
                          <w:sz w:val="16"/>
                          <w:szCs w:val="16"/>
                          <w:lang w:val="en-US" w:eastAsia="en-GB"/>
                        </w:rPr>
                      </w:pPr>
                      <w:r w:rsidRPr="00D25EE5">
                        <w:rPr>
                          <w:rFonts w:ascii="Calibri" w:hAnsi="Calibri" w:cs="Arial"/>
                          <w:b/>
                          <w:color w:val="FFFFFF" w:themeColor="background1"/>
                          <w:kern w:val="24"/>
                          <w:sz w:val="16"/>
                          <w:szCs w:val="16"/>
                          <w:lang w:val="en-US" w:eastAsia="en-GB"/>
                        </w:rPr>
                        <w:t>Informasi Resmi:</w:t>
                      </w:r>
                    </w:p>
                    <w:p w14:paraId="173601EF" w14:textId="4E22D885" w:rsidR="00823CBA" w:rsidRDefault="00823CBA" w:rsidP="00D25EE5">
                      <w:pPr>
                        <w:spacing w:after="0" w:line="240" w:lineRule="auto"/>
                        <w:ind w:left="850" w:hanging="850"/>
                        <w:jc w:val="right"/>
                        <w:rPr>
                          <w:color w:val="FFFFFF" w:themeColor="background1"/>
                          <w:sz w:val="16"/>
                          <w:szCs w:val="16"/>
                          <w:lang w:val="en-US"/>
                        </w:rPr>
                      </w:pPr>
                      <w:hyperlink r:id="rId15" w:history="1">
                        <w:r w:rsidRPr="00302F65">
                          <w:rPr>
                            <w:rStyle w:val="Hyperlink"/>
                            <w:sz w:val="16"/>
                            <w:szCs w:val="16"/>
                            <w:lang w:val="en-US"/>
                          </w:rPr>
                          <w:t>www.research.ui.ac.id</w:t>
                        </w:r>
                      </w:hyperlink>
                    </w:p>
                    <w:p w14:paraId="308C7035" w14:textId="77777777" w:rsidR="00823CBA" w:rsidRPr="00D25EE5" w:rsidRDefault="00823CBA" w:rsidP="00D25EE5">
                      <w:pPr>
                        <w:spacing w:after="0" w:line="240" w:lineRule="auto"/>
                        <w:ind w:left="850" w:hanging="850"/>
                        <w:jc w:val="right"/>
                        <w:rPr>
                          <w:rFonts w:ascii="Calibri" w:hAnsi="Calibri" w:cs="Arial"/>
                          <w:color w:val="FFFFFF" w:themeColor="background1"/>
                          <w:kern w:val="24"/>
                          <w:sz w:val="16"/>
                          <w:szCs w:val="16"/>
                          <w:lang w:val="en-US" w:eastAsia="en-GB"/>
                        </w:rPr>
                      </w:pPr>
                    </w:p>
                    <w:p w14:paraId="0DF4F0BD" w14:textId="77777777" w:rsidR="00823CBA" w:rsidRPr="00D25EE5" w:rsidRDefault="00823CBA" w:rsidP="00401E8B">
                      <w:pPr>
                        <w:spacing w:after="0" w:line="240" w:lineRule="auto"/>
                        <w:jc w:val="right"/>
                        <w:rPr>
                          <w:rFonts w:ascii="Calibri" w:eastAsia="Calibri" w:hAnsi="Calibri" w:cs="Arial"/>
                          <w:color w:val="FFFFFF" w:themeColor="background1"/>
                          <w:kern w:val="24"/>
                          <w:sz w:val="16"/>
                          <w:szCs w:val="16"/>
                          <w:lang w:eastAsia="en-GB"/>
                        </w:rPr>
                      </w:pPr>
                    </w:p>
                    <w:p w14:paraId="697387B9" w14:textId="7B9F0F4E" w:rsidR="00823CBA" w:rsidRPr="00D25EE5" w:rsidRDefault="00823CBA" w:rsidP="00D25EE5">
                      <w:pPr>
                        <w:spacing w:after="0" w:line="240" w:lineRule="auto"/>
                        <w:rPr>
                          <w:rFonts w:ascii="Calibri" w:eastAsia="Times New Roman" w:hAnsi="Calibri" w:cs="Arial"/>
                          <w:color w:val="FFFFFF" w:themeColor="background1"/>
                          <w:sz w:val="16"/>
                          <w:szCs w:val="16"/>
                          <w:lang w:val="en-GB" w:eastAsia="en-GB"/>
                        </w:rPr>
                      </w:pPr>
                    </w:p>
                    <w:p w14:paraId="102AABC3" w14:textId="77777777" w:rsidR="00823CBA" w:rsidRPr="00D25EE5" w:rsidRDefault="00823CBA" w:rsidP="00401E8B">
                      <w:pPr>
                        <w:spacing w:after="0" w:line="240" w:lineRule="auto"/>
                        <w:jc w:val="right"/>
                        <w:rPr>
                          <w:rFonts w:ascii="Calibri" w:eastAsia="Times New Roman" w:hAnsi="Calibri" w:cs="Arial"/>
                          <w:b/>
                          <w:color w:val="FFFFFF" w:themeColor="background1"/>
                          <w:sz w:val="16"/>
                          <w:szCs w:val="16"/>
                          <w:lang w:val="en-GB" w:eastAsia="en-GB"/>
                        </w:rPr>
                      </w:pPr>
                      <w:r w:rsidRPr="00D25EE5">
                        <w:rPr>
                          <w:rFonts w:ascii="Calibri" w:eastAsia="Times New Roman" w:hAnsi="Calibri" w:cs="Arial"/>
                          <w:b/>
                          <w:color w:val="FFFFFF" w:themeColor="background1"/>
                          <w:sz w:val="16"/>
                          <w:szCs w:val="16"/>
                          <w:lang w:val="en-GB" w:eastAsia="en-GB"/>
                        </w:rPr>
                        <w:t>Penyusun:</w:t>
                      </w:r>
                    </w:p>
                    <w:p w14:paraId="500C0C5D" w14:textId="77777777" w:rsidR="00823CBA" w:rsidRPr="00D25EE5" w:rsidRDefault="00823CBA"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Cherina La Rubatt</w:t>
                      </w:r>
                    </w:p>
                    <w:p w14:paraId="79433249"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r w:rsidRPr="00D25EE5">
                        <w:rPr>
                          <w:rFonts w:ascii="Calibri" w:eastAsia="Times New Roman" w:hAnsi="Calibri" w:cs="Arial"/>
                          <w:color w:val="FFFFFF" w:themeColor="background1"/>
                          <w:sz w:val="16"/>
                          <w:szCs w:val="16"/>
                          <w:lang w:val="en-GB" w:eastAsia="en-GB"/>
                        </w:rPr>
                        <w:t>Rini Kharismawati</w:t>
                      </w:r>
                    </w:p>
                    <w:p w14:paraId="21ED06F1"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p>
                    <w:p w14:paraId="1D301F19" w14:textId="77777777" w:rsidR="00823CBA" w:rsidRPr="000604FC" w:rsidRDefault="00823CBA" w:rsidP="00401E8B">
                      <w:pPr>
                        <w:spacing w:after="0" w:line="240" w:lineRule="auto"/>
                        <w:jc w:val="right"/>
                        <w:rPr>
                          <w:rFonts w:ascii="Calibri" w:eastAsia="Times New Roman" w:hAnsi="Calibri" w:cs="Arial"/>
                          <w:b/>
                          <w:color w:val="FFFFFF" w:themeColor="background1"/>
                          <w:sz w:val="16"/>
                          <w:szCs w:val="16"/>
                          <w:lang w:val="en-GB" w:eastAsia="en-GB"/>
                        </w:rPr>
                      </w:pPr>
                      <w:r w:rsidRPr="000604FC">
                        <w:rPr>
                          <w:rFonts w:ascii="Calibri" w:eastAsia="Times New Roman" w:hAnsi="Calibri" w:cs="Arial"/>
                          <w:b/>
                          <w:color w:val="FFFFFF" w:themeColor="background1"/>
                          <w:sz w:val="16"/>
                          <w:szCs w:val="16"/>
                          <w:lang w:val="en-GB" w:eastAsia="en-GB"/>
                        </w:rPr>
                        <w:t>Editor:</w:t>
                      </w:r>
                    </w:p>
                    <w:p w14:paraId="5A25C9DD"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Heri Hermansyah</w:t>
                      </w:r>
                    </w:p>
                    <w:p w14:paraId="76BDFD92"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Ahmad Gamal</w:t>
                      </w:r>
                    </w:p>
                    <w:p w14:paraId="71B5C585"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eastAsia="Times New Roman" w:hAnsi="Calibri" w:cs="Arial"/>
                          <w:color w:val="FFFFFF" w:themeColor="background1"/>
                          <w:sz w:val="16"/>
                          <w:szCs w:val="16"/>
                          <w:lang w:val="en-GB" w:eastAsia="en-GB"/>
                        </w:rPr>
                        <w:t>Chairul Hudaya</w:t>
                      </w:r>
                    </w:p>
                    <w:p w14:paraId="65676657" w14:textId="04822DF8"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r>
                        <w:rPr>
                          <w:rFonts w:ascii="Calibri" w:eastAsia="Times New Roman" w:hAnsi="Calibri" w:cs="Arial"/>
                          <w:color w:val="FFFFFF" w:themeColor="background1"/>
                          <w:sz w:val="16"/>
                          <w:szCs w:val="16"/>
                          <w:lang w:val="en-GB" w:eastAsia="en-GB"/>
                        </w:rPr>
                        <w:t>Catur Apriono</w:t>
                      </w:r>
                    </w:p>
                    <w:p w14:paraId="4ACE0E84"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p>
                    <w:p w14:paraId="5E0FC1E8"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p>
                    <w:p w14:paraId="1D8EC6F6"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p>
                    <w:p w14:paraId="09739181"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p>
                    <w:p w14:paraId="31A1B5F1"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p>
                    <w:p w14:paraId="23CD9B3F" w14:textId="77777777" w:rsidR="00823CBA" w:rsidRPr="000604FC" w:rsidRDefault="00823CBA" w:rsidP="00401E8B">
                      <w:pPr>
                        <w:spacing w:after="0" w:line="240" w:lineRule="auto"/>
                        <w:jc w:val="right"/>
                        <w:rPr>
                          <w:rFonts w:ascii="Calibri" w:eastAsia="Calibri" w:hAnsi="Calibri" w:cs="Arial"/>
                          <w:color w:val="FFFFFF" w:themeColor="background1"/>
                          <w:kern w:val="24"/>
                          <w:sz w:val="16"/>
                          <w:szCs w:val="16"/>
                          <w:lang w:eastAsia="en-GB"/>
                        </w:rPr>
                      </w:pPr>
                      <w:r w:rsidRPr="000604FC">
                        <w:rPr>
                          <w:rFonts w:ascii="Calibri" w:eastAsia="Calibri" w:hAnsi="Calibri" w:cs="Arial"/>
                          <w:color w:val="FFFFFF" w:themeColor="background1"/>
                          <w:kern w:val="24"/>
                          <w:sz w:val="16"/>
                          <w:szCs w:val="16"/>
                          <w:lang w:eastAsia="en-GB"/>
                        </w:rPr>
                        <w:t>Ilustrasi pada sampul merupakan karya</w:t>
                      </w:r>
                    </w:p>
                    <w:p w14:paraId="21C9784F" w14:textId="77777777" w:rsidR="00823CBA" w:rsidRPr="000604FC" w:rsidRDefault="00823CBA" w:rsidP="00401E8B">
                      <w:pPr>
                        <w:spacing w:after="0" w:line="240" w:lineRule="auto"/>
                        <w:jc w:val="right"/>
                        <w:rPr>
                          <w:rFonts w:ascii="Calibri" w:eastAsia="Times New Roman" w:hAnsi="Calibri" w:cs="Arial"/>
                          <w:color w:val="FFFFFF" w:themeColor="background1"/>
                          <w:sz w:val="16"/>
                          <w:szCs w:val="16"/>
                          <w:lang w:val="en-GB" w:eastAsia="en-GB"/>
                        </w:rPr>
                      </w:pPr>
                      <w:r w:rsidRPr="000604FC">
                        <w:rPr>
                          <w:rFonts w:ascii="Calibri" w:hAnsi="Calibri" w:cs="Arial"/>
                          <w:color w:val="FFFFFF" w:themeColor="background1"/>
                          <w:kern w:val="24"/>
                          <w:sz w:val="16"/>
                          <w:szCs w:val="16"/>
                          <w:lang w:val="en-GB" w:eastAsia="en-GB"/>
                        </w:rPr>
                        <w:t>Dean Gorissen</w:t>
                      </w:r>
                    </w:p>
                  </w:txbxContent>
                </v:textbox>
              </v:shape>
            </w:pict>
          </mc:Fallback>
        </mc:AlternateContent>
      </w:r>
      <w:r w:rsidR="000604FC" w:rsidRPr="008C111A">
        <w:rPr>
          <w:rFonts w:ascii="Arial Narrow" w:eastAsia="Times New Roman" w:hAnsi="Arial Narrow" w:cs="Arial"/>
          <w:b/>
          <w:noProof/>
          <w:sz w:val="28"/>
          <w:szCs w:val="28"/>
          <w:lang w:val="en-US"/>
        </w:rPr>
        <mc:AlternateContent>
          <mc:Choice Requires="wps">
            <w:drawing>
              <wp:anchor distT="0" distB="0" distL="114300" distR="114300" simplePos="0" relativeHeight="251646976" behindDoc="0" locked="0" layoutInCell="1" allowOverlap="1" wp14:anchorId="63D257BC" wp14:editId="0C9D328F">
                <wp:simplePos x="0" y="0"/>
                <wp:positionH relativeFrom="column">
                  <wp:posOffset>4814570</wp:posOffset>
                </wp:positionH>
                <wp:positionV relativeFrom="page">
                  <wp:posOffset>-18415</wp:posOffset>
                </wp:positionV>
                <wp:extent cx="1838325" cy="7600950"/>
                <wp:effectExtent l="0" t="0" r="9525" b="0"/>
                <wp:wrapThrough wrapText="bothSides">
                  <wp:wrapPolygon edited="0">
                    <wp:start x="0" y="0"/>
                    <wp:lineTo x="0" y="21546"/>
                    <wp:lineTo x="21488" y="21546"/>
                    <wp:lineTo x="21488" y="0"/>
                    <wp:lineTo x="0" y="0"/>
                  </wp:wrapPolygon>
                </wp:wrapThrough>
                <wp:docPr id="8" name="Rectangle 8"/>
                <wp:cNvGraphicFramePr/>
                <a:graphic xmlns:a="http://schemas.openxmlformats.org/drawingml/2006/main">
                  <a:graphicData uri="http://schemas.microsoft.com/office/word/2010/wordprocessingShape">
                    <wps:wsp>
                      <wps:cNvSpPr/>
                      <wps:spPr>
                        <a:xfrm>
                          <a:off x="0" y="0"/>
                          <a:ext cx="1838325" cy="76009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0E994" id="Rectangle 8" o:spid="_x0000_s1026" style="position:absolute;margin-left:379.1pt;margin-top:-1.45pt;width:144.75pt;height:59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" fillcolor="black [3213]" stroked="f" strokeweight="1pt">
                <w10:wrap type="through" anchory="page"/>
              </v:rect>
            </w:pict>
          </mc:Fallback>
        </mc:AlternateContent>
      </w:r>
      <w:r w:rsidR="002A5996" w:rsidRPr="008C111A">
        <w:rPr>
          <w:rFonts w:ascii="Arial Narrow" w:eastAsia="Times New Roman" w:hAnsi="Arial Narrow" w:cs="Arial"/>
          <w:b/>
          <w:sz w:val="28"/>
          <w:szCs w:val="28"/>
          <w:lang w:val="en-US"/>
        </w:rPr>
        <w:t>DAFTAR ISI</w:t>
      </w:r>
      <w:bookmarkEnd w:id="0"/>
    </w:p>
    <w:p w14:paraId="1627E1FB" w14:textId="43005734" w:rsidR="00401E8B" w:rsidRPr="008C111A" w:rsidRDefault="00401E8B">
      <w:pPr>
        <w:spacing w:after="0" w:line="240" w:lineRule="auto"/>
        <w:contextualSpacing/>
        <w:rPr>
          <w:rFonts w:ascii="Arial Narrow" w:eastAsia="Calibri" w:hAnsi="Arial Narrow" w:cs="Arial"/>
          <w:b/>
          <w:i/>
          <w:sz w:val="24"/>
          <w:szCs w:val="24"/>
          <w:lang w:val="en-US"/>
        </w:rPr>
      </w:pPr>
    </w:p>
    <w:p w14:paraId="7F1E2F04" w14:textId="77777777" w:rsidR="00492E15" w:rsidRPr="008C111A" w:rsidRDefault="00492E15">
      <w:pPr>
        <w:spacing w:after="0" w:line="240" w:lineRule="auto"/>
        <w:contextualSpacing/>
        <w:rPr>
          <w:rFonts w:ascii="Arial Narrow" w:eastAsia="Calibri" w:hAnsi="Arial Narrow" w:cs="Arial"/>
          <w:b/>
          <w:i/>
          <w:sz w:val="24"/>
          <w:szCs w:val="24"/>
          <w:lang w:val="en-US"/>
        </w:rPr>
      </w:pPr>
    </w:p>
    <w:p w14:paraId="0F0F22AC" w14:textId="15FD0F66" w:rsidR="00427E94" w:rsidRDefault="00401E8B">
      <w:pPr>
        <w:pStyle w:val="TOC1"/>
        <w:rPr>
          <w:rFonts w:eastAsiaTheme="minorEastAsia"/>
          <w:noProof/>
          <w:sz w:val="22"/>
          <w:lang w:val="en-ID" w:eastAsia="en-ID"/>
        </w:rPr>
      </w:pPr>
      <w:r w:rsidRPr="008C111A">
        <w:rPr>
          <w:rFonts w:ascii="Arial Narrow" w:eastAsia="Times New Roman" w:hAnsi="Arial Narrow" w:cs="Arial"/>
          <w:noProof/>
          <w:szCs w:val="24"/>
          <w:lang w:val="en-US"/>
        </w:rPr>
        <w:fldChar w:fldCharType="begin"/>
      </w:r>
      <w:r w:rsidRPr="008C111A">
        <w:rPr>
          <w:rFonts w:ascii="Arial Narrow" w:eastAsia="Times New Roman" w:hAnsi="Arial Narrow" w:cs="Arial"/>
          <w:noProof/>
          <w:szCs w:val="24"/>
          <w:lang w:val="en-US"/>
        </w:rPr>
        <w:instrText xml:space="preserve"> TOC \o "1-3" \h \z \u </w:instrText>
      </w:r>
      <w:r w:rsidRPr="008C111A">
        <w:rPr>
          <w:rFonts w:ascii="Arial Narrow" w:eastAsia="Times New Roman" w:hAnsi="Arial Narrow" w:cs="Arial"/>
          <w:noProof/>
          <w:szCs w:val="24"/>
          <w:lang w:val="en-US"/>
        </w:rPr>
        <w:fldChar w:fldCharType="separate"/>
      </w:r>
      <w:hyperlink w:anchor="_Toc514416401" w:history="1">
        <w:r w:rsidR="00427E94" w:rsidRPr="0097373D">
          <w:rPr>
            <w:rStyle w:val="Hyperlink"/>
            <w:rFonts w:ascii="Arial Narrow" w:eastAsia="Times New Roman" w:hAnsi="Arial Narrow" w:cs="Arial"/>
            <w:noProof/>
            <w:lang w:val="en-US"/>
          </w:rPr>
          <w:t>DAFTAR ISI</w:t>
        </w:r>
        <w:r w:rsidR="00427E94">
          <w:rPr>
            <w:noProof/>
            <w:webHidden/>
          </w:rPr>
          <w:tab/>
        </w:r>
        <w:r w:rsidR="00427E94">
          <w:rPr>
            <w:noProof/>
            <w:webHidden/>
          </w:rPr>
          <w:fldChar w:fldCharType="begin"/>
        </w:r>
        <w:r w:rsidR="00427E94">
          <w:rPr>
            <w:noProof/>
            <w:webHidden/>
          </w:rPr>
          <w:instrText xml:space="preserve"> PAGEREF _Toc514416401 \h </w:instrText>
        </w:r>
        <w:r w:rsidR="00427E94">
          <w:rPr>
            <w:noProof/>
            <w:webHidden/>
          </w:rPr>
        </w:r>
        <w:r w:rsidR="00427E94">
          <w:rPr>
            <w:noProof/>
            <w:webHidden/>
          </w:rPr>
          <w:fldChar w:fldCharType="separate"/>
        </w:r>
        <w:r w:rsidR="00427E94">
          <w:rPr>
            <w:noProof/>
            <w:webHidden/>
          </w:rPr>
          <w:t>2</w:t>
        </w:r>
        <w:r w:rsidR="00427E94">
          <w:rPr>
            <w:noProof/>
            <w:webHidden/>
          </w:rPr>
          <w:fldChar w:fldCharType="end"/>
        </w:r>
      </w:hyperlink>
    </w:p>
    <w:p w14:paraId="52B1EC9C" w14:textId="4D2C61C1" w:rsidR="00427E94" w:rsidRDefault="0045600D">
      <w:pPr>
        <w:pStyle w:val="TOC1"/>
        <w:rPr>
          <w:rFonts w:eastAsiaTheme="minorEastAsia"/>
          <w:noProof/>
          <w:sz w:val="22"/>
          <w:lang w:val="en-ID" w:eastAsia="en-ID"/>
        </w:rPr>
      </w:pPr>
      <w:hyperlink w:anchor="_Toc514416402" w:history="1">
        <w:r w:rsidR="00427E94" w:rsidRPr="0097373D">
          <w:rPr>
            <w:rStyle w:val="Hyperlink"/>
            <w:rFonts w:ascii="Arial Narrow" w:eastAsia="Times New Roman" w:hAnsi="Arial Narrow" w:cs="Arial"/>
            <w:noProof/>
            <w:lang w:val="en-GB"/>
          </w:rPr>
          <w:t>DAFTAR SINGKATAN DAN ISTILAH</w:t>
        </w:r>
        <w:r w:rsidR="00427E94">
          <w:rPr>
            <w:noProof/>
            <w:webHidden/>
          </w:rPr>
          <w:tab/>
        </w:r>
        <w:r w:rsidR="00427E94">
          <w:rPr>
            <w:noProof/>
            <w:webHidden/>
          </w:rPr>
          <w:fldChar w:fldCharType="begin"/>
        </w:r>
        <w:r w:rsidR="00427E94">
          <w:rPr>
            <w:noProof/>
            <w:webHidden/>
          </w:rPr>
          <w:instrText xml:space="preserve"> PAGEREF _Toc514416402 \h </w:instrText>
        </w:r>
        <w:r w:rsidR="00427E94">
          <w:rPr>
            <w:noProof/>
            <w:webHidden/>
          </w:rPr>
        </w:r>
        <w:r w:rsidR="00427E94">
          <w:rPr>
            <w:noProof/>
            <w:webHidden/>
          </w:rPr>
          <w:fldChar w:fldCharType="separate"/>
        </w:r>
        <w:r w:rsidR="00427E94">
          <w:rPr>
            <w:noProof/>
            <w:webHidden/>
          </w:rPr>
          <w:t>3</w:t>
        </w:r>
        <w:r w:rsidR="00427E94">
          <w:rPr>
            <w:noProof/>
            <w:webHidden/>
          </w:rPr>
          <w:fldChar w:fldCharType="end"/>
        </w:r>
      </w:hyperlink>
    </w:p>
    <w:p w14:paraId="0ECF0B7F" w14:textId="411ACC37" w:rsidR="00427E94" w:rsidRDefault="0045600D">
      <w:pPr>
        <w:pStyle w:val="TOC1"/>
        <w:rPr>
          <w:rFonts w:eastAsiaTheme="minorEastAsia"/>
          <w:noProof/>
          <w:sz w:val="22"/>
          <w:lang w:val="en-ID" w:eastAsia="en-ID"/>
        </w:rPr>
      </w:pPr>
      <w:hyperlink w:anchor="_Toc514416403" w:history="1">
        <w:r w:rsidR="00427E94" w:rsidRPr="0097373D">
          <w:rPr>
            <w:rStyle w:val="Hyperlink"/>
            <w:rFonts w:ascii="Arial Narrow" w:eastAsia="Times New Roman" w:hAnsi="Arial Narrow" w:cs="Arial"/>
            <w:noProof/>
          </w:rPr>
          <w:t xml:space="preserve">PERSYARATAN WAJIB </w:t>
        </w:r>
        <w:r w:rsidR="00427E94" w:rsidRPr="0097373D">
          <w:rPr>
            <w:rStyle w:val="Hyperlink"/>
            <w:rFonts w:ascii="Arial Narrow" w:eastAsia="Times New Roman" w:hAnsi="Arial Narrow" w:cs="Arial"/>
            <w:noProof/>
            <w:lang w:val="en-US"/>
          </w:rPr>
          <w:t>SKEMA PENDANAAN</w:t>
        </w:r>
        <w:r w:rsidR="00427E94" w:rsidRPr="0097373D">
          <w:rPr>
            <w:rStyle w:val="Hyperlink"/>
            <w:rFonts w:ascii="Arial Narrow" w:eastAsia="Times New Roman" w:hAnsi="Arial Narrow" w:cs="Arial"/>
            <w:noProof/>
          </w:rPr>
          <w:t xml:space="preserve"> SMART CITY</w:t>
        </w:r>
        <w:r w:rsidR="00427E94">
          <w:rPr>
            <w:noProof/>
            <w:webHidden/>
          </w:rPr>
          <w:tab/>
        </w:r>
        <w:r w:rsidR="00427E94">
          <w:rPr>
            <w:noProof/>
            <w:webHidden/>
          </w:rPr>
          <w:fldChar w:fldCharType="begin"/>
        </w:r>
        <w:r w:rsidR="00427E94">
          <w:rPr>
            <w:noProof/>
            <w:webHidden/>
          </w:rPr>
          <w:instrText xml:space="preserve"> PAGEREF _Toc514416403 \h </w:instrText>
        </w:r>
        <w:r w:rsidR="00427E94">
          <w:rPr>
            <w:noProof/>
            <w:webHidden/>
          </w:rPr>
        </w:r>
        <w:r w:rsidR="00427E94">
          <w:rPr>
            <w:noProof/>
            <w:webHidden/>
          </w:rPr>
          <w:fldChar w:fldCharType="separate"/>
        </w:r>
        <w:r w:rsidR="00427E94">
          <w:rPr>
            <w:noProof/>
            <w:webHidden/>
          </w:rPr>
          <w:t>4</w:t>
        </w:r>
        <w:r w:rsidR="00427E94">
          <w:rPr>
            <w:noProof/>
            <w:webHidden/>
          </w:rPr>
          <w:fldChar w:fldCharType="end"/>
        </w:r>
      </w:hyperlink>
    </w:p>
    <w:p w14:paraId="37F8AD0D" w14:textId="35C805F7" w:rsidR="00427E94" w:rsidRDefault="0045600D">
      <w:pPr>
        <w:pStyle w:val="TOC1"/>
        <w:rPr>
          <w:rFonts w:eastAsiaTheme="minorEastAsia"/>
          <w:noProof/>
          <w:sz w:val="22"/>
          <w:lang w:val="en-ID" w:eastAsia="en-ID"/>
        </w:rPr>
      </w:pPr>
      <w:hyperlink w:anchor="_Toc514416404" w:history="1">
        <w:r w:rsidR="00427E94" w:rsidRPr="0097373D">
          <w:rPr>
            <w:rStyle w:val="Hyperlink"/>
            <w:rFonts w:ascii="Arial Narrow" w:eastAsia="Times New Roman" w:hAnsi="Arial Narrow" w:cs="Arial"/>
            <w:noProof/>
            <w:lang w:val="en-US"/>
          </w:rPr>
          <w:t>BAB I</w:t>
        </w:r>
        <w:r w:rsidR="00427E94">
          <w:rPr>
            <w:rFonts w:eastAsiaTheme="minorEastAsia"/>
            <w:noProof/>
            <w:sz w:val="22"/>
            <w:lang w:val="en-ID" w:eastAsia="en-ID"/>
          </w:rPr>
          <w:tab/>
        </w:r>
        <w:r w:rsidR="00427E94" w:rsidRPr="0097373D">
          <w:rPr>
            <w:rStyle w:val="Hyperlink"/>
            <w:rFonts w:ascii="Arial Narrow" w:eastAsia="Times New Roman" w:hAnsi="Arial Narrow" w:cs="Arial"/>
            <w:noProof/>
            <w:lang w:val="en-US"/>
          </w:rPr>
          <w:t>PENDAHULUAN</w:t>
        </w:r>
        <w:r w:rsidR="00427E94">
          <w:rPr>
            <w:noProof/>
            <w:webHidden/>
          </w:rPr>
          <w:tab/>
        </w:r>
        <w:r w:rsidR="00427E94">
          <w:rPr>
            <w:noProof/>
            <w:webHidden/>
          </w:rPr>
          <w:fldChar w:fldCharType="begin"/>
        </w:r>
        <w:r w:rsidR="00427E94">
          <w:rPr>
            <w:noProof/>
            <w:webHidden/>
          </w:rPr>
          <w:instrText xml:space="preserve"> PAGEREF _Toc514416404 \h </w:instrText>
        </w:r>
        <w:r w:rsidR="00427E94">
          <w:rPr>
            <w:noProof/>
            <w:webHidden/>
          </w:rPr>
        </w:r>
        <w:r w:rsidR="00427E94">
          <w:rPr>
            <w:noProof/>
            <w:webHidden/>
          </w:rPr>
          <w:fldChar w:fldCharType="separate"/>
        </w:r>
        <w:r w:rsidR="00427E94">
          <w:rPr>
            <w:noProof/>
            <w:webHidden/>
          </w:rPr>
          <w:t>5</w:t>
        </w:r>
        <w:r w:rsidR="00427E94">
          <w:rPr>
            <w:noProof/>
            <w:webHidden/>
          </w:rPr>
          <w:fldChar w:fldCharType="end"/>
        </w:r>
      </w:hyperlink>
    </w:p>
    <w:p w14:paraId="5A13A21D" w14:textId="0C7487FE" w:rsidR="00427E94" w:rsidRDefault="0045600D">
      <w:pPr>
        <w:pStyle w:val="TOC1"/>
        <w:rPr>
          <w:rFonts w:eastAsiaTheme="minorEastAsia"/>
          <w:noProof/>
          <w:sz w:val="22"/>
          <w:lang w:val="en-ID" w:eastAsia="en-ID"/>
        </w:rPr>
      </w:pPr>
      <w:hyperlink w:anchor="_Toc514416405" w:history="1">
        <w:r w:rsidR="00427E94" w:rsidRPr="0097373D">
          <w:rPr>
            <w:rStyle w:val="Hyperlink"/>
            <w:rFonts w:ascii="Arial Narrow" w:eastAsia="Times New Roman" w:hAnsi="Arial Narrow" w:cs="Arial"/>
            <w:noProof/>
            <w:lang w:val="en-US"/>
          </w:rPr>
          <w:t>BAB II</w:t>
        </w:r>
        <w:r w:rsidR="00427E94">
          <w:rPr>
            <w:rFonts w:eastAsiaTheme="minorEastAsia"/>
            <w:noProof/>
            <w:sz w:val="22"/>
            <w:lang w:val="en-ID" w:eastAsia="en-ID"/>
          </w:rPr>
          <w:tab/>
        </w:r>
        <w:r w:rsidR="00427E94" w:rsidRPr="0097373D">
          <w:rPr>
            <w:rStyle w:val="Hyperlink"/>
            <w:rFonts w:ascii="Arial Narrow" w:eastAsia="Times New Roman" w:hAnsi="Arial Narrow" w:cs="Calibri"/>
            <w:noProof/>
          </w:rPr>
          <w:t>INSENTIF MANUSKRIP</w:t>
        </w:r>
        <w:r w:rsidR="00427E94">
          <w:rPr>
            <w:noProof/>
            <w:webHidden/>
          </w:rPr>
          <w:tab/>
        </w:r>
        <w:r w:rsidR="00427E94">
          <w:rPr>
            <w:noProof/>
            <w:webHidden/>
          </w:rPr>
          <w:fldChar w:fldCharType="begin"/>
        </w:r>
        <w:r w:rsidR="00427E94">
          <w:rPr>
            <w:noProof/>
            <w:webHidden/>
          </w:rPr>
          <w:instrText xml:space="preserve"> PAGEREF _Toc514416405 \h </w:instrText>
        </w:r>
        <w:r w:rsidR="00427E94">
          <w:rPr>
            <w:noProof/>
            <w:webHidden/>
          </w:rPr>
        </w:r>
        <w:r w:rsidR="00427E94">
          <w:rPr>
            <w:noProof/>
            <w:webHidden/>
          </w:rPr>
          <w:fldChar w:fldCharType="separate"/>
        </w:r>
        <w:r w:rsidR="00427E94">
          <w:rPr>
            <w:noProof/>
            <w:webHidden/>
          </w:rPr>
          <w:t>6</w:t>
        </w:r>
        <w:r w:rsidR="00427E94">
          <w:rPr>
            <w:noProof/>
            <w:webHidden/>
          </w:rPr>
          <w:fldChar w:fldCharType="end"/>
        </w:r>
      </w:hyperlink>
    </w:p>
    <w:p w14:paraId="3E3F1CEF" w14:textId="7F417EEC" w:rsidR="00427E94" w:rsidRDefault="0045600D">
      <w:pPr>
        <w:pStyle w:val="TOC1"/>
        <w:rPr>
          <w:rFonts w:eastAsiaTheme="minorEastAsia"/>
          <w:noProof/>
          <w:sz w:val="22"/>
          <w:lang w:val="en-ID" w:eastAsia="en-ID"/>
        </w:rPr>
      </w:pPr>
      <w:hyperlink w:anchor="_Toc514416406" w:history="1">
        <w:r w:rsidR="00427E94" w:rsidRPr="0097373D">
          <w:rPr>
            <w:rStyle w:val="Hyperlink"/>
            <w:rFonts w:ascii="Calibri" w:eastAsia="Calibri" w:hAnsi="Calibri" w:cs="Times New Roman"/>
            <w:noProof/>
          </w:rPr>
          <w:t>1.</w:t>
        </w:r>
        <w:r w:rsidR="00427E94">
          <w:rPr>
            <w:rFonts w:eastAsiaTheme="minorEastAsia"/>
            <w:noProof/>
            <w:sz w:val="22"/>
            <w:lang w:val="en-ID" w:eastAsia="en-ID"/>
          </w:rPr>
          <w:tab/>
        </w:r>
        <w:r w:rsidR="00427E94" w:rsidRPr="0097373D">
          <w:rPr>
            <w:rStyle w:val="Hyperlink"/>
            <w:rFonts w:ascii="Arial Narrow" w:eastAsia="Calibri" w:hAnsi="Arial Narrow" w:cs="Arial"/>
            <w:noProof/>
          </w:rPr>
          <w:t>Ringkasan Kegiatan</w:t>
        </w:r>
        <w:r w:rsidR="00427E94">
          <w:rPr>
            <w:noProof/>
            <w:webHidden/>
          </w:rPr>
          <w:tab/>
        </w:r>
        <w:r w:rsidR="00427E94">
          <w:rPr>
            <w:noProof/>
            <w:webHidden/>
          </w:rPr>
          <w:fldChar w:fldCharType="begin"/>
        </w:r>
        <w:r w:rsidR="00427E94">
          <w:rPr>
            <w:noProof/>
            <w:webHidden/>
          </w:rPr>
          <w:instrText xml:space="preserve"> PAGEREF _Toc514416406 \h </w:instrText>
        </w:r>
        <w:r w:rsidR="00427E94">
          <w:rPr>
            <w:noProof/>
            <w:webHidden/>
          </w:rPr>
        </w:r>
        <w:r w:rsidR="00427E94">
          <w:rPr>
            <w:noProof/>
            <w:webHidden/>
          </w:rPr>
          <w:fldChar w:fldCharType="separate"/>
        </w:r>
        <w:r w:rsidR="00427E94">
          <w:rPr>
            <w:noProof/>
            <w:webHidden/>
          </w:rPr>
          <w:t>6</w:t>
        </w:r>
        <w:r w:rsidR="00427E94">
          <w:rPr>
            <w:noProof/>
            <w:webHidden/>
          </w:rPr>
          <w:fldChar w:fldCharType="end"/>
        </w:r>
      </w:hyperlink>
    </w:p>
    <w:p w14:paraId="1645D3F8" w14:textId="2F9F66E0" w:rsidR="00427E94" w:rsidRDefault="0045600D">
      <w:pPr>
        <w:pStyle w:val="TOC1"/>
        <w:rPr>
          <w:rFonts w:eastAsiaTheme="minorEastAsia"/>
          <w:noProof/>
          <w:sz w:val="22"/>
          <w:lang w:val="en-ID" w:eastAsia="en-ID"/>
        </w:rPr>
      </w:pPr>
      <w:hyperlink w:anchor="_Toc514416407" w:history="1">
        <w:r w:rsidR="00427E94" w:rsidRPr="0097373D">
          <w:rPr>
            <w:rStyle w:val="Hyperlink"/>
            <w:rFonts w:ascii="Calibri" w:eastAsia="Calibri" w:hAnsi="Calibri" w:cs="Times New Roman"/>
            <w:noProof/>
          </w:rPr>
          <w:t>2.</w:t>
        </w:r>
        <w:r w:rsidR="00427E94">
          <w:rPr>
            <w:rFonts w:eastAsiaTheme="minorEastAsia"/>
            <w:noProof/>
            <w:sz w:val="22"/>
            <w:lang w:val="en-ID" w:eastAsia="en-ID"/>
          </w:rPr>
          <w:tab/>
        </w:r>
        <w:r w:rsidR="00427E94" w:rsidRPr="0097373D">
          <w:rPr>
            <w:rStyle w:val="Hyperlink"/>
            <w:rFonts w:ascii="Arial Narrow" w:eastAsia="Calibri" w:hAnsi="Arial Narrow" w:cs="Arial"/>
            <w:noProof/>
          </w:rPr>
          <w:t>Deskripsi Kegiatan</w:t>
        </w:r>
        <w:r w:rsidR="00427E94">
          <w:rPr>
            <w:noProof/>
            <w:webHidden/>
          </w:rPr>
          <w:tab/>
        </w:r>
        <w:r w:rsidR="00427E94">
          <w:rPr>
            <w:noProof/>
            <w:webHidden/>
          </w:rPr>
          <w:fldChar w:fldCharType="begin"/>
        </w:r>
        <w:r w:rsidR="00427E94">
          <w:rPr>
            <w:noProof/>
            <w:webHidden/>
          </w:rPr>
          <w:instrText xml:space="preserve"> PAGEREF _Toc514416407 \h </w:instrText>
        </w:r>
        <w:r w:rsidR="00427E94">
          <w:rPr>
            <w:noProof/>
            <w:webHidden/>
          </w:rPr>
        </w:r>
        <w:r w:rsidR="00427E94">
          <w:rPr>
            <w:noProof/>
            <w:webHidden/>
          </w:rPr>
          <w:fldChar w:fldCharType="separate"/>
        </w:r>
        <w:r w:rsidR="00427E94">
          <w:rPr>
            <w:noProof/>
            <w:webHidden/>
          </w:rPr>
          <w:t>7</w:t>
        </w:r>
        <w:r w:rsidR="00427E94">
          <w:rPr>
            <w:noProof/>
            <w:webHidden/>
          </w:rPr>
          <w:fldChar w:fldCharType="end"/>
        </w:r>
      </w:hyperlink>
    </w:p>
    <w:p w14:paraId="0FE18E17" w14:textId="45B774D1" w:rsidR="00427E94" w:rsidRDefault="0045600D">
      <w:pPr>
        <w:pStyle w:val="TOC1"/>
        <w:rPr>
          <w:rFonts w:eastAsiaTheme="minorEastAsia"/>
          <w:noProof/>
          <w:sz w:val="22"/>
          <w:lang w:val="en-ID" w:eastAsia="en-ID"/>
        </w:rPr>
      </w:pPr>
      <w:hyperlink w:anchor="_Toc514416408" w:history="1">
        <w:r w:rsidR="00427E94" w:rsidRPr="0097373D">
          <w:rPr>
            <w:rStyle w:val="Hyperlink"/>
            <w:rFonts w:ascii="Calibri" w:eastAsia="Calibri" w:hAnsi="Calibri" w:cs="Times New Roman"/>
            <w:noProof/>
          </w:rPr>
          <w:t>3.</w:t>
        </w:r>
        <w:r w:rsidR="00427E94">
          <w:rPr>
            <w:rFonts w:eastAsiaTheme="minorEastAsia"/>
            <w:noProof/>
            <w:sz w:val="22"/>
            <w:lang w:val="en-ID" w:eastAsia="en-ID"/>
          </w:rPr>
          <w:tab/>
        </w:r>
        <w:r w:rsidR="00427E94" w:rsidRPr="0097373D">
          <w:rPr>
            <w:rStyle w:val="Hyperlink"/>
            <w:rFonts w:ascii="Arial Narrow" w:eastAsia="Calibri" w:hAnsi="Arial Narrow" w:cs="Arial"/>
            <w:noProof/>
          </w:rPr>
          <w:t>Keluaran</w:t>
        </w:r>
        <w:r w:rsidR="00427E94">
          <w:rPr>
            <w:noProof/>
            <w:webHidden/>
          </w:rPr>
          <w:tab/>
        </w:r>
        <w:r w:rsidR="00427E94">
          <w:rPr>
            <w:noProof/>
            <w:webHidden/>
          </w:rPr>
          <w:fldChar w:fldCharType="begin"/>
        </w:r>
        <w:r w:rsidR="00427E94">
          <w:rPr>
            <w:noProof/>
            <w:webHidden/>
          </w:rPr>
          <w:instrText xml:space="preserve"> PAGEREF _Toc514416408 \h </w:instrText>
        </w:r>
        <w:r w:rsidR="00427E94">
          <w:rPr>
            <w:noProof/>
            <w:webHidden/>
          </w:rPr>
        </w:r>
        <w:r w:rsidR="00427E94">
          <w:rPr>
            <w:noProof/>
            <w:webHidden/>
          </w:rPr>
          <w:fldChar w:fldCharType="separate"/>
        </w:r>
        <w:r w:rsidR="00427E94">
          <w:rPr>
            <w:noProof/>
            <w:webHidden/>
          </w:rPr>
          <w:t>7</w:t>
        </w:r>
        <w:r w:rsidR="00427E94">
          <w:rPr>
            <w:noProof/>
            <w:webHidden/>
          </w:rPr>
          <w:fldChar w:fldCharType="end"/>
        </w:r>
      </w:hyperlink>
    </w:p>
    <w:p w14:paraId="5B14B649" w14:textId="1BFC314A" w:rsidR="00427E94" w:rsidRDefault="0045600D">
      <w:pPr>
        <w:pStyle w:val="TOC1"/>
        <w:rPr>
          <w:rFonts w:eastAsiaTheme="minorEastAsia"/>
          <w:noProof/>
          <w:sz w:val="22"/>
          <w:lang w:val="en-ID" w:eastAsia="en-ID"/>
        </w:rPr>
      </w:pPr>
      <w:hyperlink w:anchor="_Toc514416409" w:history="1">
        <w:r w:rsidR="00427E94" w:rsidRPr="0097373D">
          <w:rPr>
            <w:rStyle w:val="Hyperlink"/>
            <w:rFonts w:ascii="Calibri" w:eastAsia="Calibri" w:hAnsi="Calibri" w:cs="Times New Roman"/>
            <w:noProof/>
          </w:rPr>
          <w:t>4.</w:t>
        </w:r>
        <w:r w:rsidR="00427E94">
          <w:rPr>
            <w:rFonts w:eastAsiaTheme="minorEastAsia"/>
            <w:noProof/>
            <w:sz w:val="22"/>
            <w:lang w:val="en-ID" w:eastAsia="en-ID"/>
          </w:rPr>
          <w:tab/>
        </w:r>
        <w:r w:rsidR="00427E94" w:rsidRPr="0097373D">
          <w:rPr>
            <w:rStyle w:val="Hyperlink"/>
            <w:rFonts w:ascii="Arial Narrow" w:eastAsia="Calibri" w:hAnsi="Arial Narrow" w:cs="Arial"/>
            <w:noProof/>
          </w:rPr>
          <w:t>Persyaratan</w:t>
        </w:r>
        <w:r w:rsidR="00427E94">
          <w:rPr>
            <w:noProof/>
            <w:webHidden/>
          </w:rPr>
          <w:tab/>
        </w:r>
        <w:r w:rsidR="00427E94">
          <w:rPr>
            <w:noProof/>
            <w:webHidden/>
          </w:rPr>
          <w:fldChar w:fldCharType="begin"/>
        </w:r>
        <w:r w:rsidR="00427E94">
          <w:rPr>
            <w:noProof/>
            <w:webHidden/>
          </w:rPr>
          <w:instrText xml:space="preserve"> PAGEREF _Toc514416409 \h </w:instrText>
        </w:r>
        <w:r w:rsidR="00427E94">
          <w:rPr>
            <w:noProof/>
            <w:webHidden/>
          </w:rPr>
        </w:r>
        <w:r w:rsidR="00427E94">
          <w:rPr>
            <w:noProof/>
            <w:webHidden/>
          </w:rPr>
          <w:fldChar w:fldCharType="separate"/>
        </w:r>
        <w:r w:rsidR="00427E94">
          <w:rPr>
            <w:noProof/>
            <w:webHidden/>
          </w:rPr>
          <w:t>7</w:t>
        </w:r>
        <w:r w:rsidR="00427E94">
          <w:rPr>
            <w:noProof/>
            <w:webHidden/>
          </w:rPr>
          <w:fldChar w:fldCharType="end"/>
        </w:r>
      </w:hyperlink>
    </w:p>
    <w:p w14:paraId="44A1F59F" w14:textId="722511BF" w:rsidR="00427E94" w:rsidRDefault="0045600D">
      <w:pPr>
        <w:pStyle w:val="TOC1"/>
        <w:rPr>
          <w:rFonts w:eastAsiaTheme="minorEastAsia"/>
          <w:noProof/>
          <w:sz w:val="22"/>
          <w:lang w:val="en-ID" w:eastAsia="en-ID"/>
        </w:rPr>
      </w:pPr>
      <w:hyperlink w:anchor="_Toc514416410" w:history="1">
        <w:r w:rsidR="00427E94" w:rsidRPr="0097373D">
          <w:rPr>
            <w:rStyle w:val="Hyperlink"/>
            <w:rFonts w:eastAsia="Calibri" w:cs="Times New Roman"/>
            <w:noProof/>
          </w:rPr>
          <w:t>5.</w:t>
        </w:r>
        <w:r w:rsidR="00427E94">
          <w:rPr>
            <w:rFonts w:eastAsiaTheme="minorEastAsia"/>
            <w:noProof/>
            <w:sz w:val="22"/>
            <w:lang w:val="en-ID" w:eastAsia="en-ID"/>
          </w:rPr>
          <w:tab/>
        </w:r>
        <w:r w:rsidR="00427E94" w:rsidRPr="0097373D">
          <w:rPr>
            <w:rStyle w:val="Hyperlink"/>
            <w:rFonts w:ascii="Arial Narrow" w:hAnsi="Arial Narrow" w:cs="Arial"/>
            <w:noProof/>
          </w:rPr>
          <w:t>Aspek Keuangan</w:t>
        </w:r>
        <w:r w:rsidR="00427E94">
          <w:rPr>
            <w:noProof/>
            <w:webHidden/>
          </w:rPr>
          <w:tab/>
        </w:r>
        <w:r w:rsidR="00427E94">
          <w:rPr>
            <w:noProof/>
            <w:webHidden/>
          </w:rPr>
          <w:fldChar w:fldCharType="begin"/>
        </w:r>
        <w:r w:rsidR="00427E94">
          <w:rPr>
            <w:noProof/>
            <w:webHidden/>
          </w:rPr>
          <w:instrText xml:space="preserve"> PAGEREF _Toc514416410 \h </w:instrText>
        </w:r>
        <w:r w:rsidR="00427E94">
          <w:rPr>
            <w:noProof/>
            <w:webHidden/>
          </w:rPr>
        </w:r>
        <w:r w:rsidR="00427E94">
          <w:rPr>
            <w:noProof/>
            <w:webHidden/>
          </w:rPr>
          <w:fldChar w:fldCharType="separate"/>
        </w:r>
        <w:r w:rsidR="00427E94">
          <w:rPr>
            <w:noProof/>
            <w:webHidden/>
          </w:rPr>
          <w:t>8</w:t>
        </w:r>
        <w:r w:rsidR="00427E94">
          <w:rPr>
            <w:noProof/>
            <w:webHidden/>
          </w:rPr>
          <w:fldChar w:fldCharType="end"/>
        </w:r>
      </w:hyperlink>
    </w:p>
    <w:p w14:paraId="1458AC35" w14:textId="45B4185A" w:rsidR="00427E94" w:rsidRDefault="0045600D">
      <w:pPr>
        <w:pStyle w:val="TOC1"/>
        <w:rPr>
          <w:rFonts w:eastAsiaTheme="minorEastAsia"/>
          <w:noProof/>
          <w:sz w:val="22"/>
          <w:lang w:val="en-ID" w:eastAsia="en-ID"/>
        </w:rPr>
      </w:pPr>
      <w:hyperlink w:anchor="_Toc514416411" w:history="1">
        <w:r w:rsidR="00427E94" w:rsidRPr="0097373D">
          <w:rPr>
            <w:rStyle w:val="Hyperlink"/>
            <w:rFonts w:eastAsia="Calibri" w:cs="Times New Roman"/>
            <w:noProof/>
          </w:rPr>
          <w:t>6.</w:t>
        </w:r>
        <w:r w:rsidR="00427E94">
          <w:rPr>
            <w:rFonts w:eastAsiaTheme="minorEastAsia"/>
            <w:noProof/>
            <w:sz w:val="22"/>
            <w:lang w:val="en-ID" w:eastAsia="en-ID"/>
          </w:rPr>
          <w:tab/>
        </w:r>
        <w:r w:rsidR="00427E94" w:rsidRPr="0097373D">
          <w:rPr>
            <w:rStyle w:val="Hyperlink"/>
            <w:rFonts w:ascii="Arial Narrow" w:eastAsia="Calibri" w:hAnsi="Arial Narrow" w:cs="Arial"/>
            <w:noProof/>
          </w:rPr>
          <w:t>Petunjuk</w:t>
        </w:r>
        <w:r w:rsidR="00427E94" w:rsidRPr="0097373D">
          <w:rPr>
            <w:rStyle w:val="Hyperlink"/>
            <w:rFonts w:ascii="Arial Narrow" w:hAnsi="Arial Narrow" w:cs="Arial"/>
            <w:noProof/>
          </w:rPr>
          <w:t xml:space="preserve"> Lampiran</w:t>
        </w:r>
        <w:r w:rsidR="00427E94">
          <w:rPr>
            <w:noProof/>
            <w:webHidden/>
          </w:rPr>
          <w:tab/>
        </w:r>
        <w:r w:rsidR="00427E94">
          <w:rPr>
            <w:noProof/>
            <w:webHidden/>
          </w:rPr>
          <w:fldChar w:fldCharType="begin"/>
        </w:r>
        <w:r w:rsidR="00427E94">
          <w:rPr>
            <w:noProof/>
            <w:webHidden/>
          </w:rPr>
          <w:instrText xml:space="preserve"> PAGEREF _Toc514416411 \h </w:instrText>
        </w:r>
        <w:r w:rsidR="00427E94">
          <w:rPr>
            <w:noProof/>
            <w:webHidden/>
          </w:rPr>
        </w:r>
        <w:r w:rsidR="00427E94">
          <w:rPr>
            <w:noProof/>
            <w:webHidden/>
          </w:rPr>
          <w:fldChar w:fldCharType="separate"/>
        </w:r>
        <w:r w:rsidR="00427E94">
          <w:rPr>
            <w:noProof/>
            <w:webHidden/>
          </w:rPr>
          <w:t>9</w:t>
        </w:r>
        <w:r w:rsidR="00427E94">
          <w:rPr>
            <w:noProof/>
            <w:webHidden/>
          </w:rPr>
          <w:fldChar w:fldCharType="end"/>
        </w:r>
      </w:hyperlink>
    </w:p>
    <w:p w14:paraId="28D31FC2" w14:textId="5CF3EEEA" w:rsidR="00427E94" w:rsidRDefault="0045600D">
      <w:pPr>
        <w:pStyle w:val="TOC1"/>
        <w:tabs>
          <w:tab w:val="left" w:pos="1320"/>
        </w:tabs>
        <w:rPr>
          <w:rFonts w:eastAsiaTheme="minorEastAsia"/>
          <w:noProof/>
          <w:sz w:val="22"/>
          <w:lang w:val="en-ID" w:eastAsia="en-ID"/>
        </w:rPr>
      </w:pPr>
      <w:hyperlink w:anchor="_Toc514416412" w:history="1">
        <w:r w:rsidR="00427E94" w:rsidRPr="0097373D">
          <w:rPr>
            <w:rStyle w:val="Hyperlink"/>
            <w:rFonts w:ascii="Arial Narrow" w:hAnsi="Arial Narrow" w:cs="Arial"/>
            <w:noProof/>
            <w:lang w:val="en-ID" w:eastAsia="x-none"/>
          </w:rPr>
          <w:t xml:space="preserve">Lampiran </w:t>
        </w:r>
        <w:r w:rsidR="00427E94" w:rsidRPr="0097373D">
          <w:rPr>
            <w:rStyle w:val="Hyperlink"/>
            <w:rFonts w:ascii="Arial Narrow" w:hAnsi="Arial Narrow" w:cs="Arial"/>
            <w:noProof/>
          </w:rPr>
          <w:t>1.</w:t>
        </w:r>
        <w:r w:rsidR="00427E94">
          <w:rPr>
            <w:rFonts w:eastAsiaTheme="minorEastAsia"/>
            <w:noProof/>
            <w:sz w:val="22"/>
            <w:lang w:val="en-ID" w:eastAsia="en-ID"/>
          </w:rPr>
          <w:tab/>
        </w:r>
        <w:r w:rsidR="00427E94" w:rsidRPr="0097373D">
          <w:rPr>
            <w:rStyle w:val="Hyperlink"/>
            <w:rFonts w:ascii="Arial Narrow" w:hAnsi="Arial Narrow" w:cs="Arial"/>
            <w:noProof/>
          </w:rPr>
          <w:t>Sampul Proposal</w:t>
        </w:r>
        <w:r w:rsidR="00427E94">
          <w:rPr>
            <w:noProof/>
            <w:webHidden/>
          </w:rPr>
          <w:tab/>
        </w:r>
        <w:r w:rsidR="00427E94">
          <w:rPr>
            <w:noProof/>
            <w:webHidden/>
          </w:rPr>
          <w:fldChar w:fldCharType="begin"/>
        </w:r>
        <w:r w:rsidR="00427E94">
          <w:rPr>
            <w:noProof/>
            <w:webHidden/>
          </w:rPr>
          <w:instrText xml:space="preserve"> PAGEREF _Toc514416412 \h </w:instrText>
        </w:r>
        <w:r w:rsidR="00427E94">
          <w:rPr>
            <w:noProof/>
            <w:webHidden/>
          </w:rPr>
        </w:r>
        <w:r w:rsidR="00427E94">
          <w:rPr>
            <w:noProof/>
            <w:webHidden/>
          </w:rPr>
          <w:fldChar w:fldCharType="separate"/>
        </w:r>
        <w:r w:rsidR="00427E94">
          <w:rPr>
            <w:noProof/>
            <w:webHidden/>
          </w:rPr>
          <w:t>10</w:t>
        </w:r>
        <w:r w:rsidR="00427E94">
          <w:rPr>
            <w:noProof/>
            <w:webHidden/>
          </w:rPr>
          <w:fldChar w:fldCharType="end"/>
        </w:r>
      </w:hyperlink>
    </w:p>
    <w:p w14:paraId="46761949" w14:textId="2C8C7646" w:rsidR="00427E94" w:rsidRDefault="0045600D">
      <w:pPr>
        <w:pStyle w:val="TOC1"/>
        <w:tabs>
          <w:tab w:val="left" w:pos="1320"/>
        </w:tabs>
        <w:rPr>
          <w:rFonts w:eastAsiaTheme="minorEastAsia"/>
          <w:noProof/>
          <w:sz w:val="22"/>
          <w:lang w:val="en-ID" w:eastAsia="en-ID"/>
        </w:rPr>
      </w:pPr>
      <w:hyperlink w:anchor="_Toc514416413" w:history="1">
        <w:r w:rsidR="00427E94" w:rsidRPr="0097373D">
          <w:rPr>
            <w:rStyle w:val="Hyperlink"/>
            <w:rFonts w:ascii="Arial Narrow" w:hAnsi="Arial Narrow" w:cs="Arial"/>
            <w:noProof/>
            <w:lang w:val="en-ID" w:eastAsia="x-none"/>
          </w:rPr>
          <w:t xml:space="preserve">Lampiran </w:t>
        </w:r>
        <w:r w:rsidR="00427E94" w:rsidRPr="0097373D">
          <w:rPr>
            <w:rStyle w:val="Hyperlink"/>
            <w:rFonts w:ascii="Arial Narrow" w:hAnsi="Arial Narrow" w:cs="Arial"/>
            <w:noProof/>
          </w:rPr>
          <w:t>2.</w:t>
        </w:r>
        <w:r w:rsidR="00427E94">
          <w:rPr>
            <w:rFonts w:eastAsiaTheme="minorEastAsia"/>
            <w:noProof/>
            <w:sz w:val="22"/>
            <w:lang w:val="en-ID" w:eastAsia="en-ID"/>
          </w:rPr>
          <w:tab/>
        </w:r>
        <w:r w:rsidR="00427E94" w:rsidRPr="0097373D">
          <w:rPr>
            <w:rStyle w:val="Hyperlink"/>
            <w:rFonts w:ascii="Arial Narrow" w:hAnsi="Arial Narrow" w:cs="Arial"/>
            <w:noProof/>
          </w:rPr>
          <w:t>Pengesahan</w:t>
        </w:r>
        <w:r w:rsidR="00427E94">
          <w:rPr>
            <w:noProof/>
            <w:webHidden/>
          </w:rPr>
          <w:tab/>
        </w:r>
        <w:r w:rsidR="00427E94">
          <w:rPr>
            <w:noProof/>
            <w:webHidden/>
          </w:rPr>
          <w:fldChar w:fldCharType="begin"/>
        </w:r>
        <w:r w:rsidR="00427E94">
          <w:rPr>
            <w:noProof/>
            <w:webHidden/>
          </w:rPr>
          <w:instrText xml:space="preserve"> PAGEREF _Toc514416413 \h </w:instrText>
        </w:r>
        <w:r w:rsidR="00427E94">
          <w:rPr>
            <w:noProof/>
            <w:webHidden/>
          </w:rPr>
        </w:r>
        <w:r w:rsidR="00427E94">
          <w:rPr>
            <w:noProof/>
            <w:webHidden/>
          </w:rPr>
          <w:fldChar w:fldCharType="separate"/>
        </w:r>
        <w:r w:rsidR="00427E94">
          <w:rPr>
            <w:noProof/>
            <w:webHidden/>
          </w:rPr>
          <w:t>11</w:t>
        </w:r>
        <w:r w:rsidR="00427E94">
          <w:rPr>
            <w:noProof/>
            <w:webHidden/>
          </w:rPr>
          <w:fldChar w:fldCharType="end"/>
        </w:r>
      </w:hyperlink>
    </w:p>
    <w:p w14:paraId="3BB4EE1F" w14:textId="371AF73E" w:rsidR="00427E94" w:rsidRDefault="0045600D">
      <w:pPr>
        <w:pStyle w:val="TOC1"/>
        <w:tabs>
          <w:tab w:val="left" w:pos="1320"/>
        </w:tabs>
        <w:rPr>
          <w:rFonts w:eastAsiaTheme="minorEastAsia"/>
          <w:noProof/>
          <w:sz w:val="22"/>
          <w:lang w:val="en-ID" w:eastAsia="en-ID"/>
        </w:rPr>
      </w:pPr>
      <w:hyperlink w:anchor="_Toc514416414" w:history="1">
        <w:r w:rsidR="00427E94" w:rsidRPr="0097373D">
          <w:rPr>
            <w:rStyle w:val="Hyperlink"/>
            <w:rFonts w:ascii="Arial Narrow" w:hAnsi="Arial Narrow" w:cs="Arial"/>
            <w:noProof/>
            <w:lang w:val="en-ID" w:eastAsia="x-none"/>
          </w:rPr>
          <w:t xml:space="preserve">Lampiran </w:t>
        </w:r>
        <w:r w:rsidR="00427E94" w:rsidRPr="0097373D">
          <w:rPr>
            <w:rStyle w:val="Hyperlink"/>
            <w:rFonts w:ascii="Arial Narrow" w:hAnsi="Arial Narrow" w:cs="Arial"/>
            <w:noProof/>
          </w:rPr>
          <w:t>3.</w:t>
        </w:r>
        <w:r w:rsidR="00427E94">
          <w:rPr>
            <w:rFonts w:eastAsiaTheme="minorEastAsia"/>
            <w:noProof/>
            <w:sz w:val="22"/>
            <w:lang w:val="en-ID" w:eastAsia="en-ID"/>
          </w:rPr>
          <w:tab/>
        </w:r>
        <w:r w:rsidR="00427E94" w:rsidRPr="0097373D">
          <w:rPr>
            <w:rStyle w:val="Hyperlink"/>
            <w:rFonts w:ascii="Arial Narrow" w:hAnsi="Arial Narrow" w:cs="Arial"/>
            <w:noProof/>
          </w:rPr>
          <w:t>Riwayat Hidup Pengusul</w:t>
        </w:r>
        <w:r w:rsidR="00427E94">
          <w:rPr>
            <w:noProof/>
            <w:webHidden/>
          </w:rPr>
          <w:tab/>
        </w:r>
        <w:r w:rsidR="00427E94">
          <w:rPr>
            <w:noProof/>
            <w:webHidden/>
          </w:rPr>
          <w:fldChar w:fldCharType="begin"/>
        </w:r>
        <w:r w:rsidR="00427E94">
          <w:rPr>
            <w:noProof/>
            <w:webHidden/>
          </w:rPr>
          <w:instrText xml:space="preserve"> PAGEREF _Toc514416414 \h </w:instrText>
        </w:r>
        <w:r w:rsidR="00427E94">
          <w:rPr>
            <w:noProof/>
            <w:webHidden/>
          </w:rPr>
        </w:r>
        <w:r w:rsidR="00427E94">
          <w:rPr>
            <w:noProof/>
            <w:webHidden/>
          </w:rPr>
          <w:fldChar w:fldCharType="separate"/>
        </w:r>
        <w:r w:rsidR="00427E94">
          <w:rPr>
            <w:noProof/>
            <w:webHidden/>
          </w:rPr>
          <w:t>12</w:t>
        </w:r>
        <w:r w:rsidR="00427E94">
          <w:rPr>
            <w:noProof/>
            <w:webHidden/>
          </w:rPr>
          <w:fldChar w:fldCharType="end"/>
        </w:r>
      </w:hyperlink>
    </w:p>
    <w:p w14:paraId="271FE49E" w14:textId="72B4606A" w:rsidR="00427E94" w:rsidRDefault="0045600D">
      <w:pPr>
        <w:pStyle w:val="TOC1"/>
        <w:tabs>
          <w:tab w:val="left" w:pos="1320"/>
        </w:tabs>
        <w:rPr>
          <w:rFonts w:eastAsiaTheme="minorEastAsia"/>
          <w:noProof/>
          <w:sz w:val="22"/>
          <w:lang w:val="en-ID" w:eastAsia="en-ID"/>
        </w:rPr>
      </w:pPr>
      <w:hyperlink w:anchor="_Toc514416415" w:history="1">
        <w:r w:rsidR="00427E94" w:rsidRPr="0097373D">
          <w:rPr>
            <w:rStyle w:val="Hyperlink"/>
            <w:rFonts w:ascii="Arial Narrow" w:hAnsi="Arial Narrow" w:cs="Arial"/>
            <w:noProof/>
            <w:lang w:val="en-ID" w:eastAsia="x-none"/>
          </w:rPr>
          <w:t xml:space="preserve">Lampiran </w:t>
        </w:r>
        <w:r w:rsidR="00427E94" w:rsidRPr="0097373D">
          <w:rPr>
            <w:rStyle w:val="Hyperlink"/>
            <w:rFonts w:ascii="Arial Narrow" w:hAnsi="Arial Narrow" w:cs="Arial"/>
            <w:noProof/>
          </w:rPr>
          <w:t>4.</w:t>
        </w:r>
        <w:r w:rsidR="00427E94">
          <w:rPr>
            <w:rFonts w:eastAsiaTheme="minorEastAsia"/>
            <w:noProof/>
            <w:sz w:val="22"/>
            <w:lang w:val="en-ID" w:eastAsia="en-ID"/>
          </w:rPr>
          <w:tab/>
        </w:r>
        <w:r w:rsidR="00427E94" w:rsidRPr="0097373D">
          <w:rPr>
            <w:rStyle w:val="Hyperlink"/>
            <w:rFonts w:ascii="Arial Narrow" w:hAnsi="Arial Narrow" w:cs="Arial"/>
            <w:noProof/>
          </w:rPr>
          <w:t>Manuskrip yang Diajukan</w:t>
        </w:r>
        <w:r w:rsidR="00427E94">
          <w:rPr>
            <w:noProof/>
            <w:webHidden/>
          </w:rPr>
          <w:tab/>
        </w:r>
        <w:r w:rsidR="00427E94">
          <w:rPr>
            <w:noProof/>
            <w:webHidden/>
          </w:rPr>
          <w:fldChar w:fldCharType="begin"/>
        </w:r>
        <w:r w:rsidR="00427E94">
          <w:rPr>
            <w:noProof/>
            <w:webHidden/>
          </w:rPr>
          <w:instrText xml:space="preserve"> PAGEREF _Toc514416415 \h </w:instrText>
        </w:r>
        <w:r w:rsidR="00427E94">
          <w:rPr>
            <w:noProof/>
            <w:webHidden/>
          </w:rPr>
        </w:r>
        <w:r w:rsidR="00427E94">
          <w:rPr>
            <w:noProof/>
            <w:webHidden/>
          </w:rPr>
          <w:fldChar w:fldCharType="separate"/>
        </w:r>
        <w:r w:rsidR="00427E94">
          <w:rPr>
            <w:noProof/>
            <w:webHidden/>
          </w:rPr>
          <w:t>13</w:t>
        </w:r>
        <w:r w:rsidR="00427E94">
          <w:rPr>
            <w:noProof/>
            <w:webHidden/>
          </w:rPr>
          <w:fldChar w:fldCharType="end"/>
        </w:r>
      </w:hyperlink>
    </w:p>
    <w:p w14:paraId="0D925492" w14:textId="652195AA" w:rsidR="00427E94" w:rsidRDefault="0045600D">
      <w:pPr>
        <w:pStyle w:val="TOC1"/>
        <w:tabs>
          <w:tab w:val="left" w:pos="1320"/>
        </w:tabs>
        <w:rPr>
          <w:rFonts w:eastAsiaTheme="minorEastAsia"/>
          <w:noProof/>
          <w:sz w:val="22"/>
          <w:lang w:val="en-ID" w:eastAsia="en-ID"/>
        </w:rPr>
      </w:pPr>
      <w:hyperlink w:anchor="_Toc514416416" w:history="1">
        <w:r w:rsidR="00427E94" w:rsidRPr="0097373D">
          <w:rPr>
            <w:rStyle w:val="Hyperlink"/>
            <w:rFonts w:ascii="Arial Narrow" w:hAnsi="Arial Narrow" w:cs="Arial"/>
            <w:noProof/>
            <w:lang w:val="en-ID" w:eastAsia="x-none"/>
          </w:rPr>
          <w:t xml:space="preserve">Lampiran </w:t>
        </w:r>
        <w:r w:rsidR="00427E94" w:rsidRPr="0097373D">
          <w:rPr>
            <w:rStyle w:val="Hyperlink"/>
            <w:rFonts w:ascii="Arial Narrow" w:hAnsi="Arial Narrow" w:cs="Arial"/>
            <w:noProof/>
          </w:rPr>
          <w:t>5.</w:t>
        </w:r>
        <w:r w:rsidR="00427E94">
          <w:rPr>
            <w:rFonts w:eastAsiaTheme="minorEastAsia"/>
            <w:noProof/>
            <w:sz w:val="22"/>
            <w:lang w:val="en-ID" w:eastAsia="en-ID"/>
          </w:rPr>
          <w:tab/>
        </w:r>
        <w:r w:rsidR="00427E94" w:rsidRPr="0097373D">
          <w:rPr>
            <w:rStyle w:val="Hyperlink"/>
            <w:rFonts w:ascii="Arial Narrow" w:hAnsi="Arial Narrow" w:cs="Arial"/>
            <w:noProof/>
          </w:rPr>
          <w:t>Laporan Turnitin / Ithenticate</w:t>
        </w:r>
        <w:r w:rsidR="00427E94">
          <w:rPr>
            <w:noProof/>
            <w:webHidden/>
          </w:rPr>
          <w:tab/>
        </w:r>
        <w:r w:rsidR="00427E94">
          <w:rPr>
            <w:noProof/>
            <w:webHidden/>
          </w:rPr>
          <w:fldChar w:fldCharType="begin"/>
        </w:r>
        <w:r w:rsidR="00427E94">
          <w:rPr>
            <w:noProof/>
            <w:webHidden/>
          </w:rPr>
          <w:instrText xml:space="preserve"> PAGEREF _Toc514416416 \h </w:instrText>
        </w:r>
        <w:r w:rsidR="00427E94">
          <w:rPr>
            <w:noProof/>
            <w:webHidden/>
          </w:rPr>
        </w:r>
        <w:r w:rsidR="00427E94">
          <w:rPr>
            <w:noProof/>
            <w:webHidden/>
          </w:rPr>
          <w:fldChar w:fldCharType="separate"/>
        </w:r>
        <w:r w:rsidR="00427E94">
          <w:rPr>
            <w:noProof/>
            <w:webHidden/>
          </w:rPr>
          <w:t>14</w:t>
        </w:r>
        <w:r w:rsidR="00427E94">
          <w:rPr>
            <w:noProof/>
            <w:webHidden/>
          </w:rPr>
          <w:fldChar w:fldCharType="end"/>
        </w:r>
      </w:hyperlink>
    </w:p>
    <w:p w14:paraId="41C33058" w14:textId="63474431" w:rsidR="00427E94" w:rsidRDefault="0045600D">
      <w:pPr>
        <w:pStyle w:val="TOC1"/>
        <w:tabs>
          <w:tab w:val="left" w:pos="1320"/>
        </w:tabs>
        <w:rPr>
          <w:rFonts w:eastAsiaTheme="minorEastAsia"/>
          <w:noProof/>
          <w:sz w:val="22"/>
          <w:lang w:val="en-ID" w:eastAsia="en-ID"/>
        </w:rPr>
      </w:pPr>
      <w:hyperlink w:anchor="_Toc514416417" w:history="1">
        <w:r w:rsidR="00427E94" w:rsidRPr="0097373D">
          <w:rPr>
            <w:rStyle w:val="Hyperlink"/>
            <w:rFonts w:ascii="Arial Narrow" w:hAnsi="Arial Narrow" w:cs="Arial"/>
            <w:noProof/>
            <w:lang w:val="en-ID" w:eastAsia="x-none"/>
          </w:rPr>
          <w:t xml:space="preserve">Lampiran </w:t>
        </w:r>
        <w:r w:rsidR="00427E94" w:rsidRPr="0097373D">
          <w:rPr>
            <w:rStyle w:val="Hyperlink"/>
            <w:rFonts w:ascii="Arial Narrow" w:hAnsi="Arial Narrow" w:cs="Arial"/>
            <w:noProof/>
          </w:rPr>
          <w:t>6.</w:t>
        </w:r>
        <w:r w:rsidR="00427E94">
          <w:rPr>
            <w:rFonts w:eastAsiaTheme="minorEastAsia"/>
            <w:noProof/>
            <w:sz w:val="22"/>
            <w:lang w:val="en-ID" w:eastAsia="en-ID"/>
          </w:rPr>
          <w:tab/>
        </w:r>
        <w:r w:rsidR="00427E94" w:rsidRPr="0097373D">
          <w:rPr>
            <w:rStyle w:val="Hyperlink"/>
            <w:rFonts w:ascii="Arial Narrow" w:hAnsi="Arial Narrow" w:cs="Arial"/>
            <w:noProof/>
          </w:rPr>
          <w:t>Bukti Penerimaan Publikasi Manuskrip</w:t>
        </w:r>
        <w:r w:rsidR="00427E94">
          <w:rPr>
            <w:noProof/>
            <w:webHidden/>
          </w:rPr>
          <w:tab/>
        </w:r>
        <w:r w:rsidR="00427E94">
          <w:rPr>
            <w:noProof/>
            <w:webHidden/>
          </w:rPr>
          <w:fldChar w:fldCharType="begin"/>
        </w:r>
        <w:r w:rsidR="00427E94">
          <w:rPr>
            <w:noProof/>
            <w:webHidden/>
          </w:rPr>
          <w:instrText xml:space="preserve"> PAGEREF _Toc514416417 \h </w:instrText>
        </w:r>
        <w:r w:rsidR="00427E94">
          <w:rPr>
            <w:noProof/>
            <w:webHidden/>
          </w:rPr>
        </w:r>
        <w:r w:rsidR="00427E94">
          <w:rPr>
            <w:noProof/>
            <w:webHidden/>
          </w:rPr>
          <w:fldChar w:fldCharType="separate"/>
        </w:r>
        <w:r w:rsidR="00427E94">
          <w:rPr>
            <w:noProof/>
            <w:webHidden/>
          </w:rPr>
          <w:t>15</w:t>
        </w:r>
        <w:r w:rsidR="00427E94">
          <w:rPr>
            <w:noProof/>
            <w:webHidden/>
          </w:rPr>
          <w:fldChar w:fldCharType="end"/>
        </w:r>
      </w:hyperlink>
    </w:p>
    <w:p w14:paraId="7822687F" w14:textId="0C910F9E" w:rsidR="00427E94" w:rsidRDefault="0045600D">
      <w:pPr>
        <w:pStyle w:val="TOC1"/>
        <w:tabs>
          <w:tab w:val="left" w:pos="1320"/>
        </w:tabs>
        <w:rPr>
          <w:rFonts w:eastAsiaTheme="minorEastAsia"/>
          <w:noProof/>
          <w:sz w:val="22"/>
          <w:lang w:val="en-ID" w:eastAsia="en-ID"/>
        </w:rPr>
      </w:pPr>
      <w:hyperlink w:anchor="_Toc514416418" w:history="1">
        <w:r w:rsidR="00427E94" w:rsidRPr="0097373D">
          <w:rPr>
            <w:rStyle w:val="Hyperlink"/>
            <w:rFonts w:ascii="Arial Narrow" w:hAnsi="Arial Narrow" w:cs="Arial"/>
            <w:noProof/>
            <w:lang w:val="en-ID" w:eastAsia="x-none"/>
          </w:rPr>
          <w:t xml:space="preserve">Lampiran </w:t>
        </w:r>
        <w:r w:rsidR="00427E94" w:rsidRPr="0097373D">
          <w:rPr>
            <w:rStyle w:val="Hyperlink"/>
            <w:rFonts w:ascii="Arial Narrow" w:hAnsi="Arial Narrow" w:cs="Arial"/>
            <w:noProof/>
          </w:rPr>
          <w:t>7.</w:t>
        </w:r>
        <w:r w:rsidR="00427E94">
          <w:rPr>
            <w:rFonts w:eastAsiaTheme="minorEastAsia"/>
            <w:noProof/>
            <w:sz w:val="22"/>
            <w:lang w:val="en-ID" w:eastAsia="en-ID"/>
          </w:rPr>
          <w:tab/>
        </w:r>
        <w:r w:rsidR="00427E94" w:rsidRPr="0097373D">
          <w:rPr>
            <w:rStyle w:val="Hyperlink"/>
            <w:rFonts w:ascii="Arial Narrow" w:hAnsi="Arial Narrow" w:cs="Arial"/>
            <w:noProof/>
          </w:rPr>
          <w:t>Data Penulis Lain</w:t>
        </w:r>
        <w:r w:rsidR="00427E94">
          <w:rPr>
            <w:noProof/>
            <w:webHidden/>
          </w:rPr>
          <w:tab/>
        </w:r>
        <w:r w:rsidR="00427E94">
          <w:rPr>
            <w:noProof/>
            <w:webHidden/>
          </w:rPr>
          <w:fldChar w:fldCharType="begin"/>
        </w:r>
        <w:r w:rsidR="00427E94">
          <w:rPr>
            <w:noProof/>
            <w:webHidden/>
          </w:rPr>
          <w:instrText xml:space="preserve"> PAGEREF _Toc514416418 \h </w:instrText>
        </w:r>
        <w:r w:rsidR="00427E94">
          <w:rPr>
            <w:noProof/>
            <w:webHidden/>
          </w:rPr>
        </w:r>
        <w:r w:rsidR="00427E94">
          <w:rPr>
            <w:noProof/>
            <w:webHidden/>
          </w:rPr>
          <w:fldChar w:fldCharType="separate"/>
        </w:r>
        <w:r w:rsidR="00427E94">
          <w:rPr>
            <w:noProof/>
            <w:webHidden/>
          </w:rPr>
          <w:t>16</w:t>
        </w:r>
        <w:r w:rsidR="00427E94">
          <w:rPr>
            <w:noProof/>
            <w:webHidden/>
          </w:rPr>
          <w:fldChar w:fldCharType="end"/>
        </w:r>
      </w:hyperlink>
    </w:p>
    <w:p w14:paraId="5B0FC9BE" w14:textId="07758CBA" w:rsidR="00427E94" w:rsidRDefault="0045600D">
      <w:pPr>
        <w:pStyle w:val="TOC1"/>
        <w:tabs>
          <w:tab w:val="left" w:pos="1320"/>
        </w:tabs>
        <w:rPr>
          <w:rFonts w:eastAsiaTheme="minorEastAsia"/>
          <w:noProof/>
          <w:sz w:val="22"/>
          <w:lang w:val="en-ID" w:eastAsia="en-ID"/>
        </w:rPr>
      </w:pPr>
      <w:hyperlink w:anchor="_Toc514416419" w:history="1">
        <w:r w:rsidR="00427E94" w:rsidRPr="0097373D">
          <w:rPr>
            <w:rStyle w:val="Hyperlink"/>
            <w:rFonts w:ascii="Arial Narrow" w:hAnsi="Arial Narrow" w:cs="Arial"/>
            <w:noProof/>
            <w:lang w:val="en-ID" w:eastAsia="x-none"/>
          </w:rPr>
          <w:t xml:space="preserve">Lampiran </w:t>
        </w:r>
        <w:r w:rsidR="00427E94" w:rsidRPr="0097373D">
          <w:rPr>
            <w:rStyle w:val="Hyperlink"/>
            <w:rFonts w:ascii="Arial Narrow" w:hAnsi="Arial Narrow" w:cs="Arial"/>
            <w:noProof/>
          </w:rPr>
          <w:t>8.</w:t>
        </w:r>
        <w:r w:rsidR="00427E94">
          <w:rPr>
            <w:rFonts w:eastAsiaTheme="minorEastAsia"/>
            <w:noProof/>
            <w:sz w:val="22"/>
            <w:lang w:val="en-ID" w:eastAsia="en-ID"/>
          </w:rPr>
          <w:tab/>
        </w:r>
        <w:r w:rsidR="00427E94" w:rsidRPr="0097373D">
          <w:rPr>
            <w:rStyle w:val="Hyperlink"/>
            <w:rFonts w:ascii="Arial Narrow" w:hAnsi="Arial Narrow" w:cs="Arial"/>
            <w:noProof/>
          </w:rPr>
          <w:t xml:space="preserve">Persetujuan Publikasi Gambar </w:t>
        </w:r>
        <w:r w:rsidR="00427E94" w:rsidRPr="0097373D">
          <w:rPr>
            <w:rStyle w:val="Hyperlink"/>
            <w:rFonts w:ascii="Arial Narrow" w:hAnsi="Arial Narrow" w:cs="Arial"/>
            <w:noProof/>
            <w:lang w:val="sv-SE"/>
          </w:rPr>
          <w:t>(Letter of Consent)</w:t>
        </w:r>
        <w:r w:rsidR="00427E94">
          <w:rPr>
            <w:noProof/>
            <w:webHidden/>
          </w:rPr>
          <w:tab/>
        </w:r>
        <w:r w:rsidR="00427E94">
          <w:rPr>
            <w:noProof/>
            <w:webHidden/>
          </w:rPr>
          <w:fldChar w:fldCharType="begin"/>
        </w:r>
        <w:r w:rsidR="00427E94">
          <w:rPr>
            <w:noProof/>
            <w:webHidden/>
          </w:rPr>
          <w:instrText xml:space="preserve"> PAGEREF _Toc514416419 \h </w:instrText>
        </w:r>
        <w:r w:rsidR="00427E94">
          <w:rPr>
            <w:noProof/>
            <w:webHidden/>
          </w:rPr>
        </w:r>
        <w:r w:rsidR="00427E94">
          <w:rPr>
            <w:noProof/>
            <w:webHidden/>
          </w:rPr>
          <w:fldChar w:fldCharType="separate"/>
        </w:r>
        <w:r w:rsidR="00427E94">
          <w:rPr>
            <w:noProof/>
            <w:webHidden/>
          </w:rPr>
          <w:t>17</w:t>
        </w:r>
        <w:r w:rsidR="00427E94">
          <w:rPr>
            <w:noProof/>
            <w:webHidden/>
          </w:rPr>
          <w:fldChar w:fldCharType="end"/>
        </w:r>
      </w:hyperlink>
    </w:p>
    <w:p w14:paraId="2D34F5FA" w14:textId="1B0875D6" w:rsidR="00401E8B" w:rsidRPr="008C111A" w:rsidRDefault="00401E8B" w:rsidP="003D6197">
      <w:pPr>
        <w:tabs>
          <w:tab w:val="left" w:pos="851"/>
          <w:tab w:val="left" w:pos="1843"/>
          <w:tab w:val="left" w:pos="2835"/>
        </w:tabs>
        <w:spacing w:after="0" w:line="240" w:lineRule="auto"/>
        <w:contextualSpacing/>
        <w:jc w:val="both"/>
        <w:rPr>
          <w:rFonts w:ascii="Arial Narrow" w:eastAsia="Times New Roman" w:hAnsi="Arial Narrow" w:cs="Arial"/>
          <w:sz w:val="24"/>
          <w:szCs w:val="24"/>
        </w:rPr>
      </w:pPr>
      <w:r w:rsidRPr="008C111A">
        <w:rPr>
          <w:rFonts w:ascii="Arial Narrow" w:eastAsia="Times New Roman" w:hAnsi="Arial Narrow" w:cs="Arial"/>
          <w:noProof/>
          <w:sz w:val="24"/>
          <w:szCs w:val="24"/>
          <w:lang w:val="en-US"/>
        </w:rPr>
        <w:fldChar w:fldCharType="end"/>
      </w:r>
      <w:r w:rsidRPr="008C111A">
        <w:rPr>
          <w:rFonts w:ascii="Arial Narrow" w:eastAsia="Times New Roman" w:hAnsi="Arial Narrow" w:cs="Arial"/>
          <w:sz w:val="24"/>
          <w:szCs w:val="24"/>
        </w:rPr>
        <w:t xml:space="preserve"> </w:t>
      </w:r>
    </w:p>
    <w:p w14:paraId="63CD45AB" w14:textId="484F11BD" w:rsidR="00401E8B" w:rsidRDefault="00401E8B">
      <w:pPr>
        <w:tabs>
          <w:tab w:val="left" w:pos="1843"/>
          <w:tab w:val="left" w:pos="2835"/>
        </w:tabs>
        <w:spacing w:after="0" w:line="240" w:lineRule="auto"/>
        <w:contextualSpacing/>
        <w:jc w:val="both"/>
        <w:rPr>
          <w:rFonts w:ascii="Arial Narrow" w:eastAsia="Times New Roman" w:hAnsi="Arial Narrow" w:cs="Arial"/>
          <w:sz w:val="24"/>
          <w:szCs w:val="24"/>
        </w:rPr>
      </w:pPr>
    </w:p>
    <w:p w14:paraId="1C684964" w14:textId="5D1D4DF6" w:rsidR="00BC3F3B" w:rsidRDefault="00BC3F3B">
      <w:pPr>
        <w:tabs>
          <w:tab w:val="left" w:pos="1843"/>
          <w:tab w:val="left" w:pos="2835"/>
        </w:tabs>
        <w:spacing w:after="0" w:line="240" w:lineRule="auto"/>
        <w:contextualSpacing/>
        <w:jc w:val="both"/>
        <w:rPr>
          <w:rFonts w:ascii="Arial Narrow" w:eastAsia="Times New Roman" w:hAnsi="Arial Narrow" w:cs="Arial"/>
          <w:sz w:val="24"/>
          <w:szCs w:val="24"/>
        </w:rPr>
      </w:pPr>
    </w:p>
    <w:p w14:paraId="4844C017" w14:textId="4AF55399" w:rsidR="00BC3F3B" w:rsidRDefault="00BC3F3B">
      <w:pPr>
        <w:tabs>
          <w:tab w:val="left" w:pos="1843"/>
          <w:tab w:val="left" w:pos="2835"/>
        </w:tabs>
        <w:spacing w:after="0" w:line="240" w:lineRule="auto"/>
        <w:contextualSpacing/>
        <w:jc w:val="both"/>
        <w:rPr>
          <w:rFonts w:ascii="Arial Narrow" w:eastAsia="Times New Roman" w:hAnsi="Arial Narrow" w:cs="Arial"/>
          <w:sz w:val="24"/>
          <w:szCs w:val="24"/>
        </w:rPr>
      </w:pPr>
    </w:p>
    <w:p w14:paraId="4094F0BE" w14:textId="112DD4AA" w:rsidR="00BC3F3B" w:rsidRDefault="00BC3F3B">
      <w:pPr>
        <w:tabs>
          <w:tab w:val="left" w:pos="1843"/>
          <w:tab w:val="left" w:pos="2835"/>
        </w:tabs>
        <w:spacing w:after="0" w:line="240" w:lineRule="auto"/>
        <w:contextualSpacing/>
        <w:jc w:val="both"/>
        <w:rPr>
          <w:rFonts w:ascii="Arial Narrow" w:eastAsia="Times New Roman" w:hAnsi="Arial Narrow" w:cs="Arial"/>
          <w:sz w:val="24"/>
          <w:szCs w:val="24"/>
        </w:rPr>
      </w:pPr>
    </w:p>
    <w:p w14:paraId="26444A7C" w14:textId="125F3E4A" w:rsidR="00BC3F3B" w:rsidRDefault="00BC3F3B">
      <w:pPr>
        <w:tabs>
          <w:tab w:val="left" w:pos="1843"/>
          <w:tab w:val="left" w:pos="2835"/>
        </w:tabs>
        <w:spacing w:after="0" w:line="240" w:lineRule="auto"/>
        <w:contextualSpacing/>
        <w:jc w:val="both"/>
        <w:rPr>
          <w:rFonts w:ascii="Arial Narrow" w:eastAsia="Times New Roman" w:hAnsi="Arial Narrow" w:cs="Arial"/>
          <w:sz w:val="24"/>
          <w:szCs w:val="24"/>
        </w:rPr>
      </w:pPr>
    </w:p>
    <w:p w14:paraId="6AE546EA" w14:textId="3E02B7CB" w:rsidR="00BC3F3B" w:rsidRDefault="00BC3F3B">
      <w:pPr>
        <w:tabs>
          <w:tab w:val="left" w:pos="1843"/>
          <w:tab w:val="left" w:pos="2835"/>
        </w:tabs>
        <w:spacing w:after="0" w:line="240" w:lineRule="auto"/>
        <w:contextualSpacing/>
        <w:jc w:val="both"/>
        <w:rPr>
          <w:rFonts w:ascii="Arial Narrow" w:eastAsia="Times New Roman" w:hAnsi="Arial Narrow" w:cs="Arial"/>
          <w:sz w:val="24"/>
          <w:szCs w:val="24"/>
        </w:rPr>
      </w:pPr>
    </w:p>
    <w:p w14:paraId="0951C2B0" w14:textId="623CA5DA" w:rsidR="00BC3F3B" w:rsidRDefault="00BC3F3B">
      <w:pPr>
        <w:tabs>
          <w:tab w:val="left" w:pos="1843"/>
          <w:tab w:val="left" w:pos="2835"/>
        </w:tabs>
        <w:spacing w:after="0" w:line="240" w:lineRule="auto"/>
        <w:contextualSpacing/>
        <w:jc w:val="both"/>
        <w:rPr>
          <w:rFonts w:ascii="Arial Narrow" w:eastAsia="Times New Roman" w:hAnsi="Arial Narrow" w:cs="Arial"/>
          <w:sz w:val="24"/>
          <w:szCs w:val="24"/>
        </w:rPr>
      </w:pPr>
    </w:p>
    <w:p w14:paraId="4BB39188" w14:textId="5E9B5DB4" w:rsidR="00BC3F3B" w:rsidRDefault="00BC3F3B">
      <w:pPr>
        <w:tabs>
          <w:tab w:val="left" w:pos="1843"/>
          <w:tab w:val="left" w:pos="2835"/>
        </w:tabs>
        <w:spacing w:after="0" w:line="240" w:lineRule="auto"/>
        <w:contextualSpacing/>
        <w:jc w:val="both"/>
        <w:rPr>
          <w:rFonts w:ascii="Arial Narrow" w:eastAsia="Times New Roman" w:hAnsi="Arial Narrow" w:cs="Arial"/>
          <w:sz w:val="24"/>
          <w:szCs w:val="24"/>
        </w:rPr>
      </w:pPr>
    </w:p>
    <w:p w14:paraId="0966A84C" w14:textId="0EEFD3BD" w:rsidR="00BC3F3B" w:rsidRDefault="00BC3F3B">
      <w:pPr>
        <w:tabs>
          <w:tab w:val="left" w:pos="1843"/>
          <w:tab w:val="left" w:pos="2835"/>
        </w:tabs>
        <w:spacing w:after="0" w:line="240" w:lineRule="auto"/>
        <w:contextualSpacing/>
        <w:jc w:val="both"/>
        <w:rPr>
          <w:rFonts w:ascii="Arial Narrow" w:eastAsia="Times New Roman" w:hAnsi="Arial Narrow" w:cs="Arial"/>
          <w:sz w:val="24"/>
          <w:szCs w:val="24"/>
        </w:rPr>
      </w:pPr>
    </w:p>
    <w:p w14:paraId="219ABCDF" w14:textId="684C83F4" w:rsidR="00BC3F3B" w:rsidRDefault="00BC3F3B">
      <w:pPr>
        <w:tabs>
          <w:tab w:val="left" w:pos="1843"/>
          <w:tab w:val="left" w:pos="2835"/>
        </w:tabs>
        <w:spacing w:after="0" w:line="240" w:lineRule="auto"/>
        <w:contextualSpacing/>
        <w:jc w:val="both"/>
        <w:rPr>
          <w:rFonts w:ascii="Arial Narrow" w:eastAsia="Times New Roman" w:hAnsi="Arial Narrow" w:cs="Arial"/>
          <w:sz w:val="24"/>
          <w:szCs w:val="24"/>
        </w:rPr>
      </w:pPr>
    </w:p>
    <w:p w14:paraId="5A6F0FF1" w14:textId="703A1E8B" w:rsidR="00BC3F3B" w:rsidRDefault="00BC3F3B">
      <w:pPr>
        <w:tabs>
          <w:tab w:val="left" w:pos="1843"/>
          <w:tab w:val="left" w:pos="2835"/>
        </w:tabs>
        <w:spacing w:after="0" w:line="240" w:lineRule="auto"/>
        <w:contextualSpacing/>
        <w:jc w:val="both"/>
        <w:rPr>
          <w:rFonts w:ascii="Arial Narrow" w:eastAsia="Times New Roman" w:hAnsi="Arial Narrow" w:cs="Arial"/>
          <w:sz w:val="24"/>
          <w:szCs w:val="24"/>
        </w:rPr>
      </w:pPr>
    </w:p>
    <w:p w14:paraId="00B2BCE0" w14:textId="1537ABA5" w:rsidR="00BC3F3B" w:rsidRDefault="00BC3F3B">
      <w:pPr>
        <w:tabs>
          <w:tab w:val="left" w:pos="1843"/>
          <w:tab w:val="left" w:pos="2835"/>
        </w:tabs>
        <w:spacing w:after="0" w:line="240" w:lineRule="auto"/>
        <w:contextualSpacing/>
        <w:jc w:val="both"/>
        <w:rPr>
          <w:rFonts w:ascii="Arial Narrow" w:eastAsia="Times New Roman" w:hAnsi="Arial Narrow" w:cs="Arial"/>
          <w:sz w:val="24"/>
          <w:szCs w:val="24"/>
        </w:rPr>
      </w:pPr>
    </w:p>
    <w:p w14:paraId="13C08A06" w14:textId="299E7A04" w:rsidR="00BC3F3B" w:rsidRDefault="00BC3F3B">
      <w:pPr>
        <w:tabs>
          <w:tab w:val="left" w:pos="1843"/>
          <w:tab w:val="left" w:pos="2835"/>
        </w:tabs>
        <w:spacing w:after="0" w:line="240" w:lineRule="auto"/>
        <w:contextualSpacing/>
        <w:jc w:val="both"/>
        <w:rPr>
          <w:rFonts w:ascii="Arial Narrow" w:eastAsia="Times New Roman" w:hAnsi="Arial Narrow" w:cs="Arial"/>
          <w:sz w:val="24"/>
          <w:szCs w:val="24"/>
        </w:rPr>
      </w:pPr>
    </w:p>
    <w:p w14:paraId="3FBBC48B" w14:textId="55A69DD2" w:rsidR="00BC3F3B" w:rsidRDefault="00BC3F3B">
      <w:pPr>
        <w:tabs>
          <w:tab w:val="left" w:pos="1843"/>
          <w:tab w:val="left" w:pos="2835"/>
        </w:tabs>
        <w:spacing w:after="0" w:line="240" w:lineRule="auto"/>
        <w:contextualSpacing/>
        <w:jc w:val="both"/>
        <w:rPr>
          <w:rFonts w:ascii="Arial Narrow" w:eastAsia="Times New Roman" w:hAnsi="Arial Narrow" w:cs="Arial"/>
          <w:sz w:val="24"/>
          <w:szCs w:val="24"/>
        </w:rPr>
      </w:pPr>
    </w:p>
    <w:p w14:paraId="74016CCF" w14:textId="7AD96291" w:rsidR="00BC3F3B" w:rsidRDefault="00BC3F3B">
      <w:pPr>
        <w:tabs>
          <w:tab w:val="left" w:pos="1843"/>
          <w:tab w:val="left" w:pos="2835"/>
        </w:tabs>
        <w:spacing w:after="0" w:line="240" w:lineRule="auto"/>
        <w:contextualSpacing/>
        <w:jc w:val="both"/>
        <w:rPr>
          <w:rFonts w:ascii="Arial Narrow" w:eastAsia="Times New Roman" w:hAnsi="Arial Narrow" w:cs="Arial"/>
          <w:sz w:val="24"/>
          <w:szCs w:val="24"/>
        </w:rPr>
      </w:pPr>
    </w:p>
    <w:p w14:paraId="00A7418D" w14:textId="54822F04" w:rsidR="00BC3F3B" w:rsidRDefault="00BC3F3B">
      <w:pPr>
        <w:tabs>
          <w:tab w:val="left" w:pos="1843"/>
          <w:tab w:val="left" w:pos="2835"/>
        </w:tabs>
        <w:spacing w:after="0" w:line="240" w:lineRule="auto"/>
        <w:contextualSpacing/>
        <w:jc w:val="both"/>
        <w:rPr>
          <w:rFonts w:ascii="Arial Narrow" w:eastAsia="Times New Roman" w:hAnsi="Arial Narrow" w:cs="Arial"/>
          <w:sz w:val="24"/>
          <w:szCs w:val="24"/>
        </w:rPr>
      </w:pPr>
    </w:p>
    <w:p w14:paraId="215291AF" w14:textId="134FC173" w:rsidR="00BC3F3B" w:rsidRDefault="00BC3F3B">
      <w:pPr>
        <w:tabs>
          <w:tab w:val="left" w:pos="1843"/>
          <w:tab w:val="left" w:pos="2835"/>
        </w:tabs>
        <w:spacing w:after="0" w:line="240" w:lineRule="auto"/>
        <w:contextualSpacing/>
        <w:jc w:val="both"/>
        <w:rPr>
          <w:rFonts w:ascii="Arial Narrow" w:eastAsia="Times New Roman" w:hAnsi="Arial Narrow" w:cs="Arial"/>
          <w:sz w:val="24"/>
          <w:szCs w:val="24"/>
        </w:rPr>
      </w:pPr>
    </w:p>
    <w:p w14:paraId="75BD0D99" w14:textId="1477AE52" w:rsidR="00BC3F3B" w:rsidRDefault="00BC3F3B">
      <w:pPr>
        <w:tabs>
          <w:tab w:val="left" w:pos="1843"/>
          <w:tab w:val="left" w:pos="2835"/>
        </w:tabs>
        <w:spacing w:after="0" w:line="240" w:lineRule="auto"/>
        <w:contextualSpacing/>
        <w:jc w:val="both"/>
        <w:rPr>
          <w:rFonts w:ascii="Arial Narrow" w:eastAsia="Times New Roman" w:hAnsi="Arial Narrow" w:cs="Arial"/>
          <w:sz w:val="24"/>
          <w:szCs w:val="24"/>
        </w:rPr>
      </w:pPr>
    </w:p>
    <w:p w14:paraId="4E674E50" w14:textId="79261013" w:rsidR="00BC3F3B" w:rsidRDefault="00BC3F3B">
      <w:pPr>
        <w:tabs>
          <w:tab w:val="left" w:pos="1843"/>
          <w:tab w:val="left" w:pos="2835"/>
        </w:tabs>
        <w:spacing w:after="0" w:line="240" w:lineRule="auto"/>
        <w:contextualSpacing/>
        <w:jc w:val="both"/>
        <w:rPr>
          <w:rFonts w:ascii="Arial Narrow" w:eastAsia="Times New Roman" w:hAnsi="Arial Narrow" w:cs="Arial"/>
          <w:sz w:val="24"/>
          <w:szCs w:val="24"/>
        </w:rPr>
      </w:pPr>
    </w:p>
    <w:p w14:paraId="4443B252" w14:textId="4A2AC204" w:rsidR="00BC3F3B" w:rsidRDefault="00BC3F3B">
      <w:pPr>
        <w:tabs>
          <w:tab w:val="left" w:pos="1843"/>
          <w:tab w:val="left" w:pos="2835"/>
        </w:tabs>
        <w:spacing w:after="0" w:line="240" w:lineRule="auto"/>
        <w:contextualSpacing/>
        <w:jc w:val="both"/>
        <w:rPr>
          <w:rFonts w:ascii="Arial Narrow" w:eastAsia="Times New Roman" w:hAnsi="Arial Narrow" w:cs="Arial"/>
          <w:sz w:val="24"/>
          <w:szCs w:val="24"/>
        </w:rPr>
      </w:pPr>
    </w:p>
    <w:p w14:paraId="6561E306" w14:textId="24D520EE" w:rsidR="00BC3F3B" w:rsidRDefault="00BC3F3B">
      <w:pPr>
        <w:tabs>
          <w:tab w:val="left" w:pos="1843"/>
          <w:tab w:val="left" w:pos="2835"/>
        </w:tabs>
        <w:spacing w:after="0" w:line="240" w:lineRule="auto"/>
        <w:contextualSpacing/>
        <w:jc w:val="both"/>
        <w:rPr>
          <w:rFonts w:ascii="Arial Narrow" w:eastAsia="Times New Roman" w:hAnsi="Arial Narrow" w:cs="Arial"/>
          <w:sz w:val="24"/>
          <w:szCs w:val="24"/>
        </w:rPr>
      </w:pPr>
    </w:p>
    <w:p w14:paraId="6C9C456E" w14:textId="5F528DB1" w:rsidR="00BC3F3B" w:rsidRDefault="00BC3F3B">
      <w:pPr>
        <w:tabs>
          <w:tab w:val="left" w:pos="1843"/>
          <w:tab w:val="left" w:pos="2835"/>
        </w:tabs>
        <w:spacing w:after="0" w:line="240" w:lineRule="auto"/>
        <w:contextualSpacing/>
        <w:jc w:val="both"/>
        <w:rPr>
          <w:rFonts w:ascii="Arial Narrow" w:eastAsia="Times New Roman" w:hAnsi="Arial Narrow" w:cs="Arial"/>
          <w:sz w:val="24"/>
          <w:szCs w:val="24"/>
        </w:rPr>
      </w:pPr>
    </w:p>
    <w:p w14:paraId="7D12ADD1" w14:textId="77777777" w:rsidR="00BC3F3B" w:rsidRPr="008C111A" w:rsidRDefault="00BC3F3B">
      <w:pPr>
        <w:tabs>
          <w:tab w:val="left" w:pos="1843"/>
          <w:tab w:val="left" w:pos="2835"/>
        </w:tabs>
        <w:spacing w:after="0" w:line="240" w:lineRule="auto"/>
        <w:contextualSpacing/>
        <w:jc w:val="both"/>
        <w:rPr>
          <w:rFonts w:ascii="Arial Narrow" w:eastAsia="Times New Roman" w:hAnsi="Arial Narrow" w:cs="Arial"/>
          <w:sz w:val="24"/>
          <w:szCs w:val="24"/>
        </w:rPr>
      </w:pPr>
    </w:p>
    <w:p w14:paraId="3886A7F1" w14:textId="20E5A803" w:rsidR="00F13539" w:rsidRPr="008C111A" w:rsidRDefault="00F13539">
      <w:pPr>
        <w:tabs>
          <w:tab w:val="left" w:pos="1843"/>
          <w:tab w:val="left" w:pos="2835"/>
        </w:tabs>
        <w:spacing w:after="0" w:line="240" w:lineRule="auto"/>
        <w:contextualSpacing/>
        <w:jc w:val="both"/>
        <w:rPr>
          <w:rFonts w:ascii="Arial Narrow" w:eastAsia="Times New Roman" w:hAnsi="Arial Narrow" w:cs="Arial"/>
          <w:sz w:val="24"/>
          <w:szCs w:val="24"/>
        </w:rPr>
      </w:pPr>
    </w:p>
    <w:p w14:paraId="256B3E4D" w14:textId="77777777" w:rsidR="00F13539" w:rsidRPr="008C111A" w:rsidRDefault="00F13539">
      <w:pPr>
        <w:tabs>
          <w:tab w:val="left" w:pos="1843"/>
          <w:tab w:val="left" w:pos="2835"/>
        </w:tabs>
        <w:spacing w:after="0" w:line="240" w:lineRule="auto"/>
        <w:contextualSpacing/>
        <w:jc w:val="both"/>
        <w:rPr>
          <w:rFonts w:ascii="Arial Narrow" w:eastAsia="Times New Roman" w:hAnsi="Arial Narrow" w:cs="Arial"/>
          <w:sz w:val="24"/>
          <w:szCs w:val="24"/>
        </w:rPr>
      </w:pPr>
    </w:p>
    <w:p w14:paraId="5B21588F" w14:textId="7EAB97F8" w:rsidR="00F96BE5" w:rsidRPr="008C111A" w:rsidRDefault="00F96BE5">
      <w:pPr>
        <w:spacing w:after="0" w:line="240" w:lineRule="auto"/>
        <w:contextualSpacing/>
        <w:rPr>
          <w:rFonts w:ascii="Arial Narrow" w:hAnsi="Arial Narrow"/>
          <w:sz w:val="24"/>
          <w:szCs w:val="24"/>
        </w:rPr>
      </w:pPr>
    </w:p>
    <w:p w14:paraId="294F4E07" w14:textId="5B022CBB" w:rsidR="00F96BE5" w:rsidRPr="008C111A" w:rsidRDefault="004D1BE6">
      <w:pPr>
        <w:keepNext/>
        <w:keepLines/>
        <w:spacing w:after="0" w:line="240" w:lineRule="auto"/>
        <w:contextualSpacing/>
        <w:jc w:val="center"/>
        <w:outlineLvl w:val="0"/>
        <w:rPr>
          <w:rFonts w:ascii="Arial Narrow" w:eastAsia="Times New Roman" w:hAnsi="Arial Narrow" w:cs="Arial"/>
          <w:b/>
          <w:color w:val="000000"/>
          <w:sz w:val="28"/>
          <w:szCs w:val="28"/>
          <w:lang w:val="en-GB"/>
        </w:rPr>
      </w:pPr>
      <w:bookmarkStart w:id="1" w:name="_Toc492576418"/>
      <w:bookmarkStart w:id="2" w:name="_Toc503738086"/>
      <w:bookmarkStart w:id="3" w:name="_Toc504575442"/>
      <w:bookmarkStart w:id="4" w:name="_Toc514416402"/>
      <w:r w:rsidRPr="008C111A">
        <w:rPr>
          <w:rFonts w:ascii="Arial Narrow" w:eastAsia="Times New Roman" w:hAnsi="Arial Narrow" w:cs="Arial"/>
          <w:b/>
          <w:color w:val="000000"/>
          <w:sz w:val="28"/>
          <w:szCs w:val="28"/>
          <w:lang w:val="en-GB"/>
        </w:rPr>
        <w:lastRenderedPageBreak/>
        <w:t xml:space="preserve">DAFTAR </w:t>
      </w:r>
      <w:bookmarkEnd w:id="1"/>
      <w:r w:rsidRPr="008C111A">
        <w:rPr>
          <w:rFonts w:ascii="Arial Narrow" w:eastAsia="Times New Roman" w:hAnsi="Arial Narrow" w:cs="Arial"/>
          <w:b/>
          <w:color w:val="000000"/>
          <w:sz w:val="28"/>
          <w:szCs w:val="28"/>
          <w:lang w:val="en-GB"/>
        </w:rPr>
        <w:t>SINGKATAN DAN ISTILAH</w:t>
      </w:r>
      <w:bookmarkEnd w:id="2"/>
      <w:bookmarkEnd w:id="3"/>
      <w:bookmarkEnd w:id="4"/>
    </w:p>
    <w:p w14:paraId="6271217B" w14:textId="140CC9ED" w:rsidR="00F96BE5" w:rsidRPr="008C111A" w:rsidRDefault="00F96BE5">
      <w:pPr>
        <w:spacing w:after="0" w:line="240" w:lineRule="auto"/>
        <w:contextualSpacing/>
        <w:jc w:val="both"/>
        <w:rPr>
          <w:rFonts w:ascii="Arial Narrow" w:eastAsia="Calibri" w:hAnsi="Arial Narrow" w:cs="Arial"/>
          <w:sz w:val="24"/>
          <w:szCs w:val="24"/>
        </w:rPr>
      </w:pPr>
    </w:p>
    <w:p w14:paraId="49AB4F28" w14:textId="77777777" w:rsidR="00492E15" w:rsidRPr="008C111A" w:rsidRDefault="00492E15">
      <w:pPr>
        <w:spacing w:after="0" w:line="240" w:lineRule="auto"/>
        <w:contextualSpacing/>
        <w:jc w:val="both"/>
        <w:rPr>
          <w:rFonts w:ascii="Arial Narrow" w:eastAsia="Calibri" w:hAnsi="Arial Narrow" w:cs="Arial"/>
          <w:sz w:val="24"/>
          <w:szCs w:val="24"/>
        </w:rPr>
      </w:pPr>
    </w:p>
    <w:tbl>
      <w:tblPr>
        <w:tblW w:w="9214" w:type="dxa"/>
        <w:tblInd w:w="-142" w:type="dxa"/>
        <w:tblLayout w:type="fixed"/>
        <w:tblLook w:val="04A0" w:firstRow="1" w:lastRow="0" w:firstColumn="1" w:lastColumn="0" w:noHBand="0" w:noVBand="1"/>
      </w:tblPr>
      <w:tblGrid>
        <w:gridCol w:w="568"/>
        <w:gridCol w:w="1559"/>
        <w:gridCol w:w="284"/>
        <w:gridCol w:w="6662"/>
        <w:gridCol w:w="141"/>
      </w:tblGrid>
      <w:tr w:rsidR="00F13539" w:rsidRPr="008C111A" w14:paraId="262D9C6B" w14:textId="77777777" w:rsidTr="003D6197">
        <w:trPr>
          <w:gridAfter w:val="1"/>
          <w:wAfter w:w="141" w:type="dxa"/>
        </w:trPr>
        <w:tc>
          <w:tcPr>
            <w:tcW w:w="568" w:type="dxa"/>
          </w:tcPr>
          <w:p w14:paraId="5D93DF3F" w14:textId="77777777" w:rsidR="00220D6C" w:rsidRPr="008C111A" w:rsidRDefault="00220D6C" w:rsidP="003D6197">
            <w:pPr>
              <w:numPr>
                <w:ilvl w:val="0"/>
                <w:numId w:val="28"/>
              </w:numPr>
              <w:tabs>
                <w:tab w:val="left" w:pos="30"/>
              </w:tabs>
              <w:spacing w:after="0" w:line="240" w:lineRule="auto"/>
              <w:ind w:left="30" w:firstLine="0"/>
              <w:contextualSpacing/>
              <w:rPr>
                <w:rFonts w:ascii="Arial Narrow" w:eastAsia="Calibri" w:hAnsi="Arial Narrow" w:cs="Arial"/>
                <w:sz w:val="24"/>
                <w:szCs w:val="24"/>
                <w:lang w:val="en-ID"/>
              </w:rPr>
            </w:pPr>
          </w:p>
        </w:tc>
        <w:tc>
          <w:tcPr>
            <w:tcW w:w="1559" w:type="dxa"/>
          </w:tcPr>
          <w:p w14:paraId="0CE85825" w14:textId="5AF0268D" w:rsidR="00220D6C" w:rsidRPr="008C111A" w:rsidRDefault="00220D6C">
            <w:pPr>
              <w:tabs>
                <w:tab w:val="left" w:pos="0"/>
              </w:tabs>
              <w:spacing w:after="0" w:line="240" w:lineRule="auto"/>
              <w:contextualSpacing/>
              <w:rPr>
                <w:rFonts w:ascii="Arial Narrow" w:eastAsia="Calibri" w:hAnsi="Arial Narrow" w:cs="Arial"/>
                <w:sz w:val="24"/>
                <w:szCs w:val="24"/>
                <w:lang w:val="en-ID"/>
              </w:rPr>
            </w:pPr>
            <w:r w:rsidRPr="008C111A">
              <w:rPr>
                <w:rFonts w:ascii="Arial Narrow" w:eastAsia="Calibri" w:hAnsi="Arial Narrow" w:cs="Arial"/>
                <w:sz w:val="24"/>
                <w:szCs w:val="24"/>
                <w:lang w:val="en-ID"/>
              </w:rPr>
              <w:t>Artikel</w:t>
            </w:r>
          </w:p>
        </w:tc>
        <w:tc>
          <w:tcPr>
            <w:tcW w:w="284" w:type="dxa"/>
          </w:tcPr>
          <w:p w14:paraId="488A3844" w14:textId="6BC39F4A" w:rsidR="00220D6C" w:rsidRPr="008C111A" w:rsidRDefault="00220D6C" w:rsidP="003D6197">
            <w:pPr>
              <w:tabs>
                <w:tab w:val="left" w:pos="0"/>
              </w:tabs>
              <w:spacing w:after="0" w:line="240" w:lineRule="auto"/>
              <w:contextualSpacing/>
              <w:jc w:val="center"/>
              <w:rPr>
                <w:rFonts w:ascii="Arial Narrow" w:eastAsia="Calibri" w:hAnsi="Arial Narrow" w:cs="Arial"/>
                <w:sz w:val="24"/>
                <w:szCs w:val="24"/>
                <w:lang w:val="en-GB"/>
              </w:rPr>
            </w:pPr>
            <w:r w:rsidRPr="008C111A">
              <w:rPr>
                <w:rFonts w:ascii="Arial Narrow" w:eastAsia="Calibri" w:hAnsi="Arial Narrow" w:cs="Arial"/>
                <w:sz w:val="24"/>
                <w:szCs w:val="24"/>
                <w:lang w:val="en-GB"/>
              </w:rPr>
              <w:t>:</w:t>
            </w:r>
          </w:p>
        </w:tc>
        <w:tc>
          <w:tcPr>
            <w:tcW w:w="6662" w:type="dxa"/>
          </w:tcPr>
          <w:p w14:paraId="799D64B6" w14:textId="0531F40F" w:rsidR="00220D6C" w:rsidRPr="008C111A" w:rsidRDefault="00220D6C" w:rsidP="003D6197">
            <w:pPr>
              <w:spacing w:after="0" w:line="240" w:lineRule="auto"/>
              <w:ind w:right="-102"/>
              <w:contextualSpacing/>
              <w:jc w:val="both"/>
              <w:rPr>
                <w:rFonts w:ascii="Arial Narrow" w:eastAsia="Calibri" w:hAnsi="Arial Narrow" w:cs="Arial"/>
                <w:sz w:val="24"/>
                <w:szCs w:val="24"/>
                <w:lang w:val="en-ID"/>
              </w:rPr>
            </w:pPr>
            <w:r w:rsidRPr="008C111A">
              <w:rPr>
                <w:rFonts w:ascii="Arial Narrow" w:eastAsia="Calibri" w:hAnsi="Arial Narrow" w:cs="Arial"/>
                <w:sz w:val="24"/>
                <w:szCs w:val="24"/>
                <w:lang w:val="en-ID"/>
              </w:rPr>
              <w:t>Nask</w:t>
            </w:r>
            <w:r w:rsidR="00C071A0" w:rsidRPr="008C111A">
              <w:rPr>
                <w:rFonts w:ascii="Arial Narrow" w:eastAsia="Calibri" w:hAnsi="Arial Narrow" w:cs="Arial"/>
                <w:sz w:val="24"/>
                <w:szCs w:val="24"/>
                <w:lang w:val="en-ID"/>
              </w:rPr>
              <w:t>ah/manuskrip untuk jurnal/prosiding</w:t>
            </w:r>
            <w:r w:rsidRPr="008C111A">
              <w:rPr>
                <w:rFonts w:ascii="Arial Narrow" w:eastAsia="Calibri" w:hAnsi="Arial Narrow" w:cs="Arial"/>
                <w:sz w:val="24"/>
                <w:szCs w:val="24"/>
                <w:lang w:val="en-ID"/>
              </w:rPr>
              <w:t>.</w:t>
            </w:r>
          </w:p>
        </w:tc>
      </w:tr>
      <w:tr w:rsidR="00F13539" w:rsidRPr="008C111A" w14:paraId="0DBD0053" w14:textId="77777777" w:rsidTr="003D6197">
        <w:trPr>
          <w:gridAfter w:val="1"/>
          <w:wAfter w:w="141" w:type="dxa"/>
        </w:trPr>
        <w:tc>
          <w:tcPr>
            <w:tcW w:w="568" w:type="dxa"/>
          </w:tcPr>
          <w:p w14:paraId="291E5BB4" w14:textId="77777777" w:rsidR="00F96BE5" w:rsidRPr="008C111A" w:rsidRDefault="00F96BE5" w:rsidP="003D6197">
            <w:pPr>
              <w:numPr>
                <w:ilvl w:val="0"/>
                <w:numId w:val="28"/>
              </w:numPr>
              <w:tabs>
                <w:tab w:val="left" w:pos="30"/>
              </w:tabs>
              <w:spacing w:after="0" w:line="240" w:lineRule="auto"/>
              <w:ind w:left="30" w:firstLine="0"/>
              <w:contextualSpacing/>
              <w:rPr>
                <w:rFonts w:ascii="Arial Narrow" w:eastAsia="Calibri" w:hAnsi="Arial Narrow" w:cs="Arial"/>
                <w:sz w:val="24"/>
                <w:szCs w:val="24"/>
                <w:lang w:val="en-ID"/>
              </w:rPr>
            </w:pPr>
          </w:p>
        </w:tc>
        <w:tc>
          <w:tcPr>
            <w:tcW w:w="1559" w:type="dxa"/>
          </w:tcPr>
          <w:p w14:paraId="0CB0D113" w14:textId="77777777" w:rsidR="00F96BE5" w:rsidRPr="008C111A" w:rsidRDefault="00F96BE5">
            <w:pPr>
              <w:tabs>
                <w:tab w:val="left" w:pos="0"/>
              </w:tabs>
              <w:spacing w:after="0" w:line="240" w:lineRule="auto"/>
              <w:contextualSpacing/>
              <w:rPr>
                <w:rFonts w:ascii="Arial Narrow" w:eastAsia="Calibri" w:hAnsi="Arial Narrow" w:cs="Arial"/>
                <w:sz w:val="24"/>
                <w:szCs w:val="24"/>
                <w:lang w:val="en-GB"/>
              </w:rPr>
            </w:pPr>
            <w:r w:rsidRPr="008C111A">
              <w:rPr>
                <w:rFonts w:ascii="Arial Narrow" w:eastAsia="Calibri" w:hAnsi="Arial Narrow" w:cs="Arial"/>
                <w:sz w:val="24"/>
                <w:szCs w:val="24"/>
                <w:lang w:val="en-ID"/>
              </w:rPr>
              <w:t>AS</w:t>
            </w:r>
          </w:p>
        </w:tc>
        <w:tc>
          <w:tcPr>
            <w:tcW w:w="284" w:type="dxa"/>
          </w:tcPr>
          <w:p w14:paraId="765180B8" w14:textId="77777777" w:rsidR="00F96BE5" w:rsidRPr="008C111A" w:rsidRDefault="00F96BE5" w:rsidP="003D6197">
            <w:pPr>
              <w:tabs>
                <w:tab w:val="left" w:pos="0"/>
                <w:tab w:val="left" w:pos="825"/>
              </w:tabs>
              <w:spacing w:after="0" w:line="240" w:lineRule="auto"/>
              <w:contextualSpacing/>
              <w:jc w:val="center"/>
              <w:rPr>
                <w:rFonts w:ascii="Arial Narrow" w:eastAsia="Calibri" w:hAnsi="Arial Narrow" w:cs="Arial"/>
                <w:sz w:val="24"/>
                <w:szCs w:val="24"/>
                <w:lang w:val="en-GB"/>
              </w:rPr>
            </w:pPr>
            <w:r w:rsidRPr="008C111A">
              <w:rPr>
                <w:rFonts w:ascii="Arial Narrow" w:eastAsia="Calibri" w:hAnsi="Arial Narrow" w:cs="Arial"/>
                <w:sz w:val="24"/>
                <w:szCs w:val="24"/>
                <w:lang w:val="en-GB"/>
              </w:rPr>
              <w:t>:</w:t>
            </w:r>
          </w:p>
        </w:tc>
        <w:tc>
          <w:tcPr>
            <w:tcW w:w="6662" w:type="dxa"/>
          </w:tcPr>
          <w:p w14:paraId="2FC4033D" w14:textId="77777777" w:rsidR="00F96BE5" w:rsidRPr="008C111A" w:rsidRDefault="00F96BE5" w:rsidP="003D6197">
            <w:pPr>
              <w:spacing w:after="0" w:line="240" w:lineRule="auto"/>
              <w:ind w:right="-102"/>
              <w:contextualSpacing/>
              <w:jc w:val="both"/>
              <w:rPr>
                <w:rFonts w:ascii="Arial Narrow" w:eastAsia="Calibri" w:hAnsi="Arial Narrow" w:cs="Arial"/>
                <w:sz w:val="24"/>
                <w:szCs w:val="24"/>
                <w:lang w:val="en-GB"/>
              </w:rPr>
            </w:pPr>
            <w:r w:rsidRPr="008C111A">
              <w:rPr>
                <w:rFonts w:ascii="Arial Narrow" w:eastAsia="Calibri" w:hAnsi="Arial Narrow" w:cs="Arial"/>
                <w:sz w:val="24"/>
                <w:szCs w:val="24"/>
                <w:lang w:val="en-ID"/>
              </w:rPr>
              <w:t>Singkatan dari Amerika Serikat.</w:t>
            </w:r>
          </w:p>
        </w:tc>
      </w:tr>
      <w:tr w:rsidR="00F13539" w:rsidRPr="008C111A" w14:paraId="0936A8A1" w14:textId="77777777" w:rsidTr="003D6197">
        <w:trPr>
          <w:gridAfter w:val="1"/>
          <w:wAfter w:w="141" w:type="dxa"/>
        </w:trPr>
        <w:tc>
          <w:tcPr>
            <w:tcW w:w="568" w:type="dxa"/>
          </w:tcPr>
          <w:p w14:paraId="291EEA19" w14:textId="77777777" w:rsidR="0085385E" w:rsidRPr="008C111A" w:rsidRDefault="0085385E" w:rsidP="003D6197">
            <w:pPr>
              <w:numPr>
                <w:ilvl w:val="0"/>
                <w:numId w:val="28"/>
              </w:numPr>
              <w:tabs>
                <w:tab w:val="left" w:pos="30"/>
              </w:tabs>
              <w:spacing w:after="0" w:line="240" w:lineRule="auto"/>
              <w:ind w:left="30" w:firstLine="0"/>
              <w:contextualSpacing/>
              <w:rPr>
                <w:rFonts w:ascii="Arial Narrow" w:eastAsia="Calibri" w:hAnsi="Arial Narrow" w:cs="Arial"/>
                <w:sz w:val="24"/>
                <w:szCs w:val="24"/>
                <w:lang w:val="en-ID"/>
              </w:rPr>
            </w:pPr>
          </w:p>
        </w:tc>
        <w:tc>
          <w:tcPr>
            <w:tcW w:w="1559" w:type="dxa"/>
          </w:tcPr>
          <w:p w14:paraId="220785A5" w14:textId="0DE2AEB5" w:rsidR="0085385E" w:rsidRPr="008C111A" w:rsidRDefault="0085385E">
            <w:pPr>
              <w:tabs>
                <w:tab w:val="left" w:pos="0"/>
              </w:tabs>
              <w:spacing w:after="0" w:line="240" w:lineRule="auto"/>
              <w:contextualSpacing/>
              <w:rPr>
                <w:rFonts w:ascii="Arial Narrow" w:eastAsia="Calibri" w:hAnsi="Arial Narrow" w:cs="Arial"/>
                <w:sz w:val="24"/>
                <w:szCs w:val="24"/>
                <w:lang w:val="en-GB"/>
              </w:rPr>
            </w:pPr>
            <w:r w:rsidRPr="008C111A">
              <w:rPr>
                <w:rFonts w:ascii="Arial Narrow" w:eastAsia="Calibri" w:hAnsi="Arial Narrow" w:cs="Arial"/>
                <w:sz w:val="24"/>
                <w:szCs w:val="24"/>
                <w:lang w:val="en-GB"/>
              </w:rPr>
              <w:t>DP</w:t>
            </w:r>
          </w:p>
        </w:tc>
        <w:tc>
          <w:tcPr>
            <w:tcW w:w="284" w:type="dxa"/>
          </w:tcPr>
          <w:p w14:paraId="159EC623" w14:textId="1EECBE25" w:rsidR="0085385E" w:rsidRPr="008C111A" w:rsidRDefault="0085385E" w:rsidP="003D6197">
            <w:pPr>
              <w:tabs>
                <w:tab w:val="left" w:pos="0"/>
              </w:tabs>
              <w:spacing w:after="0" w:line="240" w:lineRule="auto"/>
              <w:contextualSpacing/>
              <w:jc w:val="center"/>
              <w:rPr>
                <w:rFonts w:ascii="Arial Narrow" w:eastAsia="Calibri" w:hAnsi="Arial Narrow" w:cs="Arial"/>
                <w:sz w:val="24"/>
                <w:szCs w:val="24"/>
                <w:lang w:val="en-GB"/>
              </w:rPr>
            </w:pPr>
            <w:r w:rsidRPr="008C111A">
              <w:rPr>
                <w:rFonts w:ascii="Arial Narrow" w:eastAsia="Calibri" w:hAnsi="Arial Narrow" w:cs="Arial"/>
                <w:sz w:val="24"/>
                <w:szCs w:val="24"/>
                <w:lang w:val="en-GB"/>
              </w:rPr>
              <w:t>:</w:t>
            </w:r>
          </w:p>
        </w:tc>
        <w:tc>
          <w:tcPr>
            <w:tcW w:w="6662" w:type="dxa"/>
          </w:tcPr>
          <w:p w14:paraId="0723F33A" w14:textId="582BB5BA" w:rsidR="0085385E" w:rsidRPr="008C111A" w:rsidRDefault="0085385E" w:rsidP="003D6197">
            <w:pPr>
              <w:spacing w:after="0" w:line="240" w:lineRule="auto"/>
              <w:ind w:right="-102"/>
              <w:contextualSpacing/>
              <w:jc w:val="both"/>
              <w:rPr>
                <w:rFonts w:ascii="Arial Narrow" w:eastAsia="Calibri" w:hAnsi="Arial Narrow" w:cs="Arial"/>
                <w:sz w:val="24"/>
                <w:szCs w:val="24"/>
                <w:lang w:val="en-ID"/>
              </w:rPr>
            </w:pPr>
            <w:r w:rsidRPr="008C111A">
              <w:rPr>
                <w:rFonts w:ascii="Arial Narrow" w:eastAsia="Calibri" w:hAnsi="Arial Narrow" w:cs="Arial"/>
                <w:sz w:val="24"/>
                <w:szCs w:val="24"/>
                <w:lang w:val="en-ID"/>
              </w:rPr>
              <w:t>Singkatan dari Dosen Pemula.</w:t>
            </w:r>
          </w:p>
        </w:tc>
      </w:tr>
      <w:tr w:rsidR="00F13539" w:rsidRPr="008C111A" w14:paraId="15CD031D" w14:textId="77777777" w:rsidTr="003D6197">
        <w:trPr>
          <w:gridAfter w:val="1"/>
          <w:wAfter w:w="141" w:type="dxa"/>
        </w:trPr>
        <w:tc>
          <w:tcPr>
            <w:tcW w:w="568" w:type="dxa"/>
          </w:tcPr>
          <w:p w14:paraId="66E82B25" w14:textId="77777777" w:rsidR="00477453" w:rsidRPr="008C111A" w:rsidRDefault="00477453" w:rsidP="003D6197">
            <w:pPr>
              <w:numPr>
                <w:ilvl w:val="0"/>
                <w:numId w:val="28"/>
              </w:numPr>
              <w:tabs>
                <w:tab w:val="left" w:pos="30"/>
              </w:tabs>
              <w:spacing w:after="0" w:line="240" w:lineRule="auto"/>
              <w:ind w:left="30" w:firstLine="0"/>
              <w:contextualSpacing/>
              <w:rPr>
                <w:rFonts w:ascii="Arial Narrow" w:eastAsia="Calibri" w:hAnsi="Arial Narrow" w:cs="Arial"/>
                <w:sz w:val="24"/>
                <w:szCs w:val="24"/>
                <w:lang w:val="en-ID"/>
              </w:rPr>
            </w:pPr>
          </w:p>
        </w:tc>
        <w:tc>
          <w:tcPr>
            <w:tcW w:w="1559" w:type="dxa"/>
          </w:tcPr>
          <w:p w14:paraId="73CC16DC" w14:textId="3B71AF25" w:rsidR="00477453" w:rsidRPr="008C111A" w:rsidRDefault="00477453">
            <w:pPr>
              <w:tabs>
                <w:tab w:val="left" w:pos="0"/>
              </w:tabs>
              <w:spacing w:after="0" w:line="240" w:lineRule="auto"/>
              <w:contextualSpacing/>
              <w:rPr>
                <w:rFonts w:ascii="Arial Narrow" w:eastAsia="Calibri" w:hAnsi="Arial Narrow" w:cs="Arial"/>
                <w:sz w:val="24"/>
                <w:szCs w:val="24"/>
                <w:lang w:val="en-GB"/>
              </w:rPr>
            </w:pPr>
            <w:r w:rsidRPr="008C111A">
              <w:rPr>
                <w:rFonts w:ascii="Arial Narrow" w:eastAsia="Calibri" w:hAnsi="Arial Narrow" w:cs="Arial"/>
                <w:sz w:val="24"/>
                <w:szCs w:val="24"/>
                <w:lang w:val="en-GB"/>
              </w:rPr>
              <w:t>DRPM</w:t>
            </w:r>
          </w:p>
        </w:tc>
        <w:tc>
          <w:tcPr>
            <w:tcW w:w="284" w:type="dxa"/>
          </w:tcPr>
          <w:p w14:paraId="7795EFC1" w14:textId="680E5FBF" w:rsidR="00477453" w:rsidRPr="008C111A" w:rsidRDefault="00477453" w:rsidP="003D6197">
            <w:pPr>
              <w:tabs>
                <w:tab w:val="left" w:pos="0"/>
              </w:tabs>
              <w:spacing w:after="0" w:line="240" w:lineRule="auto"/>
              <w:contextualSpacing/>
              <w:jc w:val="center"/>
              <w:rPr>
                <w:rFonts w:ascii="Arial Narrow" w:eastAsia="Calibri" w:hAnsi="Arial Narrow" w:cs="Arial"/>
                <w:sz w:val="24"/>
                <w:szCs w:val="24"/>
                <w:lang w:val="en-GB"/>
              </w:rPr>
            </w:pPr>
            <w:r w:rsidRPr="008C111A">
              <w:rPr>
                <w:rFonts w:ascii="Arial Narrow" w:eastAsia="Calibri" w:hAnsi="Arial Narrow" w:cs="Arial"/>
                <w:sz w:val="24"/>
                <w:szCs w:val="24"/>
                <w:lang w:val="en-GB"/>
              </w:rPr>
              <w:t>:</w:t>
            </w:r>
          </w:p>
        </w:tc>
        <w:tc>
          <w:tcPr>
            <w:tcW w:w="6662" w:type="dxa"/>
          </w:tcPr>
          <w:p w14:paraId="4E1BA670" w14:textId="74602462" w:rsidR="00477453" w:rsidRPr="008C111A" w:rsidRDefault="00477453" w:rsidP="003D6197">
            <w:pPr>
              <w:spacing w:after="0" w:line="240" w:lineRule="auto"/>
              <w:ind w:right="-102"/>
              <w:contextualSpacing/>
              <w:jc w:val="both"/>
              <w:rPr>
                <w:rFonts w:ascii="Arial Narrow" w:eastAsia="Calibri" w:hAnsi="Arial Narrow" w:cs="Arial"/>
                <w:sz w:val="24"/>
                <w:szCs w:val="24"/>
                <w:lang w:val="en-ID"/>
              </w:rPr>
            </w:pPr>
            <w:r w:rsidRPr="008C111A">
              <w:rPr>
                <w:rFonts w:ascii="Arial Narrow" w:eastAsia="Calibri" w:hAnsi="Arial Narrow" w:cs="Arial"/>
                <w:sz w:val="24"/>
                <w:szCs w:val="24"/>
                <w:lang w:val="en-US"/>
              </w:rPr>
              <w:t>Direktorat Riset dan Pengabdian Masyarakat</w:t>
            </w:r>
          </w:p>
        </w:tc>
      </w:tr>
      <w:tr w:rsidR="00F13539" w:rsidRPr="008C111A" w14:paraId="0ADECE76" w14:textId="77777777" w:rsidTr="003D6197">
        <w:trPr>
          <w:gridAfter w:val="1"/>
          <w:wAfter w:w="141" w:type="dxa"/>
        </w:trPr>
        <w:tc>
          <w:tcPr>
            <w:tcW w:w="568" w:type="dxa"/>
          </w:tcPr>
          <w:p w14:paraId="5784E663" w14:textId="77777777" w:rsidR="00923F0C" w:rsidRPr="008C111A" w:rsidRDefault="00923F0C" w:rsidP="003D6197">
            <w:pPr>
              <w:numPr>
                <w:ilvl w:val="0"/>
                <w:numId w:val="28"/>
              </w:numPr>
              <w:tabs>
                <w:tab w:val="left" w:pos="30"/>
              </w:tabs>
              <w:spacing w:after="0" w:line="240" w:lineRule="auto"/>
              <w:ind w:left="30" w:firstLine="0"/>
              <w:contextualSpacing/>
              <w:rPr>
                <w:rFonts w:ascii="Arial Narrow" w:eastAsia="Calibri" w:hAnsi="Arial Narrow" w:cs="Arial"/>
                <w:sz w:val="24"/>
                <w:szCs w:val="24"/>
                <w:lang w:val="en-ID"/>
              </w:rPr>
            </w:pPr>
          </w:p>
        </w:tc>
        <w:tc>
          <w:tcPr>
            <w:tcW w:w="1559" w:type="dxa"/>
          </w:tcPr>
          <w:p w14:paraId="2087386A" w14:textId="5E25B582" w:rsidR="00923F0C" w:rsidRPr="008C111A" w:rsidRDefault="00923F0C">
            <w:pPr>
              <w:tabs>
                <w:tab w:val="left" w:pos="0"/>
              </w:tabs>
              <w:spacing w:after="0" w:line="240" w:lineRule="auto"/>
              <w:contextualSpacing/>
              <w:rPr>
                <w:rFonts w:ascii="Arial Narrow" w:eastAsia="Calibri" w:hAnsi="Arial Narrow" w:cs="Arial"/>
                <w:sz w:val="24"/>
                <w:szCs w:val="24"/>
                <w:lang w:val="en-GB"/>
              </w:rPr>
            </w:pPr>
            <w:r w:rsidRPr="008C111A">
              <w:rPr>
                <w:rFonts w:ascii="Arial Narrow" w:eastAsia="Calibri" w:hAnsi="Arial Narrow" w:cs="Arial"/>
                <w:sz w:val="24"/>
                <w:szCs w:val="24"/>
                <w:lang w:val="en-GB"/>
              </w:rPr>
              <w:t>KAK</w:t>
            </w:r>
          </w:p>
        </w:tc>
        <w:tc>
          <w:tcPr>
            <w:tcW w:w="284" w:type="dxa"/>
          </w:tcPr>
          <w:p w14:paraId="7E8BF9D2" w14:textId="388AED41" w:rsidR="00923F0C" w:rsidRPr="008C111A" w:rsidRDefault="00923F0C" w:rsidP="003D6197">
            <w:pPr>
              <w:tabs>
                <w:tab w:val="left" w:pos="0"/>
              </w:tabs>
              <w:spacing w:after="0" w:line="240" w:lineRule="auto"/>
              <w:contextualSpacing/>
              <w:jc w:val="center"/>
              <w:rPr>
                <w:rFonts w:ascii="Arial Narrow" w:eastAsia="Calibri" w:hAnsi="Arial Narrow" w:cs="Arial"/>
                <w:sz w:val="24"/>
                <w:szCs w:val="24"/>
                <w:lang w:val="en-GB"/>
              </w:rPr>
            </w:pPr>
            <w:r w:rsidRPr="008C111A">
              <w:rPr>
                <w:rFonts w:ascii="Arial Narrow" w:eastAsia="Calibri" w:hAnsi="Arial Narrow" w:cs="Arial"/>
                <w:sz w:val="24"/>
                <w:szCs w:val="24"/>
                <w:lang w:val="en-GB"/>
              </w:rPr>
              <w:t>:</w:t>
            </w:r>
          </w:p>
        </w:tc>
        <w:tc>
          <w:tcPr>
            <w:tcW w:w="6662" w:type="dxa"/>
          </w:tcPr>
          <w:p w14:paraId="5AFBD9C9" w14:textId="6B61BC9B" w:rsidR="00923F0C" w:rsidRPr="008C111A" w:rsidRDefault="00923F0C" w:rsidP="003D6197">
            <w:pPr>
              <w:spacing w:after="0" w:line="240" w:lineRule="auto"/>
              <w:ind w:right="-102"/>
              <w:contextualSpacing/>
              <w:jc w:val="both"/>
              <w:rPr>
                <w:rFonts w:ascii="Arial Narrow" w:eastAsia="Calibri" w:hAnsi="Arial Narrow" w:cs="Arial"/>
                <w:sz w:val="24"/>
                <w:szCs w:val="24"/>
                <w:lang w:val="en-ID"/>
              </w:rPr>
            </w:pPr>
            <w:r w:rsidRPr="008C111A">
              <w:rPr>
                <w:rFonts w:ascii="Arial Narrow" w:eastAsia="Calibri" w:hAnsi="Arial Narrow" w:cs="Arial"/>
                <w:sz w:val="24"/>
                <w:szCs w:val="24"/>
                <w:lang w:val="en-ID"/>
              </w:rPr>
              <w:t>Singkatan dari Kerangka Acuan Kerja.</w:t>
            </w:r>
          </w:p>
        </w:tc>
      </w:tr>
      <w:tr w:rsidR="00F13539" w:rsidRPr="008C111A" w14:paraId="2EC3F225" w14:textId="77777777" w:rsidTr="003D6197">
        <w:tc>
          <w:tcPr>
            <w:tcW w:w="568" w:type="dxa"/>
          </w:tcPr>
          <w:p w14:paraId="5AFAEA9D" w14:textId="77777777" w:rsidR="00F96BE5" w:rsidRPr="008C111A" w:rsidRDefault="00F96BE5" w:rsidP="003D6197">
            <w:pPr>
              <w:numPr>
                <w:ilvl w:val="0"/>
                <w:numId w:val="28"/>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hideMark/>
          </w:tcPr>
          <w:p w14:paraId="670777A1" w14:textId="77777777" w:rsidR="00F96BE5" w:rsidRPr="008C111A" w:rsidRDefault="00F96BE5" w:rsidP="003D6197">
            <w:pPr>
              <w:tabs>
                <w:tab w:val="left" w:pos="780"/>
              </w:tabs>
              <w:spacing w:after="0" w:line="240" w:lineRule="auto"/>
              <w:contextualSpacing/>
              <w:rPr>
                <w:rFonts w:ascii="Arial Narrow" w:eastAsia="Calibri" w:hAnsi="Arial Narrow" w:cs="Arial"/>
                <w:sz w:val="24"/>
                <w:szCs w:val="24"/>
                <w:lang w:val="en-GB"/>
              </w:rPr>
            </w:pPr>
            <w:r w:rsidRPr="008C111A">
              <w:rPr>
                <w:rFonts w:ascii="Arial Narrow" w:eastAsia="Calibri" w:hAnsi="Arial Narrow" w:cs="Arial"/>
                <w:sz w:val="24"/>
                <w:szCs w:val="24"/>
                <w:lang w:val="en-GB"/>
              </w:rPr>
              <w:t>Komite Pengelola Kolaborasi SMART CITY</w:t>
            </w:r>
          </w:p>
        </w:tc>
        <w:tc>
          <w:tcPr>
            <w:tcW w:w="284" w:type="dxa"/>
            <w:hideMark/>
          </w:tcPr>
          <w:p w14:paraId="2485393A" w14:textId="77777777" w:rsidR="00F96BE5" w:rsidRPr="008C111A" w:rsidRDefault="00F96BE5" w:rsidP="003D6197">
            <w:pPr>
              <w:tabs>
                <w:tab w:val="left" w:pos="0"/>
                <w:tab w:val="left" w:pos="765"/>
              </w:tabs>
              <w:spacing w:after="0" w:line="240" w:lineRule="auto"/>
              <w:contextualSpacing/>
              <w:jc w:val="center"/>
              <w:rPr>
                <w:rFonts w:ascii="Arial Narrow" w:eastAsia="Calibri" w:hAnsi="Arial Narrow" w:cs="Arial"/>
                <w:sz w:val="24"/>
                <w:szCs w:val="24"/>
                <w:lang w:val="en-GB"/>
              </w:rPr>
            </w:pPr>
            <w:r w:rsidRPr="008C111A">
              <w:rPr>
                <w:rFonts w:ascii="Arial Narrow" w:eastAsia="Calibri" w:hAnsi="Arial Narrow" w:cs="Arial"/>
                <w:sz w:val="24"/>
                <w:szCs w:val="24"/>
                <w:lang w:val="en-GB"/>
              </w:rPr>
              <w:t>:</w:t>
            </w:r>
          </w:p>
        </w:tc>
        <w:tc>
          <w:tcPr>
            <w:tcW w:w="6803" w:type="dxa"/>
            <w:gridSpan w:val="2"/>
            <w:hideMark/>
          </w:tcPr>
          <w:p w14:paraId="25F12277" w14:textId="3F03B088" w:rsidR="002909CC" w:rsidRPr="008C111A" w:rsidRDefault="00F96BE5" w:rsidP="003D6197">
            <w:pPr>
              <w:tabs>
                <w:tab w:val="left" w:pos="765"/>
              </w:tabs>
              <w:spacing w:after="0" w:line="240" w:lineRule="auto"/>
              <w:ind w:right="-102"/>
              <w:contextualSpacing/>
              <w:jc w:val="both"/>
              <w:rPr>
                <w:rFonts w:ascii="Arial Narrow" w:hAnsi="Arial Narrow"/>
                <w:sz w:val="24"/>
                <w:szCs w:val="24"/>
              </w:rPr>
            </w:pPr>
            <w:r w:rsidRPr="008C111A">
              <w:rPr>
                <w:rFonts w:ascii="Arial Narrow" w:eastAsia="Calibri" w:hAnsi="Arial Narrow" w:cs="Arial"/>
                <w:sz w:val="24"/>
                <w:szCs w:val="24"/>
                <w:lang w:val="en-GB"/>
              </w:rPr>
              <w:t>Tim manajemen yang terdiri dari empat (4) orang sesuai Surat Keputusan Rektor UI nomor 1142/SK/R/UI/2017, yaitu Ketua, Manajer Kemitraan, Manajer Keuangan, serta Spesialis Monitor dan Evaluasi (Monev)</w:t>
            </w:r>
            <w:r w:rsidR="00825202" w:rsidRPr="008C111A">
              <w:rPr>
                <w:rFonts w:ascii="Arial Narrow" w:eastAsia="Calibri" w:hAnsi="Arial Narrow" w:cs="Arial"/>
                <w:sz w:val="24"/>
                <w:szCs w:val="24"/>
                <w:lang w:val="en-GB"/>
              </w:rPr>
              <w:t xml:space="preserve"> yang berwenang mengelola dana dari</w:t>
            </w:r>
            <w:r w:rsidR="00825202" w:rsidRPr="008C111A">
              <w:rPr>
                <w:rFonts w:ascii="Arial Narrow" w:hAnsi="Arial Narrow"/>
                <w:i/>
                <w:sz w:val="24"/>
                <w:szCs w:val="24"/>
              </w:rPr>
              <w:t xml:space="preserve"> United States Agency for International Development</w:t>
            </w:r>
            <w:r w:rsidR="00825202" w:rsidRPr="008C111A">
              <w:rPr>
                <w:rFonts w:ascii="Arial Narrow" w:hAnsi="Arial Narrow"/>
                <w:sz w:val="24"/>
                <w:szCs w:val="24"/>
              </w:rPr>
              <w:t xml:space="preserve"> (USAID) melalui program </w:t>
            </w:r>
            <w:r w:rsidR="00825202" w:rsidRPr="008C111A">
              <w:rPr>
                <w:rFonts w:ascii="Arial Narrow" w:hAnsi="Arial Narrow"/>
                <w:i/>
                <w:sz w:val="24"/>
                <w:szCs w:val="24"/>
              </w:rPr>
              <w:t>Sustainable Higher Education Research Alliance</w:t>
            </w:r>
            <w:r w:rsidR="00825202" w:rsidRPr="008C111A">
              <w:rPr>
                <w:rFonts w:ascii="Arial Narrow" w:hAnsi="Arial Narrow"/>
                <w:sz w:val="24"/>
                <w:szCs w:val="24"/>
              </w:rPr>
              <w:t xml:space="preserve"> (SHERA), No. Hibah: AID - 497 - A - 16 - 00004, untuk Universitas Indonesia (UI) yang berjudul: </w:t>
            </w:r>
            <w:r w:rsidR="00825202" w:rsidRPr="008C111A">
              <w:rPr>
                <w:rFonts w:ascii="Arial Narrow" w:hAnsi="Arial Narrow"/>
                <w:i/>
                <w:sz w:val="24"/>
                <w:szCs w:val="24"/>
              </w:rPr>
              <w:t>Scientific Modeling, Application, Research, and Training for City - Centered Innovation and Technology</w:t>
            </w:r>
            <w:r w:rsidR="00825202" w:rsidRPr="008C111A">
              <w:rPr>
                <w:rFonts w:ascii="Arial Narrow" w:hAnsi="Arial Narrow"/>
                <w:sz w:val="24"/>
                <w:szCs w:val="24"/>
              </w:rPr>
              <w:t xml:space="preserve"> (SMART CITY), No. Sub – Hibah</w:t>
            </w:r>
            <w:r w:rsidR="002909CC" w:rsidRPr="008C111A">
              <w:rPr>
                <w:rFonts w:ascii="Arial Narrow" w:hAnsi="Arial Narrow"/>
                <w:sz w:val="24"/>
                <w:szCs w:val="24"/>
              </w:rPr>
              <w:t xml:space="preserve">: IIE00000078 - UI – 1; </w:t>
            </w:r>
            <w:r w:rsidR="002909CC" w:rsidRPr="008C111A">
              <w:rPr>
                <w:rFonts w:ascii="Arial Narrow" w:hAnsi="Arial Narrow"/>
                <w:sz w:val="24"/>
                <w:szCs w:val="24"/>
                <w:lang w:val="en-US"/>
              </w:rPr>
              <w:t xml:space="preserve">dalam Bahasa Inggris disebut sebagai </w:t>
            </w:r>
            <w:r w:rsidR="002909CC" w:rsidRPr="008C111A">
              <w:rPr>
                <w:rFonts w:ascii="Arial Narrow" w:hAnsi="Arial Narrow"/>
                <w:i/>
                <w:sz w:val="24"/>
                <w:szCs w:val="24"/>
                <w:lang w:val="en-US"/>
              </w:rPr>
              <w:t xml:space="preserve">Center for Collaborative Research (CCR) </w:t>
            </w:r>
            <w:r w:rsidR="002909CC" w:rsidRPr="008C111A">
              <w:rPr>
                <w:rFonts w:ascii="Arial Narrow" w:hAnsi="Arial Narrow"/>
                <w:sz w:val="24"/>
                <w:szCs w:val="24"/>
                <w:lang w:val="en-US"/>
              </w:rPr>
              <w:t>SMART CITY.</w:t>
            </w:r>
          </w:p>
        </w:tc>
      </w:tr>
      <w:tr w:rsidR="00F13539" w:rsidRPr="008C111A" w14:paraId="5B4223D4" w14:textId="77777777" w:rsidTr="003D6197">
        <w:tc>
          <w:tcPr>
            <w:tcW w:w="568" w:type="dxa"/>
          </w:tcPr>
          <w:p w14:paraId="00CE5007" w14:textId="77777777" w:rsidR="00427422" w:rsidRPr="008C111A" w:rsidRDefault="00427422" w:rsidP="003D6197">
            <w:pPr>
              <w:numPr>
                <w:ilvl w:val="0"/>
                <w:numId w:val="28"/>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05E0BF04" w14:textId="11475E90" w:rsidR="00427422" w:rsidRPr="008C111A" w:rsidRDefault="00427422" w:rsidP="003D6197">
            <w:pPr>
              <w:tabs>
                <w:tab w:val="left" w:pos="780"/>
              </w:tabs>
              <w:spacing w:after="0" w:line="240" w:lineRule="auto"/>
              <w:contextualSpacing/>
              <w:rPr>
                <w:rFonts w:ascii="Arial Narrow" w:eastAsia="Calibri" w:hAnsi="Arial Narrow" w:cs="Arial"/>
                <w:i/>
                <w:sz w:val="24"/>
                <w:szCs w:val="24"/>
                <w:lang w:val="en-GB"/>
              </w:rPr>
            </w:pPr>
            <w:r w:rsidRPr="008C111A">
              <w:rPr>
                <w:rFonts w:ascii="Arial Narrow" w:eastAsia="Calibri" w:hAnsi="Arial Narrow" w:cs="Arial"/>
                <w:i/>
                <w:sz w:val="24"/>
                <w:szCs w:val="24"/>
                <w:lang w:val="en-GB"/>
              </w:rPr>
              <w:t>LoC</w:t>
            </w:r>
          </w:p>
        </w:tc>
        <w:tc>
          <w:tcPr>
            <w:tcW w:w="284" w:type="dxa"/>
          </w:tcPr>
          <w:p w14:paraId="1A0C9ED9" w14:textId="2DC5660C" w:rsidR="00427422" w:rsidRPr="008C111A" w:rsidRDefault="00427422" w:rsidP="003D6197">
            <w:pPr>
              <w:tabs>
                <w:tab w:val="left" w:pos="27"/>
                <w:tab w:val="left" w:pos="780"/>
              </w:tabs>
              <w:spacing w:after="0" w:line="240" w:lineRule="auto"/>
              <w:contextualSpacing/>
              <w:jc w:val="center"/>
              <w:rPr>
                <w:rFonts w:ascii="Arial Narrow" w:eastAsia="Calibri" w:hAnsi="Arial Narrow" w:cs="Arial"/>
                <w:sz w:val="24"/>
                <w:szCs w:val="24"/>
                <w:lang w:val="en-GB"/>
              </w:rPr>
            </w:pPr>
            <w:r w:rsidRPr="008C111A">
              <w:rPr>
                <w:rFonts w:ascii="Arial Narrow" w:eastAsia="Calibri" w:hAnsi="Arial Narrow" w:cs="Arial"/>
                <w:sz w:val="24"/>
                <w:szCs w:val="24"/>
                <w:lang w:val="en-GB"/>
              </w:rPr>
              <w:t>:</w:t>
            </w:r>
          </w:p>
        </w:tc>
        <w:tc>
          <w:tcPr>
            <w:tcW w:w="6803" w:type="dxa"/>
            <w:gridSpan w:val="2"/>
          </w:tcPr>
          <w:p w14:paraId="7136B81D" w14:textId="32F390FF" w:rsidR="00427422" w:rsidRPr="008C111A" w:rsidRDefault="00427422" w:rsidP="003D6197">
            <w:pPr>
              <w:tabs>
                <w:tab w:val="left" w:pos="780"/>
              </w:tabs>
              <w:spacing w:after="0" w:line="240" w:lineRule="auto"/>
              <w:ind w:right="-102"/>
              <w:contextualSpacing/>
              <w:jc w:val="both"/>
              <w:rPr>
                <w:rFonts w:ascii="Arial Narrow" w:eastAsia="Calibri" w:hAnsi="Arial Narrow" w:cs="Arial"/>
                <w:i/>
                <w:sz w:val="24"/>
                <w:szCs w:val="24"/>
                <w:lang w:val="en-ID"/>
              </w:rPr>
            </w:pPr>
            <w:r w:rsidRPr="008C111A">
              <w:rPr>
                <w:rFonts w:ascii="Arial Narrow" w:eastAsia="Calibri" w:hAnsi="Arial Narrow" w:cs="Arial"/>
                <w:sz w:val="24"/>
                <w:szCs w:val="24"/>
                <w:lang w:val="en-ID"/>
              </w:rPr>
              <w:t xml:space="preserve">Singkatan dari </w:t>
            </w:r>
            <w:r w:rsidRPr="008C111A">
              <w:rPr>
                <w:rFonts w:ascii="Arial Narrow" w:eastAsia="Calibri" w:hAnsi="Arial Narrow" w:cs="Arial"/>
                <w:i/>
                <w:sz w:val="24"/>
                <w:szCs w:val="24"/>
                <w:lang w:val="en-ID"/>
              </w:rPr>
              <w:t>Letter of Consent</w:t>
            </w:r>
            <w:r w:rsidR="0051019D" w:rsidRPr="008C111A">
              <w:rPr>
                <w:rFonts w:ascii="Arial Narrow" w:eastAsia="Calibri" w:hAnsi="Arial Narrow" w:cs="Arial"/>
                <w:i/>
                <w:sz w:val="24"/>
                <w:szCs w:val="24"/>
                <w:lang w:val="en-ID"/>
              </w:rPr>
              <w:t>.</w:t>
            </w:r>
          </w:p>
        </w:tc>
      </w:tr>
      <w:tr w:rsidR="00F13539" w:rsidRPr="008C111A" w14:paraId="3C3C8EE4" w14:textId="77777777" w:rsidTr="003D6197">
        <w:tc>
          <w:tcPr>
            <w:tcW w:w="568" w:type="dxa"/>
          </w:tcPr>
          <w:p w14:paraId="48C613A5" w14:textId="77777777" w:rsidR="00427422" w:rsidRPr="008C111A" w:rsidRDefault="00427422" w:rsidP="003D6197">
            <w:pPr>
              <w:numPr>
                <w:ilvl w:val="0"/>
                <w:numId w:val="28"/>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71EC7FB9" w14:textId="6D8C66E2" w:rsidR="00427422" w:rsidRPr="008C111A" w:rsidRDefault="00427422" w:rsidP="003D6197">
            <w:pPr>
              <w:tabs>
                <w:tab w:val="left" w:pos="780"/>
              </w:tabs>
              <w:spacing w:after="0" w:line="240" w:lineRule="auto"/>
              <w:contextualSpacing/>
              <w:rPr>
                <w:rFonts w:ascii="Arial Narrow" w:eastAsia="Calibri" w:hAnsi="Arial Narrow" w:cs="Arial"/>
                <w:i/>
                <w:sz w:val="24"/>
                <w:szCs w:val="24"/>
                <w:lang w:val="en-GB"/>
              </w:rPr>
            </w:pPr>
            <w:r w:rsidRPr="008C111A">
              <w:rPr>
                <w:rFonts w:ascii="Arial Narrow" w:eastAsia="Calibri" w:hAnsi="Arial Narrow" w:cs="Arial"/>
                <w:i/>
                <w:sz w:val="24"/>
                <w:szCs w:val="24"/>
                <w:lang w:val="en-GB"/>
              </w:rPr>
              <w:t>LoI</w:t>
            </w:r>
          </w:p>
        </w:tc>
        <w:tc>
          <w:tcPr>
            <w:tcW w:w="284" w:type="dxa"/>
          </w:tcPr>
          <w:p w14:paraId="18ECD3CC" w14:textId="6C176077" w:rsidR="00427422" w:rsidRPr="008C111A" w:rsidRDefault="00427422" w:rsidP="003D6197">
            <w:pPr>
              <w:tabs>
                <w:tab w:val="left" w:pos="27"/>
                <w:tab w:val="left" w:pos="780"/>
              </w:tabs>
              <w:spacing w:after="0" w:line="240" w:lineRule="auto"/>
              <w:contextualSpacing/>
              <w:jc w:val="center"/>
              <w:rPr>
                <w:rFonts w:ascii="Arial Narrow" w:eastAsia="Calibri" w:hAnsi="Arial Narrow" w:cs="Arial"/>
                <w:sz w:val="24"/>
                <w:szCs w:val="24"/>
                <w:lang w:val="en-GB"/>
              </w:rPr>
            </w:pPr>
            <w:r w:rsidRPr="008C111A">
              <w:rPr>
                <w:rFonts w:ascii="Arial Narrow" w:eastAsia="Calibri" w:hAnsi="Arial Narrow" w:cs="Arial"/>
                <w:sz w:val="24"/>
                <w:szCs w:val="24"/>
                <w:lang w:val="en-GB"/>
              </w:rPr>
              <w:t>:</w:t>
            </w:r>
          </w:p>
        </w:tc>
        <w:tc>
          <w:tcPr>
            <w:tcW w:w="6803" w:type="dxa"/>
            <w:gridSpan w:val="2"/>
          </w:tcPr>
          <w:p w14:paraId="5085E8B0" w14:textId="77694403" w:rsidR="00427422" w:rsidRPr="008C111A" w:rsidRDefault="00427422" w:rsidP="003D6197">
            <w:pPr>
              <w:tabs>
                <w:tab w:val="left" w:pos="780"/>
              </w:tabs>
              <w:spacing w:after="0" w:line="240" w:lineRule="auto"/>
              <w:ind w:right="-102"/>
              <w:contextualSpacing/>
              <w:jc w:val="both"/>
              <w:rPr>
                <w:rFonts w:ascii="Arial Narrow" w:eastAsia="Calibri" w:hAnsi="Arial Narrow" w:cs="Arial"/>
                <w:i/>
                <w:sz w:val="24"/>
                <w:szCs w:val="24"/>
                <w:lang w:val="en-ID"/>
              </w:rPr>
            </w:pPr>
            <w:r w:rsidRPr="008C111A">
              <w:rPr>
                <w:rFonts w:ascii="Arial Narrow" w:eastAsia="Calibri" w:hAnsi="Arial Narrow" w:cs="Arial"/>
                <w:sz w:val="24"/>
                <w:szCs w:val="24"/>
                <w:lang w:val="en-ID"/>
              </w:rPr>
              <w:t xml:space="preserve">Singkatan dari </w:t>
            </w:r>
            <w:r w:rsidRPr="008C111A">
              <w:rPr>
                <w:rFonts w:ascii="Arial Narrow" w:eastAsia="Calibri" w:hAnsi="Arial Narrow" w:cs="Arial"/>
                <w:i/>
                <w:sz w:val="24"/>
                <w:szCs w:val="24"/>
                <w:lang w:val="en-ID"/>
              </w:rPr>
              <w:t>Letter of Invitation</w:t>
            </w:r>
            <w:r w:rsidR="0051019D" w:rsidRPr="008C111A">
              <w:rPr>
                <w:rFonts w:ascii="Arial Narrow" w:eastAsia="Calibri" w:hAnsi="Arial Narrow" w:cs="Arial"/>
                <w:i/>
                <w:sz w:val="24"/>
                <w:szCs w:val="24"/>
                <w:lang w:val="en-ID"/>
              </w:rPr>
              <w:t>.</w:t>
            </w:r>
          </w:p>
        </w:tc>
      </w:tr>
      <w:tr w:rsidR="00F13539" w:rsidRPr="008C111A" w14:paraId="48ABDF80" w14:textId="77777777" w:rsidTr="003D6197">
        <w:tc>
          <w:tcPr>
            <w:tcW w:w="568" w:type="dxa"/>
          </w:tcPr>
          <w:p w14:paraId="17BB1232" w14:textId="77777777" w:rsidR="00427422" w:rsidRPr="008C111A" w:rsidRDefault="00427422" w:rsidP="003D6197">
            <w:pPr>
              <w:numPr>
                <w:ilvl w:val="0"/>
                <w:numId w:val="28"/>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7EB5C53A" w14:textId="62A13687" w:rsidR="00427422" w:rsidRPr="008C111A" w:rsidRDefault="00427422" w:rsidP="003D6197">
            <w:pPr>
              <w:tabs>
                <w:tab w:val="left" w:pos="780"/>
              </w:tabs>
              <w:spacing w:after="0" w:line="240" w:lineRule="auto"/>
              <w:contextualSpacing/>
              <w:rPr>
                <w:rFonts w:ascii="Arial Narrow" w:eastAsia="Calibri" w:hAnsi="Arial Narrow" w:cs="Arial"/>
                <w:sz w:val="24"/>
                <w:szCs w:val="24"/>
                <w:lang w:val="en-GB"/>
              </w:rPr>
            </w:pPr>
            <w:r w:rsidRPr="008C111A">
              <w:rPr>
                <w:rFonts w:ascii="Arial Narrow" w:eastAsia="Calibri" w:hAnsi="Arial Narrow" w:cs="Arial"/>
                <w:sz w:val="24"/>
                <w:szCs w:val="24"/>
                <w:lang w:val="en-GB"/>
              </w:rPr>
              <w:t>M</w:t>
            </w:r>
          </w:p>
        </w:tc>
        <w:tc>
          <w:tcPr>
            <w:tcW w:w="284" w:type="dxa"/>
          </w:tcPr>
          <w:p w14:paraId="1E5C43B3" w14:textId="5DB5B2F5" w:rsidR="00427422" w:rsidRPr="008C111A" w:rsidRDefault="00427422" w:rsidP="003D6197">
            <w:pPr>
              <w:tabs>
                <w:tab w:val="left" w:pos="27"/>
                <w:tab w:val="left" w:pos="780"/>
              </w:tabs>
              <w:spacing w:after="0" w:line="240" w:lineRule="auto"/>
              <w:contextualSpacing/>
              <w:jc w:val="center"/>
              <w:rPr>
                <w:rFonts w:ascii="Arial Narrow" w:eastAsia="Calibri" w:hAnsi="Arial Narrow" w:cs="Arial"/>
                <w:sz w:val="24"/>
                <w:szCs w:val="24"/>
                <w:lang w:val="en-GB"/>
              </w:rPr>
            </w:pPr>
            <w:r w:rsidRPr="008C111A">
              <w:rPr>
                <w:rFonts w:ascii="Arial Narrow" w:eastAsia="Calibri" w:hAnsi="Arial Narrow" w:cs="Arial"/>
                <w:sz w:val="24"/>
                <w:szCs w:val="24"/>
                <w:lang w:val="en-GB"/>
              </w:rPr>
              <w:t>:</w:t>
            </w:r>
          </w:p>
        </w:tc>
        <w:tc>
          <w:tcPr>
            <w:tcW w:w="6803" w:type="dxa"/>
            <w:gridSpan w:val="2"/>
          </w:tcPr>
          <w:p w14:paraId="549DE6CB" w14:textId="1E9F39A5" w:rsidR="00427422" w:rsidRPr="008C111A" w:rsidRDefault="00427422" w:rsidP="003D6197">
            <w:pPr>
              <w:tabs>
                <w:tab w:val="left" w:pos="780"/>
              </w:tabs>
              <w:spacing w:after="0" w:line="240" w:lineRule="auto"/>
              <w:ind w:right="-102"/>
              <w:contextualSpacing/>
              <w:jc w:val="both"/>
              <w:rPr>
                <w:rFonts w:ascii="Arial Narrow" w:eastAsia="Calibri" w:hAnsi="Arial Narrow" w:cs="Arial"/>
                <w:sz w:val="24"/>
                <w:szCs w:val="24"/>
                <w:lang w:val="en-GB"/>
              </w:rPr>
            </w:pPr>
            <w:r w:rsidRPr="008C111A">
              <w:rPr>
                <w:rFonts w:ascii="Arial Narrow" w:eastAsia="Calibri" w:hAnsi="Arial Narrow" w:cs="Arial"/>
                <w:sz w:val="24"/>
                <w:szCs w:val="24"/>
                <w:lang w:val="en-ID"/>
              </w:rPr>
              <w:t>Singkatan dari Mahasiswa.</w:t>
            </w:r>
          </w:p>
        </w:tc>
      </w:tr>
      <w:tr w:rsidR="00F13539" w:rsidRPr="008C111A" w14:paraId="6E25A2F3" w14:textId="77777777" w:rsidTr="003D6197">
        <w:tc>
          <w:tcPr>
            <w:tcW w:w="568" w:type="dxa"/>
          </w:tcPr>
          <w:p w14:paraId="1EBD85BE" w14:textId="77777777" w:rsidR="00627E3A" w:rsidRPr="008C111A" w:rsidRDefault="00627E3A" w:rsidP="003D6197">
            <w:pPr>
              <w:numPr>
                <w:ilvl w:val="0"/>
                <w:numId w:val="28"/>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67C07EEC" w14:textId="57B0D66C" w:rsidR="00627E3A" w:rsidRPr="008C111A" w:rsidRDefault="00627E3A" w:rsidP="003D6197">
            <w:pPr>
              <w:tabs>
                <w:tab w:val="left" w:pos="780"/>
              </w:tabs>
              <w:spacing w:after="0" w:line="240" w:lineRule="auto"/>
              <w:contextualSpacing/>
              <w:rPr>
                <w:rFonts w:ascii="Arial Narrow" w:eastAsia="Calibri" w:hAnsi="Arial Narrow" w:cs="Arial"/>
                <w:sz w:val="24"/>
                <w:szCs w:val="24"/>
                <w:lang w:val="en-GB"/>
              </w:rPr>
            </w:pPr>
            <w:r w:rsidRPr="008C111A">
              <w:rPr>
                <w:rFonts w:ascii="Arial Narrow" w:eastAsia="Calibri" w:hAnsi="Arial Narrow" w:cs="Arial"/>
                <w:sz w:val="24"/>
                <w:szCs w:val="24"/>
                <w:lang w:val="en-GB"/>
              </w:rPr>
              <w:t>Monev</w:t>
            </w:r>
          </w:p>
        </w:tc>
        <w:tc>
          <w:tcPr>
            <w:tcW w:w="284" w:type="dxa"/>
          </w:tcPr>
          <w:p w14:paraId="5ED206B7" w14:textId="72878EF2" w:rsidR="00627E3A" w:rsidRPr="008C111A" w:rsidRDefault="00627E3A" w:rsidP="003D6197">
            <w:pPr>
              <w:tabs>
                <w:tab w:val="left" w:pos="27"/>
                <w:tab w:val="left" w:pos="780"/>
              </w:tabs>
              <w:spacing w:after="0" w:line="240" w:lineRule="auto"/>
              <w:contextualSpacing/>
              <w:jc w:val="center"/>
              <w:rPr>
                <w:rFonts w:ascii="Arial Narrow" w:eastAsia="Calibri" w:hAnsi="Arial Narrow" w:cs="Arial"/>
                <w:sz w:val="24"/>
                <w:szCs w:val="24"/>
                <w:lang w:val="en-GB"/>
              </w:rPr>
            </w:pPr>
            <w:r w:rsidRPr="008C111A">
              <w:rPr>
                <w:rFonts w:ascii="Arial Narrow" w:eastAsia="Calibri" w:hAnsi="Arial Narrow" w:cs="Arial"/>
                <w:sz w:val="24"/>
                <w:szCs w:val="24"/>
                <w:lang w:val="en-GB"/>
              </w:rPr>
              <w:t>:</w:t>
            </w:r>
          </w:p>
        </w:tc>
        <w:tc>
          <w:tcPr>
            <w:tcW w:w="6803" w:type="dxa"/>
            <w:gridSpan w:val="2"/>
          </w:tcPr>
          <w:p w14:paraId="3A58724C" w14:textId="1507A367" w:rsidR="00627E3A" w:rsidRPr="008C111A" w:rsidRDefault="00627E3A" w:rsidP="003D6197">
            <w:pPr>
              <w:tabs>
                <w:tab w:val="left" w:pos="780"/>
              </w:tabs>
              <w:spacing w:after="0" w:line="240" w:lineRule="auto"/>
              <w:ind w:right="-102"/>
              <w:contextualSpacing/>
              <w:jc w:val="both"/>
              <w:rPr>
                <w:rFonts w:ascii="Arial Narrow" w:eastAsia="Calibri" w:hAnsi="Arial Narrow" w:cs="Arial"/>
                <w:sz w:val="24"/>
                <w:szCs w:val="24"/>
                <w:lang w:val="en-ID"/>
              </w:rPr>
            </w:pPr>
            <w:r w:rsidRPr="008C111A">
              <w:rPr>
                <w:rFonts w:ascii="Arial Narrow" w:eastAsia="Calibri" w:hAnsi="Arial Narrow" w:cs="Arial"/>
                <w:sz w:val="24"/>
                <w:szCs w:val="24"/>
                <w:lang w:val="en-ID"/>
              </w:rPr>
              <w:t>Sub kegiatan monitor, evaluasi, dan pembelajaran oleh penyelenggara kegiatan SMART CITY.</w:t>
            </w:r>
          </w:p>
        </w:tc>
      </w:tr>
      <w:tr w:rsidR="00F13539" w:rsidRPr="008C111A" w14:paraId="22D975D0" w14:textId="77777777" w:rsidTr="003D6197">
        <w:tc>
          <w:tcPr>
            <w:tcW w:w="568" w:type="dxa"/>
          </w:tcPr>
          <w:p w14:paraId="293DCAB9" w14:textId="77777777" w:rsidR="008D2D6C" w:rsidRPr="008C111A" w:rsidRDefault="008D2D6C" w:rsidP="003D6197">
            <w:pPr>
              <w:numPr>
                <w:ilvl w:val="0"/>
                <w:numId w:val="28"/>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4296E995" w14:textId="2ADB047A" w:rsidR="008D2D6C" w:rsidRPr="008C111A" w:rsidRDefault="008D2D6C" w:rsidP="003D6197">
            <w:pPr>
              <w:tabs>
                <w:tab w:val="left" w:pos="780"/>
              </w:tabs>
              <w:spacing w:after="0" w:line="240" w:lineRule="auto"/>
              <w:contextualSpacing/>
              <w:rPr>
                <w:rFonts w:ascii="Arial Narrow" w:eastAsia="Calibri" w:hAnsi="Arial Narrow" w:cs="Arial"/>
                <w:sz w:val="24"/>
                <w:szCs w:val="24"/>
                <w:lang w:val="en-GB"/>
              </w:rPr>
            </w:pPr>
            <w:r w:rsidRPr="008C111A">
              <w:rPr>
                <w:rFonts w:ascii="Arial Narrow" w:eastAsia="Calibri" w:hAnsi="Arial Narrow" w:cs="Arial"/>
                <w:sz w:val="24"/>
                <w:szCs w:val="24"/>
                <w:lang w:val="en-GB"/>
              </w:rPr>
              <w:t>Pagu Pendanaan</w:t>
            </w:r>
          </w:p>
        </w:tc>
        <w:tc>
          <w:tcPr>
            <w:tcW w:w="284" w:type="dxa"/>
          </w:tcPr>
          <w:p w14:paraId="328BD2D2" w14:textId="2F477A83" w:rsidR="008D2D6C" w:rsidRPr="008C111A" w:rsidRDefault="008D2D6C" w:rsidP="003D6197">
            <w:pPr>
              <w:tabs>
                <w:tab w:val="left" w:pos="27"/>
                <w:tab w:val="left" w:pos="780"/>
              </w:tabs>
              <w:spacing w:after="0" w:line="240" w:lineRule="auto"/>
              <w:contextualSpacing/>
              <w:jc w:val="center"/>
              <w:rPr>
                <w:rFonts w:ascii="Arial Narrow" w:eastAsia="Calibri" w:hAnsi="Arial Narrow" w:cs="Arial"/>
                <w:sz w:val="24"/>
                <w:szCs w:val="24"/>
                <w:lang w:val="en-GB"/>
              </w:rPr>
            </w:pPr>
            <w:r w:rsidRPr="008C111A">
              <w:rPr>
                <w:rFonts w:ascii="Arial Narrow" w:eastAsia="Calibri" w:hAnsi="Arial Narrow" w:cs="Arial"/>
                <w:sz w:val="24"/>
                <w:szCs w:val="24"/>
                <w:lang w:val="en-GB"/>
              </w:rPr>
              <w:t>:</w:t>
            </w:r>
          </w:p>
        </w:tc>
        <w:tc>
          <w:tcPr>
            <w:tcW w:w="6803" w:type="dxa"/>
            <w:gridSpan w:val="2"/>
          </w:tcPr>
          <w:p w14:paraId="39238606" w14:textId="6433C449" w:rsidR="008D2D6C" w:rsidRPr="008C111A" w:rsidRDefault="008D2D6C" w:rsidP="003D6197">
            <w:pPr>
              <w:tabs>
                <w:tab w:val="left" w:pos="780"/>
              </w:tabs>
              <w:spacing w:after="0" w:line="240" w:lineRule="auto"/>
              <w:ind w:right="-102"/>
              <w:contextualSpacing/>
              <w:jc w:val="both"/>
              <w:rPr>
                <w:rFonts w:ascii="Arial Narrow" w:eastAsia="Calibri" w:hAnsi="Arial Narrow" w:cs="Arial"/>
                <w:sz w:val="24"/>
                <w:szCs w:val="24"/>
                <w:lang w:val="en-ID"/>
              </w:rPr>
            </w:pPr>
            <w:r w:rsidRPr="008C111A">
              <w:rPr>
                <w:rFonts w:ascii="Arial Narrow" w:eastAsia="Calibri" w:hAnsi="Arial Narrow" w:cs="Arial"/>
                <w:sz w:val="24"/>
                <w:szCs w:val="24"/>
                <w:lang w:val="en-ID"/>
              </w:rPr>
              <w:t>Batas atas anggaran yang dapat diberikan kepada para peneliti.</w:t>
            </w:r>
          </w:p>
        </w:tc>
      </w:tr>
      <w:tr w:rsidR="00F13539" w:rsidRPr="008C111A" w14:paraId="0D9621E5" w14:textId="77777777" w:rsidTr="003D6197">
        <w:tc>
          <w:tcPr>
            <w:tcW w:w="568" w:type="dxa"/>
          </w:tcPr>
          <w:p w14:paraId="5DBC1CA5" w14:textId="77777777" w:rsidR="008D2D6C" w:rsidRPr="008C111A" w:rsidRDefault="008D2D6C" w:rsidP="003D6197">
            <w:pPr>
              <w:numPr>
                <w:ilvl w:val="0"/>
                <w:numId w:val="28"/>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14A3C3D5" w14:textId="3AFAEE6E" w:rsidR="008D2D6C" w:rsidRPr="008C111A" w:rsidRDefault="008D2D6C" w:rsidP="003D6197">
            <w:pPr>
              <w:tabs>
                <w:tab w:val="left" w:pos="780"/>
              </w:tabs>
              <w:spacing w:after="0" w:line="240" w:lineRule="auto"/>
              <w:contextualSpacing/>
              <w:rPr>
                <w:rFonts w:ascii="Arial Narrow" w:eastAsia="Calibri" w:hAnsi="Arial Narrow" w:cs="Arial"/>
                <w:sz w:val="24"/>
                <w:szCs w:val="24"/>
                <w:lang w:val="en-GB"/>
              </w:rPr>
            </w:pPr>
            <w:r w:rsidRPr="008C111A">
              <w:rPr>
                <w:rFonts w:ascii="Arial Narrow" w:eastAsia="Calibri" w:hAnsi="Arial Narrow" w:cs="Arial"/>
                <w:sz w:val="24"/>
                <w:szCs w:val="24"/>
                <w:lang w:val="en-GB"/>
              </w:rPr>
              <w:t>PDF</w:t>
            </w:r>
          </w:p>
        </w:tc>
        <w:tc>
          <w:tcPr>
            <w:tcW w:w="284" w:type="dxa"/>
          </w:tcPr>
          <w:p w14:paraId="699C7D58" w14:textId="6A959C00" w:rsidR="008D2D6C" w:rsidRPr="008C111A" w:rsidRDefault="008D2D6C" w:rsidP="003D6197">
            <w:pPr>
              <w:tabs>
                <w:tab w:val="left" w:pos="27"/>
                <w:tab w:val="left" w:pos="780"/>
              </w:tabs>
              <w:spacing w:after="0" w:line="240" w:lineRule="auto"/>
              <w:contextualSpacing/>
              <w:jc w:val="center"/>
              <w:rPr>
                <w:rFonts w:ascii="Arial Narrow" w:eastAsia="Calibri" w:hAnsi="Arial Narrow" w:cs="Arial"/>
                <w:sz w:val="24"/>
                <w:szCs w:val="24"/>
                <w:lang w:val="en-GB"/>
              </w:rPr>
            </w:pPr>
            <w:r w:rsidRPr="008C111A">
              <w:rPr>
                <w:rFonts w:ascii="Arial Narrow" w:eastAsia="Calibri" w:hAnsi="Arial Narrow" w:cs="Arial"/>
                <w:sz w:val="24"/>
                <w:szCs w:val="24"/>
                <w:lang w:val="en-GB"/>
              </w:rPr>
              <w:t>:</w:t>
            </w:r>
          </w:p>
        </w:tc>
        <w:tc>
          <w:tcPr>
            <w:tcW w:w="6803" w:type="dxa"/>
            <w:gridSpan w:val="2"/>
          </w:tcPr>
          <w:p w14:paraId="3381974D" w14:textId="0F68C645" w:rsidR="008D2D6C" w:rsidRPr="008C111A" w:rsidRDefault="008D2D6C" w:rsidP="003D6197">
            <w:pPr>
              <w:tabs>
                <w:tab w:val="left" w:pos="780"/>
              </w:tabs>
              <w:spacing w:after="0" w:line="240" w:lineRule="auto"/>
              <w:ind w:right="-102"/>
              <w:contextualSpacing/>
              <w:jc w:val="both"/>
              <w:rPr>
                <w:rFonts w:ascii="Arial Narrow" w:eastAsia="Calibri" w:hAnsi="Arial Narrow" w:cs="Arial"/>
                <w:sz w:val="24"/>
                <w:szCs w:val="24"/>
                <w:lang w:val="en-ID"/>
              </w:rPr>
            </w:pPr>
            <w:r w:rsidRPr="008C111A">
              <w:rPr>
                <w:rFonts w:ascii="Arial Narrow" w:eastAsia="Calibri" w:hAnsi="Arial Narrow" w:cs="Arial"/>
                <w:sz w:val="24"/>
                <w:szCs w:val="24"/>
                <w:lang w:val="en-ID"/>
              </w:rPr>
              <w:t xml:space="preserve">Singkatan dari </w:t>
            </w:r>
            <w:r w:rsidRPr="008C111A">
              <w:rPr>
                <w:rFonts w:ascii="Arial Narrow" w:eastAsia="Calibri" w:hAnsi="Arial Narrow" w:cs="Arial"/>
                <w:i/>
                <w:sz w:val="24"/>
                <w:szCs w:val="24"/>
              </w:rPr>
              <w:t>Portable Document Format.</w:t>
            </w:r>
          </w:p>
        </w:tc>
      </w:tr>
      <w:tr w:rsidR="00F13539" w:rsidRPr="008C111A" w14:paraId="5181994C" w14:textId="77777777" w:rsidTr="003D6197">
        <w:tc>
          <w:tcPr>
            <w:tcW w:w="568" w:type="dxa"/>
          </w:tcPr>
          <w:p w14:paraId="2E2D30C9" w14:textId="77777777" w:rsidR="008D2D6C" w:rsidRPr="008C111A" w:rsidRDefault="008D2D6C" w:rsidP="003D6197">
            <w:pPr>
              <w:numPr>
                <w:ilvl w:val="0"/>
                <w:numId w:val="28"/>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16B56377" w14:textId="77777777" w:rsidR="008D2D6C" w:rsidRPr="008C111A" w:rsidRDefault="008D2D6C" w:rsidP="003D6197">
            <w:pPr>
              <w:tabs>
                <w:tab w:val="left" w:pos="780"/>
              </w:tabs>
              <w:spacing w:after="0" w:line="240" w:lineRule="auto"/>
              <w:contextualSpacing/>
              <w:rPr>
                <w:rFonts w:ascii="Arial Narrow" w:eastAsia="Calibri" w:hAnsi="Arial Narrow" w:cs="Arial"/>
                <w:sz w:val="24"/>
                <w:szCs w:val="24"/>
                <w:lang w:val="en-GB"/>
              </w:rPr>
            </w:pPr>
            <w:r w:rsidRPr="008C111A">
              <w:rPr>
                <w:rFonts w:ascii="Arial Narrow" w:eastAsia="Calibri" w:hAnsi="Arial Narrow" w:cs="Arial"/>
                <w:sz w:val="24"/>
                <w:szCs w:val="24"/>
                <w:lang w:val="en-GB"/>
              </w:rPr>
              <w:t>Penyelenggara Kegiatan</w:t>
            </w:r>
          </w:p>
        </w:tc>
        <w:tc>
          <w:tcPr>
            <w:tcW w:w="284" w:type="dxa"/>
          </w:tcPr>
          <w:p w14:paraId="47B59AE8" w14:textId="77777777" w:rsidR="008D2D6C" w:rsidRPr="008C111A" w:rsidRDefault="008D2D6C" w:rsidP="003D6197">
            <w:pPr>
              <w:tabs>
                <w:tab w:val="left" w:pos="27"/>
                <w:tab w:val="left" w:pos="780"/>
              </w:tabs>
              <w:spacing w:after="0" w:line="240" w:lineRule="auto"/>
              <w:contextualSpacing/>
              <w:jc w:val="center"/>
              <w:rPr>
                <w:rFonts w:ascii="Arial Narrow" w:eastAsia="Calibri" w:hAnsi="Arial Narrow" w:cs="Arial"/>
                <w:sz w:val="24"/>
                <w:szCs w:val="24"/>
                <w:lang w:val="en-GB"/>
              </w:rPr>
            </w:pPr>
            <w:r w:rsidRPr="008C111A">
              <w:rPr>
                <w:rFonts w:ascii="Arial Narrow" w:eastAsia="Calibri" w:hAnsi="Arial Narrow" w:cs="Arial"/>
                <w:sz w:val="24"/>
                <w:szCs w:val="24"/>
                <w:lang w:val="en-GB"/>
              </w:rPr>
              <w:t>:</w:t>
            </w:r>
          </w:p>
        </w:tc>
        <w:tc>
          <w:tcPr>
            <w:tcW w:w="6803" w:type="dxa"/>
            <w:gridSpan w:val="2"/>
          </w:tcPr>
          <w:p w14:paraId="1D04857C" w14:textId="3AA786E1" w:rsidR="008D2D6C" w:rsidRPr="008C111A" w:rsidRDefault="008D2D6C" w:rsidP="003D6197">
            <w:pPr>
              <w:tabs>
                <w:tab w:val="left" w:pos="780"/>
              </w:tabs>
              <w:spacing w:after="0" w:line="240" w:lineRule="auto"/>
              <w:ind w:right="-102"/>
              <w:contextualSpacing/>
              <w:jc w:val="both"/>
              <w:rPr>
                <w:rFonts w:ascii="Arial Narrow" w:eastAsia="Calibri" w:hAnsi="Arial Narrow" w:cs="Arial"/>
                <w:sz w:val="24"/>
                <w:szCs w:val="24"/>
                <w:lang w:val="en-GB"/>
              </w:rPr>
            </w:pPr>
            <w:r w:rsidRPr="008C111A">
              <w:rPr>
                <w:rFonts w:ascii="Arial Narrow" w:eastAsia="Calibri" w:hAnsi="Arial Narrow" w:cs="Arial"/>
                <w:sz w:val="24"/>
                <w:szCs w:val="24"/>
                <w:lang w:val="en-GB"/>
              </w:rPr>
              <w:t>Apabila tidak dijelaskan lebih lanjut, maka penyelenggara kegiatan SMART CITY adalah Komite Pengelola Kolaborasi SMART CITY yang dibantu oleh staf-staf tetap dan/atau tenaga tambahan lainnya.</w:t>
            </w:r>
          </w:p>
        </w:tc>
      </w:tr>
      <w:tr w:rsidR="00F13539" w:rsidRPr="008C111A" w14:paraId="07808350" w14:textId="77777777" w:rsidTr="003D6197">
        <w:tc>
          <w:tcPr>
            <w:tcW w:w="568" w:type="dxa"/>
          </w:tcPr>
          <w:p w14:paraId="26D53B3C" w14:textId="77777777" w:rsidR="008D2D6C" w:rsidRPr="008C111A" w:rsidRDefault="008D2D6C" w:rsidP="003D6197">
            <w:pPr>
              <w:numPr>
                <w:ilvl w:val="0"/>
                <w:numId w:val="28"/>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5D4E345A" w14:textId="7237E936" w:rsidR="008D2D6C" w:rsidRPr="008C111A" w:rsidRDefault="008D2D6C" w:rsidP="003D6197">
            <w:pPr>
              <w:tabs>
                <w:tab w:val="left" w:pos="780"/>
              </w:tabs>
              <w:spacing w:after="0" w:line="240" w:lineRule="auto"/>
              <w:contextualSpacing/>
              <w:rPr>
                <w:rFonts w:ascii="Arial Narrow" w:eastAsia="Calibri" w:hAnsi="Arial Narrow" w:cs="Arial"/>
                <w:sz w:val="24"/>
                <w:szCs w:val="24"/>
                <w:lang w:val="en-GB"/>
              </w:rPr>
            </w:pPr>
            <w:r w:rsidRPr="008C111A">
              <w:rPr>
                <w:rFonts w:ascii="Arial Narrow" w:eastAsia="Calibri" w:hAnsi="Arial Narrow" w:cs="Arial"/>
                <w:sz w:val="24"/>
                <w:szCs w:val="24"/>
                <w:lang w:val="en-GB"/>
              </w:rPr>
              <w:t>PU</w:t>
            </w:r>
          </w:p>
        </w:tc>
        <w:tc>
          <w:tcPr>
            <w:tcW w:w="284" w:type="dxa"/>
          </w:tcPr>
          <w:p w14:paraId="1C3B4C72" w14:textId="65FAB22D" w:rsidR="008D2D6C" w:rsidRPr="008C111A" w:rsidRDefault="008D2D6C" w:rsidP="003D6197">
            <w:pPr>
              <w:tabs>
                <w:tab w:val="left" w:pos="27"/>
                <w:tab w:val="left" w:pos="780"/>
              </w:tabs>
              <w:spacing w:after="0" w:line="240" w:lineRule="auto"/>
              <w:contextualSpacing/>
              <w:jc w:val="center"/>
              <w:rPr>
                <w:rFonts w:ascii="Arial Narrow" w:eastAsia="Calibri" w:hAnsi="Arial Narrow" w:cs="Arial"/>
                <w:sz w:val="24"/>
                <w:szCs w:val="24"/>
                <w:lang w:val="en-GB"/>
              </w:rPr>
            </w:pPr>
            <w:r w:rsidRPr="008C111A">
              <w:rPr>
                <w:rFonts w:ascii="Arial Narrow" w:eastAsia="Calibri" w:hAnsi="Arial Narrow" w:cs="Arial"/>
                <w:sz w:val="24"/>
                <w:szCs w:val="24"/>
                <w:lang w:val="en-GB"/>
              </w:rPr>
              <w:t>:</w:t>
            </w:r>
          </w:p>
        </w:tc>
        <w:tc>
          <w:tcPr>
            <w:tcW w:w="6803" w:type="dxa"/>
            <w:gridSpan w:val="2"/>
          </w:tcPr>
          <w:p w14:paraId="29F06C89" w14:textId="5D926866" w:rsidR="008D2D6C" w:rsidRPr="008C111A" w:rsidRDefault="008D2D6C" w:rsidP="003D6197">
            <w:pPr>
              <w:tabs>
                <w:tab w:val="left" w:pos="780"/>
              </w:tabs>
              <w:spacing w:after="0" w:line="240" w:lineRule="auto"/>
              <w:ind w:right="-102"/>
              <w:contextualSpacing/>
              <w:jc w:val="both"/>
              <w:rPr>
                <w:rFonts w:ascii="Arial Narrow" w:eastAsia="Calibri" w:hAnsi="Arial Narrow" w:cs="Arial"/>
                <w:sz w:val="24"/>
                <w:szCs w:val="24"/>
                <w:lang w:val="en-GB"/>
              </w:rPr>
            </w:pPr>
            <w:r w:rsidRPr="008C111A">
              <w:rPr>
                <w:rFonts w:ascii="Arial Narrow" w:eastAsia="Calibri" w:hAnsi="Arial Narrow" w:cs="Arial"/>
                <w:sz w:val="24"/>
                <w:szCs w:val="24"/>
                <w:lang w:val="en-ID"/>
              </w:rPr>
              <w:t>Singkatan dari Peneliti Utama.</w:t>
            </w:r>
          </w:p>
        </w:tc>
      </w:tr>
      <w:tr w:rsidR="00F13539" w:rsidRPr="008C111A" w14:paraId="65A70538" w14:textId="77777777" w:rsidTr="003D6197">
        <w:tc>
          <w:tcPr>
            <w:tcW w:w="568" w:type="dxa"/>
          </w:tcPr>
          <w:p w14:paraId="16B80C62" w14:textId="77777777" w:rsidR="008D2D6C" w:rsidRPr="008C111A" w:rsidRDefault="008D2D6C" w:rsidP="003D6197">
            <w:pPr>
              <w:numPr>
                <w:ilvl w:val="0"/>
                <w:numId w:val="28"/>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2DBFD02A" w14:textId="7BAA5891" w:rsidR="008D2D6C" w:rsidRPr="008C111A" w:rsidRDefault="008D2D6C" w:rsidP="003D6197">
            <w:pPr>
              <w:tabs>
                <w:tab w:val="left" w:pos="780"/>
              </w:tabs>
              <w:spacing w:after="0" w:line="240" w:lineRule="auto"/>
              <w:contextualSpacing/>
              <w:rPr>
                <w:rFonts w:ascii="Arial Narrow" w:eastAsia="Calibri" w:hAnsi="Arial Narrow" w:cs="Arial"/>
                <w:sz w:val="24"/>
                <w:szCs w:val="24"/>
                <w:lang w:val="en-GB"/>
              </w:rPr>
            </w:pPr>
            <w:r w:rsidRPr="008C111A">
              <w:rPr>
                <w:rFonts w:ascii="Arial Narrow" w:eastAsia="Calibri" w:hAnsi="Arial Narrow" w:cs="Arial"/>
                <w:sz w:val="24"/>
                <w:szCs w:val="24"/>
                <w:lang w:val="en-GB"/>
              </w:rPr>
              <w:t>RAB</w:t>
            </w:r>
          </w:p>
        </w:tc>
        <w:tc>
          <w:tcPr>
            <w:tcW w:w="284" w:type="dxa"/>
          </w:tcPr>
          <w:p w14:paraId="32A19674" w14:textId="0C2D28B4" w:rsidR="008D2D6C" w:rsidRPr="008C111A" w:rsidRDefault="008D2D6C" w:rsidP="003D6197">
            <w:pPr>
              <w:tabs>
                <w:tab w:val="left" w:pos="27"/>
                <w:tab w:val="left" w:pos="780"/>
              </w:tabs>
              <w:spacing w:after="0" w:line="240" w:lineRule="auto"/>
              <w:contextualSpacing/>
              <w:jc w:val="center"/>
              <w:rPr>
                <w:rFonts w:ascii="Arial Narrow" w:eastAsia="Calibri" w:hAnsi="Arial Narrow" w:cs="Arial"/>
                <w:sz w:val="24"/>
                <w:szCs w:val="24"/>
                <w:lang w:val="en-GB"/>
              </w:rPr>
            </w:pPr>
            <w:r w:rsidRPr="008C111A">
              <w:rPr>
                <w:rFonts w:ascii="Arial Narrow" w:eastAsia="Calibri" w:hAnsi="Arial Narrow" w:cs="Arial"/>
                <w:sz w:val="24"/>
                <w:szCs w:val="24"/>
                <w:lang w:val="en-GB"/>
              </w:rPr>
              <w:t>:</w:t>
            </w:r>
          </w:p>
        </w:tc>
        <w:tc>
          <w:tcPr>
            <w:tcW w:w="6803" w:type="dxa"/>
            <w:gridSpan w:val="2"/>
          </w:tcPr>
          <w:p w14:paraId="7C15A6A5" w14:textId="7CC146CF" w:rsidR="008D2D6C" w:rsidRPr="008C111A" w:rsidRDefault="008D2D6C" w:rsidP="003D6197">
            <w:pPr>
              <w:tabs>
                <w:tab w:val="left" w:pos="780"/>
              </w:tabs>
              <w:spacing w:after="0" w:line="240" w:lineRule="auto"/>
              <w:ind w:right="-102"/>
              <w:contextualSpacing/>
              <w:jc w:val="both"/>
              <w:rPr>
                <w:rFonts w:ascii="Arial Narrow" w:eastAsia="Calibri" w:hAnsi="Arial Narrow" w:cs="Arial"/>
                <w:sz w:val="24"/>
                <w:szCs w:val="24"/>
                <w:lang w:val="en-ID"/>
              </w:rPr>
            </w:pPr>
            <w:r w:rsidRPr="008C111A">
              <w:rPr>
                <w:rFonts w:ascii="Arial Narrow" w:eastAsia="Calibri" w:hAnsi="Arial Narrow" w:cs="Arial"/>
                <w:sz w:val="24"/>
                <w:szCs w:val="24"/>
                <w:lang w:val="en-ID"/>
              </w:rPr>
              <w:t>Singkatan dari Rencana Anggaran Biaya.</w:t>
            </w:r>
          </w:p>
        </w:tc>
      </w:tr>
      <w:tr w:rsidR="00F13539" w:rsidRPr="008C111A" w14:paraId="72674983" w14:textId="77777777" w:rsidTr="003D6197">
        <w:tc>
          <w:tcPr>
            <w:tcW w:w="568" w:type="dxa"/>
          </w:tcPr>
          <w:p w14:paraId="0E360605" w14:textId="77777777" w:rsidR="008D2D6C" w:rsidRPr="008C111A" w:rsidRDefault="008D2D6C" w:rsidP="003D6197">
            <w:pPr>
              <w:numPr>
                <w:ilvl w:val="0"/>
                <w:numId w:val="28"/>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49919B26" w14:textId="77777777" w:rsidR="008D2D6C" w:rsidRPr="008C111A" w:rsidRDefault="008D2D6C" w:rsidP="003D6197">
            <w:pPr>
              <w:tabs>
                <w:tab w:val="left" w:pos="780"/>
              </w:tabs>
              <w:spacing w:after="0" w:line="240" w:lineRule="auto"/>
              <w:contextualSpacing/>
              <w:rPr>
                <w:rFonts w:ascii="Arial Narrow" w:eastAsia="Calibri" w:hAnsi="Arial Narrow" w:cs="Arial"/>
                <w:sz w:val="24"/>
                <w:szCs w:val="24"/>
                <w:lang w:val="en-GB"/>
              </w:rPr>
            </w:pPr>
            <w:r w:rsidRPr="008C111A">
              <w:rPr>
                <w:rFonts w:ascii="Arial Narrow" w:eastAsia="Calibri" w:hAnsi="Arial Narrow" w:cs="Arial"/>
                <w:sz w:val="24"/>
                <w:szCs w:val="24"/>
                <w:lang w:val="en-GB"/>
              </w:rPr>
              <w:t>SIRIP</w:t>
            </w:r>
          </w:p>
        </w:tc>
        <w:tc>
          <w:tcPr>
            <w:tcW w:w="284" w:type="dxa"/>
          </w:tcPr>
          <w:p w14:paraId="71F9D685" w14:textId="77777777" w:rsidR="008D2D6C" w:rsidRPr="008C111A" w:rsidRDefault="008D2D6C" w:rsidP="003D6197">
            <w:pPr>
              <w:tabs>
                <w:tab w:val="left" w:pos="27"/>
                <w:tab w:val="left" w:pos="780"/>
              </w:tabs>
              <w:spacing w:after="0" w:line="240" w:lineRule="auto"/>
              <w:contextualSpacing/>
              <w:jc w:val="center"/>
              <w:rPr>
                <w:rFonts w:ascii="Arial Narrow" w:eastAsia="Calibri" w:hAnsi="Arial Narrow" w:cs="Arial"/>
                <w:sz w:val="24"/>
                <w:szCs w:val="24"/>
                <w:lang w:val="en-GB"/>
              </w:rPr>
            </w:pPr>
            <w:r w:rsidRPr="008C111A">
              <w:rPr>
                <w:rFonts w:ascii="Arial Narrow" w:eastAsia="Calibri" w:hAnsi="Arial Narrow" w:cs="Arial"/>
                <w:sz w:val="24"/>
                <w:szCs w:val="24"/>
                <w:lang w:val="en-GB"/>
              </w:rPr>
              <w:t>:</w:t>
            </w:r>
          </w:p>
        </w:tc>
        <w:tc>
          <w:tcPr>
            <w:tcW w:w="6803" w:type="dxa"/>
            <w:gridSpan w:val="2"/>
          </w:tcPr>
          <w:p w14:paraId="18A7A4BB" w14:textId="77777777" w:rsidR="008D2D6C" w:rsidRPr="008C111A" w:rsidRDefault="008D2D6C" w:rsidP="003D6197">
            <w:pPr>
              <w:tabs>
                <w:tab w:val="left" w:pos="780"/>
              </w:tabs>
              <w:spacing w:after="0" w:line="240" w:lineRule="auto"/>
              <w:ind w:right="-102"/>
              <w:contextualSpacing/>
              <w:jc w:val="both"/>
              <w:rPr>
                <w:rFonts w:ascii="Arial Narrow" w:eastAsia="Calibri" w:hAnsi="Arial Narrow" w:cs="Arial"/>
                <w:sz w:val="24"/>
                <w:szCs w:val="24"/>
                <w:lang w:val="en-GB"/>
              </w:rPr>
            </w:pPr>
            <w:r w:rsidRPr="008C111A">
              <w:rPr>
                <w:rFonts w:ascii="Arial Narrow" w:eastAsia="Times New Roman" w:hAnsi="Arial Narrow" w:cs="Arial"/>
                <w:sz w:val="24"/>
                <w:szCs w:val="24"/>
                <w:lang w:val="en-US"/>
              </w:rPr>
              <w:t>Singkatan dari Sistem Informasi Riset dan Pengabdian Masyarakat milik UI.</w:t>
            </w:r>
          </w:p>
        </w:tc>
      </w:tr>
      <w:tr w:rsidR="00F13539" w:rsidRPr="008C111A" w14:paraId="0DF7A59E" w14:textId="77777777" w:rsidTr="003D6197">
        <w:tc>
          <w:tcPr>
            <w:tcW w:w="568" w:type="dxa"/>
          </w:tcPr>
          <w:p w14:paraId="49B192D3" w14:textId="77777777" w:rsidR="008D2D6C" w:rsidRPr="008C111A" w:rsidRDefault="008D2D6C" w:rsidP="003D6197">
            <w:pPr>
              <w:numPr>
                <w:ilvl w:val="0"/>
                <w:numId w:val="28"/>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3C5A8D5B" w14:textId="72EC6CB8" w:rsidR="008D2D6C" w:rsidRPr="008C111A" w:rsidRDefault="008D2D6C" w:rsidP="003D6197">
            <w:pPr>
              <w:tabs>
                <w:tab w:val="left" w:pos="780"/>
              </w:tabs>
              <w:spacing w:after="0" w:line="240" w:lineRule="auto"/>
              <w:contextualSpacing/>
              <w:rPr>
                <w:rFonts w:ascii="Arial Narrow" w:eastAsia="Calibri" w:hAnsi="Arial Narrow" w:cs="Arial"/>
                <w:sz w:val="24"/>
                <w:szCs w:val="24"/>
                <w:lang w:val="en-GB"/>
              </w:rPr>
            </w:pPr>
            <w:r w:rsidRPr="008C111A">
              <w:rPr>
                <w:rFonts w:ascii="Arial Narrow" w:eastAsia="Calibri" w:hAnsi="Arial Narrow" w:cs="Arial"/>
                <w:sz w:val="24"/>
                <w:szCs w:val="24"/>
                <w:lang w:val="en-ID"/>
              </w:rPr>
              <w:t>Skema Pendanaan SMART CITY</w:t>
            </w:r>
          </w:p>
        </w:tc>
        <w:tc>
          <w:tcPr>
            <w:tcW w:w="284" w:type="dxa"/>
          </w:tcPr>
          <w:p w14:paraId="78EDBAB1" w14:textId="7313D02B" w:rsidR="008D2D6C" w:rsidRPr="008C111A" w:rsidRDefault="008D2D6C" w:rsidP="003D6197">
            <w:pPr>
              <w:tabs>
                <w:tab w:val="left" w:pos="27"/>
                <w:tab w:val="left" w:pos="780"/>
              </w:tabs>
              <w:spacing w:after="0" w:line="240" w:lineRule="auto"/>
              <w:contextualSpacing/>
              <w:jc w:val="center"/>
              <w:rPr>
                <w:rFonts w:ascii="Arial Narrow" w:eastAsia="Calibri" w:hAnsi="Arial Narrow" w:cs="Arial"/>
                <w:sz w:val="24"/>
                <w:szCs w:val="24"/>
                <w:lang w:val="en-GB"/>
              </w:rPr>
            </w:pPr>
            <w:r w:rsidRPr="008C111A">
              <w:rPr>
                <w:rFonts w:ascii="Arial Narrow" w:eastAsia="Calibri" w:hAnsi="Arial Narrow" w:cs="Arial"/>
                <w:sz w:val="24"/>
                <w:szCs w:val="24"/>
                <w:lang w:val="en-GB"/>
              </w:rPr>
              <w:t>:</w:t>
            </w:r>
          </w:p>
        </w:tc>
        <w:tc>
          <w:tcPr>
            <w:tcW w:w="6803" w:type="dxa"/>
            <w:gridSpan w:val="2"/>
          </w:tcPr>
          <w:p w14:paraId="532001F3" w14:textId="48283FD9" w:rsidR="008D2D6C" w:rsidRPr="008C111A" w:rsidRDefault="008D2D6C" w:rsidP="003D6197">
            <w:pPr>
              <w:tabs>
                <w:tab w:val="left" w:pos="780"/>
              </w:tabs>
              <w:spacing w:after="0" w:line="240" w:lineRule="auto"/>
              <w:ind w:right="-102"/>
              <w:contextualSpacing/>
              <w:jc w:val="both"/>
              <w:rPr>
                <w:rFonts w:ascii="Arial Narrow" w:eastAsia="Calibri" w:hAnsi="Arial Narrow" w:cs="Arial"/>
                <w:sz w:val="24"/>
                <w:szCs w:val="24"/>
                <w:lang w:val="en-GB"/>
              </w:rPr>
            </w:pPr>
            <w:r w:rsidRPr="008C111A">
              <w:rPr>
                <w:rFonts w:ascii="Arial Narrow" w:eastAsia="Calibri" w:hAnsi="Arial Narrow" w:cs="Arial"/>
                <w:sz w:val="24"/>
                <w:szCs w:val="24"/>
                <w:lang w:val="en-ID"/>
              </w:rPr>
              <w:t>Kegiatan-kegiatan yang berupa pemberian dana bagi akademisi di tingkat pascasarjana UI dan/atau universitas mitra SMART CITY yang dilaksanakan sepanjang tahun dengan target menghasilkan naskah/artikel ilmiah yang dipublikasikan pada jurnal, prosiding, atau buku sesuai spesifikasi.</w:t>
            </w:r>
          </w:p>
        </w:tc>
      </w:tr>
      <w:tr w:rsidR="00F13539" w:rsidRPr="008C111A" w14:paraId="2A4F2E60" w14:textId="77777777" w:rsidTr="003D6197">
        <w:tc>
          <w:tcPr>
            <w:tcW w:w="568" w:type="dxa"/>
          </w:tcPr>
          <w:p w14:paraId="7F7C0D8A" w14:textId="77777777" w:rsidR="008D2D6C" w:rsidRPr="008C111A" w:rsidRDefault="008D2D6C" w:rsidP="003D6197">
            <w:pPr>
              <w:numPr>
                <w:ilvl w:val="0"/>
                <w:numId w:val="28"/>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55205726" w14:textId="77777777" w:rsidR="008D2D6C" w:rsidRPr="008C111A" w:rsidRDefault="008D2D6C" w:rsidP="003D6197">
            <w:pPr>
              <w:tabs>
                <w:tab w:val="left" w:pos="780"/>
              </w:tabs>
              <w:spacing w:after="0" w:line="240" w:lineRule="auto"/>
              <w:contextualSpacing/>
              <w:rPr>
                <w:rFonts w:ascii="Arial Narrow" w:eastAsia="Times New Roman" w:hAnsi="Arial Narrow" w:cs="Arial"/>
                <w:sz w:val="24"/>
                <w:szCs w:val="24"/>
                <w:lang w:val="en-US"/>
              </w:rPr>
            </w:pPr>
            <w:r w:rsidRPr="008C111A">
              <w:rPr>
                <w:rFonts w:ascii="Arial Narrow" w:eastAsia="Calibri" w:hAnsi="Arial Narrow" w:cs="Arial"/>
                <w:sz w:val="24"/>
                <w:szCs w:val="24"/>
                <w:lang w:val="en-GB"/>
              </w:rPr>
              <w:t>Staf Tetap SMART CITY</w:t>
            </w:r>
          </w:p>
        </w:tc>
        <w:tc>
          <w:tcPr>
            <w:tcW w:w="284" w:type="dxa"/>
          </w:tcPr>
          <w:p w14:paraId="54BC3BEC" w14:textId="77777777" w:rsidR="008D2D6C" w:rsidRPr="008C111A" w:rsidRDefault="008D2D6C" w:rsidP="003D6197">
            <w:pPr>
              <w:tabs>
                <w:tab w:val="left" w:pos="27"/>
                <w:tab w:val="left" w:pos="780"/>
              </w:tabs>
              <w:spacing w:after="0" w:line="240" w:lineRule="auto"/>
              <w:contextualSpacing/>
              <w:jc w:val="center"/>
              <w:rPr>
                <w:rFonts w:ascii="Arial Narrow" w:eastAsia="Calibri" w:hAnsi="Arial Narrow" w:cs="Arial"/>
                <w:sz w:val="24"/>
                <w:szCs w:val="24"/>
                <w:lang w:val="en-GB"/>
              </w:rPr>
            </w:pPr>
            <w:r w:rsidRPr="008C111A">
              <w:rPr>
                <w:rFonts w:ascii="Arial Narrow" w:eastAsia="Calibri" w:hAnsi="Arial Narrow" w:cs="Arial"/>
                <w:sz w:val="24"/>
                <w:szCs w:val="24"/>
                <w:lang w:val="en-GB"/>
              </w:rPr>
              <w:t>:</w:t>
            </w:r>
          </w:p>
        </w:tc>
        <w:tc>
          <w:tcPr>
            <w:tcW w:w="6803" w:type="dxa"/>
            <w:gridSpan w:val="2"/>
          </w:tcPr>
          <w:p w14:paraId="5453B4E2" w14:textId="77777777" w:rsidR="008D2D6C" w:rsidRPr="008C111A" w:rsidRDefault="008D2D6C" w:rsidP="003D6197">
            <w:pPr>
              <w:tabs>
                <w:tab w:val="left" w:pos="780"/>
              </w:tabs>
              <w:spacing w:after="0" w:line="240" w:lineRule="auto"/>
              <w:ind w:right="-102"/>
              <w:contextualSpacing/>
              <w:jc w:val="both"/>
              <w:rPr>
                <w:rFonts w:ascii="Arial Narrow" w:eastAsia="Calibri" w:hAnsi="Arial Narrow" w:cs="Arial"/>
                <w:sz w:val="24"/>
                <w:szCs w:val="24"/>
                <w:lang w:val="en-GB"/>
              </w:rPr>
            </w:pPr>
            <w:r w:rsidRPr="008C111A">
              <w:rPr>
                <w:rFonts w:ascii="Arial Narrow" w:eastAsia="Calibri" w:hAnsi="Arial Narrow" w:cs="Arial"/>
                <w:sz w:val="24"/>
                <w:szCs w:val="24"/>
                <w:lang w:val="en-GB"/>
              </w:rPr>
              <w:t>Jabatan Asisten Administrasi, Asisten Keuangan, dan Asisten Program.</w:t>
            </w:r>
          </w:p>
        </w:tc>
      </w:tr>
      <w:tr w:rsidR="00F13539" w:rsidRPr="008C111A" w14:paraId="6235D9EB" w14:textId="77777777" w:rsidTr="003D6197">
        <w:tc>
          <w:tcPr>
            <w:tcW w:w="568" w:type="dxa"/>
          </w:tcPr>
          <w:p w14:paraId="3AB2DE69" w14:textId="77777777" w:rsidR="008D2D6C" w:rsidRPr="008C111A" w:rsidRDefault="008D2D6C" w:rsidP="003D6197">
            <w:pPr>
              <w:numPr>
                <w:ilvl w:val="0"/>
                <w:numId w:val="28"/>
              </w:numPr>
              <w:tabs>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7B0B2B32" w14:textId="77777777" w:rsidR="008D2D6C" w:rsidRPr="008C111A" w:rsidRDefault="008D2D6C" w:rsidP="003D6197">
            <w:pPr>
              <w:tabs>
                <w:tab w:val="left" w:pos="780"/>
              </w:tabs>
              <w:spacing w:after="0" w:line="240" w:lineRule="auto"/>
              <w:contextualSpacing/>
              <w:rPr>
                <w:rFonts w:ascii="Arial Narrow" w:eastAsia="Times New Roman" w:hAnsi="Arial Narrow" w:cs="Arial"/>
                <w:sz w:val="24"/>
                <w:szCs w:val="24"/>
                <w:lang w:val="en-US"/>
              </w:rPr>
            </w:pPr>
            <w:r w:rsidRPr="008C111A">
              <w:rPr>
                <w:rFonts w:ascii="Arial Narrow" w:eastAsia="Calibri" w:hAnsi="Arial Narrow" w:cs="Arial"/>
                <w:sz w:val="24"/>
                <w:szCs w:val="24"/>
                <w:lang w:val="en-GB"/>
              </w:rPr>
              <w:t>UI</w:t>
            </w:r>
          </w:p>
        </w:tc>
        <w:tc>
          <w:tcPr>
            <w:tcW w:w="284" w:type="dxa"/>
          </w:tcPr>
          <w:p w14:paraId="7685212F" w14:textId="77777777" w:rsidR="008D2D6C" w:rsidRPr="008C111A" w:rsidRDefault="008D2D6C" w:rsidP="003D6197">
            <w:pPr>
              <w:tabs>
                <w:tab w:val="left" w:pos="27"/>
                <w:tab w:val="left" w:pos="780"/>
              </w:tabs>
              <w:spacing w:after="0" w:line="240" w:lineRule="auto"/>
              <w:contextualSpacing/>
              <w:jc w:val="center"/>
              <w:rPr>
                <w:rFonts w:ascii="Arial Narrow" w:eastAsia="Calibri" w:hAnsi="Arial Narrow" w:cs="Arial"/>
                <w:sz w:val="24"/>
                <w:szCs w:val="24"/>
                <w:lang w:val="en-GB"/>
              </w:rPr>
            </w:pPr>
            <w:r w:rsidRPr="008C111A">
              <w:rPr>
                <w:rFonts w:ascii="Arial Narrow" w:eastAsia="Calibri" w:hAnsi="Arial Narrow" w:cs="Arial"/>
                <w:sz w:val="24"/>
                <w:szCs w:val="24"/>
                <w:lang w:val="en-GB"/>
              </w:rPr>
              <w:t>:</w:t>
            </w:r>
          </w:p>
        </w:tc>
        <w:tc>
          <w:tcPr>
            <w:tcW w:w="6803" w:type="dxa"/>
            <w:gridSpan w:val="2"/>
          </w:tcPr>
          <w:p w14:paraId="6C570A5F" w14:textId="77777777" w:rsidR="008D2D6C" w:rsidRPr="008C111A" w:rsidRDefault="008D2D6C" w:rsidP="003D6197">
            <w:pPr>
              <w:tabs>
                <w:tab w:val="left" w:pos="780"/>
              </w:tabs>
              <w:spacing w:after="0" w:line="240" w:lineRule="auto"/>
              <w:ind w:right="-102"/>
              <w:contextualSpacing/>
              <w:jc w:val="both"/>
              <w:rPr>
                <w:rFonts w:ascii="Arial Narrow" w:eastAsia="Calibri" w:hAnsi="Arial Narrow" w:cs="Arial"/>
                <w:sz w:val="24"/>
                <w:szCs w:val="24"/>
                <w:lang w:val="en-GB"/>
              </w:rPr>
            </w:pPr>
            <w:r w:rsidRPr="008C111A">
              <w:rPr>
                <w:rFonts w:ascii="Arial Narrow" w:eastAsia="Calibri" w:hAnsi="Arial Narrow" w:cs="Arial"/>
                <w:sz w:val="24"/>
                <w:szCs w:val="24"/>
                <w:lang w:val="en-ID"/>
              </w:rPr>
              <w:t xml:space="preserve">Singkatan dari </w:t>
            </w:r>
            <w:r w:rsidRPr="008C111A">
              <w:rPr>
                <w:rFonts w:ascii="Arial Narrow" w:eastAsia="Calibri" w:hAnsi="Arial Narrow" w:cs="Arial"/>
                <w:sz w:val="24"/>
                <w:szCs w:val="24"/>
                <w:lang w:val="en-GB"/>
              </w:rPr>
              <w:t>Universitas Indonesia</w:t>
            </w:r>
          </w:p>
        </w:tc>
      </w:tr>
      <w:tr w:rsidR="00F13539" w:rsidRPr="008C111A" w14:paraId="1D3BA5C8" w14:textId="77777777" w:rsidTr="003D6197">
        <w:tc>
          <w:tcPr>
            <w:tcW w:w="568" w:type="dxa"/>
          </w:tcPr>
          <w:p w14:paraId="46F5EC81" w14:textId="77777777" w:rsidR="008D2D6C" w:rsidRPr="008C111A" w:rsidRDefault="008D2D6C" w:rsidP="003D6197">
            <w:pPr>
              <w:numPr>
                <w:ilvl w:val="0"/>
                <w:numId w:val="28"/>
              </w:numPr>
              <w:tabs>
                <w:tab w:val="left" w:pos="0"/>
                <w:tab w:val="left" w:pos="30"/>
              </w:tabs>
              <w:spacing w:after="0" w:line="240" w:lineRule="auto"/>
              <w:ind w:left="30" w:firstLine="0"/>
              <w:contextualSpacing/>
              <w:rPr>
                <w:rFonts w:ascii="Arial Narrow" w:eastAsia="Calibri" w:hAnsi="Arial Narrow" w:cs="Arial"/>
                <w:sz w:val="24"/>
                <w:szCs w:val="24"/>
                <w:lang w:val="en-GB"/>
              </w:rPr>
            </w:pPr>
          </w:p>
        </w:tc>
        <w:tc>
          <w:tcPr>
            <w:tcW w:w="1559" w:type="dxa"/>
          </w:tcPr>
          <w:p w14:paraId="637EEC6C" w14:textId="77777777" w:rsidR="008D2D6C" w:rsidRPr="008C111A" w:rsidRDefault="008D2D6C" w:rsidP="003D6197">
            <w:pPr>
              <w:tabs>
                <w:tab w:val="left" w:pos="780"/>
              </w:tabs>
              <w:spacing w:after="0" w:line="240" w:lineRule="auto"/>
              <w:contextualSpacing/>
              <w:rPr>
                <w:rFonts w:ascii="Arial Narrow" w:eastAsia="Times New Roman" w:hAnsi="Arial Narrow" w:cs="Arial"/>
                <w:sz w:val="24"/>
                <w:szCs w:val="24"/>
                <w:lang w:val="en-US"/>
              </w:rPr>
            </w:pPr>
            <w:r w:rsidRPr="008C111A">
              <w:rPr>
                <w:rFonts w:ascii="Arial Narrow" w:eastAsia="Calibri" w:hAnsi="Arial Narrow" w:cs="Arial"/>
                <w:sz w:val="24"/>
                <w:szCs w:val="24"/>
                <w:lang w:val="en-GB"/>
              </w:rPr>
              <w:t>Universitas Mitra</w:t>
            </w:r>
          </w:p>
        </w:tc>
        <w:tc>
          <w:tcPr>
            <w:tcW w:w="284" w:type="dxa"/>
          </w:tcPr>
          <w:p w14:paraId="1740EA17" w14:textId="77777777" w:rsidR="008D2D6C" w:rsidRPr="008C111A" w:rsidRDefault="008D2D6C" w:rsidP="003D6197">
            <w:pPr>
              <w:tabs>
                <w:tab w:val="left" w:pos="27"/>
                <w:tab w:val="left" w:pos="780"/>
              </w:tabs>
              <w:spacing w:after="0" w:line="240" w:lineRule="auto"/>
              <w:contextualSpacing/>
              <w:jc w:val="center"/>
              <w:rPr>
                <w:rFonts w:ascii="Arial Narrow" w:eastAsia="Calibri" w:hAnsi="Arial Narrow" w:cs="Arial"/>
                <w:sz w:val="24"/>
                <w:szCs w:val="24"/>
                <w:lang w:val="en-GB"/>
              </w:rPr>
            </w:pPr>
            <w:r w:rsidRPr="008C111A">
              <w:rPr>
                <w:rFonts w:ascii="Arial Narrow" w:eastAsia="Calibri" w:hAnsi="Arial Narrow" w:cs="Arial"/>
                <w:sz w:val="24"/>
                <w:szCs w:val="24"/>
                <w:lang w:val="en-GB"/>
              </w:rPr>
              <w:t>:</w:t>
            </w:r>
          </w:p>
        </w:tc>
        <w:tc>
          <w:tcPr>
            <w:tcW w:w="6803" w:type="dxa"/>
            <w:gridSpan w:val="2"/>
          </w:tcPr>
          <w:p w14:paraId="30613BB0" w14:textId="77777777" w:rsidR="008D2D6C" w:rsidRPr="008C111A" w:rsidRDefault="008D2D6C" w:rsidP="003D6197">
            <w:pPr>
              <w:tabs>
                <w:tab w:val="left" w:pos="780"/>
              </w:tabs>
              <w:spacing w:after="0" w:line="240" w:lineRule="auto"/>
              <w:ind w:right="-102"/>
              <w:contextualSpacing/>
              <w:jc w:val="both"/>
              <w:rPr>
                <w:rFonts w:ascii="Arial Narrow" w:eastAsia="Calibri" w:hAnsi="Arial Narrow" w:cs="Arial"/>
                <w:sz w:val="24"/>
                <w:szCs w:val="24"/>
                <w:lang w:val="en-GB"/>
              </w:rPr>
            </w:pPr>
            <w:r w:rsidRPr="008C111A">
              <w:rPr>
                <w:rFonts w:ascii="Arial Narrow" w:eastAsia="Calibri" w:hAnsi="Arial Narrow" w:cs="Arial"/>
                <w:sz w:val="24"/>
                <w:szCs w:val="24"/>
                <w:lang w:val="en-GB"/>
              </w:rPr>
              <w:t>Universitas-universitas yang secara resmi telah bergabung sebagai anggota Kolaborasi Riset (</w:t>
            </w:r>
            <w:r w:rsidRPr="008C111A">
              <w:rPr>
                <w:rFonts w:ascii="Arial Narrow" w:eastAsia="Calibri" w:hAnsi="Arial Narrow" w:cs="Arial"/>
                <w:i/>
                <w:sz w:val="24"/>
                <w:szCs w:val="24"/>
                <w:lang w:val="en-GB"/>
              </w:rPr>
              <w:t>CCR</w:t>
            </w:r>
            <w:r w:rsidRPr="008C111A">
              <w:rPr>
                <w:rFonts w:ascii="Arial Narrow" w:eastAsia="Calibri" w:hAnsi="Arial Narrow" w:cs="Arial"/>
                <w:sz w:val="24"/>
                <w:szCs w:val="24"/>
                <w:lang w:val="en-GB"/>
              </w:rPr>
              <w:t xml:space="preserve">) SMART CITY dalam Proyek USAID SHERA, seperti yang disebutkan pada </w:t>
            </w:r>
            <w:r w:rsidRPr="008C111A">
              <w:rPr>
                <w:rFonts w:ascii="Arial Narrow" w:eastAsia="Calibri" w:hAnsi="Arial Narrow" w:cs="Arial"/>
                <w:sz w:val="24"/>
                <w:szCs w:val="24"/>
              </w:rPr>
              <w:t xml:space="preserve">bagian </w:t>
            </w:r>
            <w:r w:rsidRPr="008C111A">
              <w:rPr>
                <w:rFonts w:ascii="Arial Narrow" w:eastAsia="Calibri" w:hAnsi="Arial Narrow" w:cs="Arial"/>
                <w:sz w:val="24"/>
                <w:szCs w:val="24"/>
                <w:lang w:val="en-GB"/>
              </w:rPr>
              <w:t>pendahuluan</w:t>
            </w:r>
            <w:r w:rsidRPr="008C111A">
              <w:rPr>
                <w:rFonts w:ascii="Arial Narrow" w:eastAsia="Calibri" w:hAnsi="Arial Narrow" w:cs="Arial"/>
                <w:sz w:val="24"/>
                <w:szCs w:val="24"/>
              </w:rPr>
              <w:t xml:space="preserve"> KAK ini</w:t>
            </w:r>
            <w:r w:rsidRPr="008C111A">
              <w:rPr>
                <w:rFonts w:ascii="Arial Narrow" w:eastAsia="Calibri" w:hAnsi="Arial Narrow" w:cs="Arial"/>
                <w:sz w:val="24"/>
                <w:szCs w:val="24"/>
                <w:lang w:val="en-GB"/>
              </w:rPr>
              <w:t>.</w:t>
            </w:r>
          </w:p>
        </w:tc>
      </w:tr>
    </w:tbl>
    <w:p w14:paraId="41AEB974" w14:textId="4E86FBCA" w:rsidR="00F96BE5" w:rsidRPr="008C111A" w:rsidRDefault="00F96BE5">
      <w:pPr>
        <w:tabs>
          <w:tab w:val="left" w:pos="709"/>
          <w:tab w:val="left" w:pos="1843"/>
          <w:tab w:val="left" w:pos="2835"/>
        </w:tabs>
        <w:spacing w:after="0" w:line="240" w:lineRule="auto"/>
        <w:contextualSpacing/>
        <w:rPr>
          <w:rFonts w:ascii="Arial Narrow" w:eastAsia="Times New Roman" w:hAnsi="Arial Narrow" w:cs="Arial"/>
          <w:sz w:val="24"/>
          <w:szCs w:val="24"/>
          <w:lang w:val="en-GB"/>
        </w:rPr>
      </w:pPr>
    </w:p>
    <w:p w14:paraId="2B7652DE" w14:textId="36269D47" w:rsidR="00A34EF2" w:rsidRPr="008C111A" w:rsidRDefault="00A34EF2">
      <w:pPr>
        <w:tabs>
          <w:tab w:val="left" w:pos="709"/>
          <w:tab w:val="left" w:pos="1843"/>
          <w:tab w:val="left" w:pos="2835"/>
        </w:tabs>
        <w:spacing w:after="0" w:line="240" w:lineRule="auto"/>
        <w:contextualSpacing/>
        <w:rPr>
          <w:rFonts w:ascii="Arial Narrow" w:eastAsia="Times New Roman" w:hAnsi="Arial Narrow" w:cs="Arial"/>
          <w:sz w:val="24"/>
          <w:szCs w:val="24"/>
          <w:lang w:val="en-GB"/>
        </w:rPr>
      </w:pPr>
    </w:p>
    <w:p w14:paraId="026C6AD6" w14:textId="50040AF0" w:rsidR="00A34EF2" w:rsidRPr="008C111A" w:rsidRDefault="00A34EF2">
      <w:pPr>
        <w:tabs>
          <w:tab w:val="left" w:pos="709"/>
          <w:tab w:val="left" w:pos="1843"/>
          <w:tab w:val="left" w:pos="2835"/>
        </w:tabs>
        <w:spacing w:after="0" w:line="240" w:lineRule="auto"/>
        <w:contextualSpacing/>
        <w:rPr>
          <w:rFonts w:ascii="Arial Narrow" w:eastAsia="Times New Roman" w:hAnsi="Arial Narrow" w:cs="Arial"/>
          <w:sz w:val="24"/>
          <w:szCs w:val="24"/>
          <w:lang w:val="en-GB"/>
        </w:rPr>
      </w:pPr>
    </w:p>
    <w:p w14:paraId="46246B9C" w14:textId="0EDDA6E3" w:rsidR="00A34EF2" w:rsidRPr="008C111A" w:rsidRDefault="00A34EF2">
      <w:pPr>
        <w:tabs>
          <w:tab w:val="left" w:pos="709"/>
          <w:tab w:val="left" w:pos="1843"/>
          <w:tab w:val="left" w:pos="2835"/>
        </w:tabs>
        <w:spacing w:after="0" w:line="240" w:lineRule="auto"/>
        <w:contextualSpacing/>
        <w:rPr>
          <w:rFonts w:ascii="Arial Narrow" w:eastAsia="Times New Roman" w:hAnsi="Arial Narrow" w:cs="Arial"/>
          <w:sz w:val="24"/>
          <w:szCs w:val="24"/>
          <w:lang w:val="en-GB"/>
        </w:rPr>
      </w:pPr>
    </w:p>
    <w:p w14:paraId="68580078" w14:textId="56BB63DE" w:rsidR="00A34EF2" w:rsidRPr="008C111A" w:rsidRDefault="00A34EF2">
      <w:pPr>
        <w:tabs>
          <w:tab w:val="left" w:pos="709"/>
          <w:tab w:val="left" w:pos="1843"/>
          <w:tab w:val="left" w:pos="2835"/>
        </w:tabs>
        <w:spacing w:after="0" w:line="240" w:lineRule="auto"/>
        <w:contextualSpacing/>
        <w:rPr>
          <w:rFonts w:ascii="Arial Narrow" w:eastAsia="Times New Roman" w:hAnsi="Arial Narrow" w:cs="Arial"/>
          <w:sz w:val="24"/>
          <w:szCs w:val="24"/>
          <w:lang w:val="en-GB"/>
        </w:rPr>
      </w:pPr>
    </w:p>
    <w:p w14:paraId="6DF33016" w14:textId="06C4D53D" w:rsidR="00A34EF2" w:rsidRPr="008C111A" w:rsidRDefault="00A34EF2">
      <w:pPr>
        <w:tabs>
          <w:tab w:val="left" w:pos="709"/>
          <w:tab w:val="left" w:pos="1843"/>
          <w:tab w:val="left" w:pos="2835"/>
        </w:tabs>
        <w:spacing w:after="0" w:line="240" w:lineRule="auto"/>
        <w:contextualSpacing/>
        <w:rPr>
          <w:rFonts w:ascii="Arial Narrow" w:eastAsia="Times New Roman" w:hAnsi="Arial Narrow" w:cs="Arial"/>
          <w:sz w:val="24"/>
          <w:szCs w:val="24"/>
          <w:lang w:val="en-GB"/>
        </w:rPr>
      </w:pPr>
    </w:p>
    <w:p w14:paraId="48352D3F" w14:textId="77777777" w:rsidR="00A34EF2" w:rsidRPr="008C111A" w:rsidRDefault="00A34EF2">
      <w:pPr>
        <w:tabs>
          <w:tab w:val="left" w:pos="709"/>
          <w:tab w:val="left" w:pos="1843"/>
          <w:tab w:val="left" w:pos="2835"/>
        </w:tabs>
        <w:spacing w:after="0" w:line="240" w:lineRule="auto"/>
        <w:contextualSpacing/>
        <w:rPr>
          <w:rFonts w:ascii="Arial Narrow" w:eastAsia="Times New Roman" w:hAnsi="Arial Narrow" w:cs="Arial"/>
          <w:sz w:val="24"/>
          <w:szCs w:val="24"/>
          <w:lang w:val="en-GB"/>
        </w:rPr>
      </w:pPr>
    </w:p>
    <w:p w14:paraId="7E54E81C" w14:textId="77777777" w:rsidR="00316C41" w:rsidRPr="008C111A" w:rsidRDefault="00316C41">
      <w:pPr>
        <w:keepNext/>
        <w:keepLines/>
        <w:spacing w:after="0" w:line="240" w:lineRule="auto"/>
        <w:contextualSpacing/>
        <w:jc w:val="center"/>
        <w:outlineLvl w:val="0"/>
        <w:rPr>
          <w:rFonts w:ascii="Arial Narrow" w:eastAsia="Times New Roman" w:hAnsi="Arial Narrow" w:cs="Arial"/>
          <w:b/>
          <w:color w:val="000000"/>
          <w:sz w:val="28"/>
          <w:szCs w:val="28"/>
        </w:rPr>
      </w:pPr>
      <w:bookmarkStart w:id="5" w:name="_Toc514416403"/>
      <w:r w:rsidRPr="008C111A">
        <w:rPr>
          <w:rFonts w:ascii="Arial Narrow" w:eastAsia="Times New Roman" w:hAnsi="Arial Narrow" w:cs="Arial"/>
          <w:b/>
          <w:color w:val="000000"/>
          <w:sz w:val="28"/>
          <w:szCs w:val="28"/>
        </w:rPr>
        <w:lastRenderedPageBreak/>
        <w:t xml:space="preserve">PERSYARATAN WAJIB </w:t>
      </w:r>
      <w:r w:rsidRPr="008C111A">
        <w:rPr>
          <w:rFonts w:ascii="Arial Narrow" w:eastAsia="Times New Roman" w:hAnsi="Arial Narrow" w:cs="Arial"/>
          <w:b/>
          <w:color w:val="000000"/>
          <w:sz w:val="28"/>
          <w:szCs w:val="28"/>
          <w:lang w:val="en-US"/>
        </w:rPr>
        <w:t>SKEMA PENDANAAN</w:t>
      </w:r>
      <w:r w:rsidRPr="008C111A">
        <w:rPr>
          <w:rFonts w:ascii="Arial Narrow" w:eastAsia="Times New Roman" w:hAnsi="Arial Narrow" w:cs="Arial"/>
          <w:b/>
          <w:color w:val="000000"/>
          <w:sz w:val="28"/>
          <w:szCs w:val="28"/>
        </w:rPr>
        <w:t xml:space="preserve"> SMART CITY</w:t>
      </w:r>
      <w:bookmarkEnd w:id="5"/>
    </w:p>
    <w:p w14:paraId="774CA971" w14:textId="79B6C1D0" w:rsidR="00F96BE5" w:rsidRPr="008C111A" w:rsidRDefault="00F96BE5">
      <w:pPr>
        <w:tabs>
          <w:tab w:val="left" w:pos="709"/>
          <w:tab w:val="left" w:pos="1843"/>
          <w:tab w:val="left" w:pos="2835"/>
        </w:tabs>
        <w:spacing w:after="0" w:line="240" w:lineRule="auto"/>
        <w:contextualSpacing/>
        <w:jc w:val="both"/>
        <w:rPr>
          <w:rFonts w:ascii="Arial Narrow" w:eastAsia="Times New Roman" w:hAnsi="Arial Narrow" w:cs="Arial"/>
          <w:sz w:val="24"/>
          <w:szCs w:val="24"/>
          <w:lang w:val="en-GB"/>
        </w:rPr>
      </w:pPr>
    </w:p>
    <w:p w14:paraId="7B8B560F" w14:textId="77777777" w:rsidR="00492E15" w:rsidRPr="008C111A" w:rsidRDefault="00492E15">
      <w:pPr>
        <w:spacing w:after="0" w:line="240" w:lineRule="auto"/>
        <w:contextualSpacing/>
        <w:jc w:val="both"/>
        <w:rPr>
          <w:rFonts w:ascii="Arial Narrow" w:eastAsia="Calibri" w:hAnsi="Arial Narrow" w:cs="Arial"/>
          <w:sz w:val="24"/>
          <w:szCs w:val="24"/>
        </w:rPr>
      </w:pPr>
    </w:p>
    <w:p w14:paraId="08DDA75C" w14:textId="77777777" w:rsidR="00C06A6B" w:rsidRDefault="00F96BE5" w:rsidP="00C06A6B">
      <w:pPr>
        <w:pStyle w:val="ListParagraph"/>
        <w:numPr>
          <w:ilvl w:val="0"/>
          <w:numId w:val="81"/>
        </w:numPr>
        <w:spacing w:after="0" w:line="240" w:lineRule="auto"/>
        <w:ind w:left="540" w:hanging="540"/>
        <w:jc w:val="both"/>
        <w:rPr>
          <w:rFonts w:ascii="Arial Narrow" w:eastAsia="Calibri" w:hAnsi="Arial Narrow" w:cs="Arial"/>
          <w:b/>
          <w:sz w:val="24"/>
          <w:szCs w:val="24"/>
        </w:rPr>
      </w:pPr>
      <w:r w:rsidRPr="008C111A">
        <w:rPr>
          <w:rFonts w:ascii="Arial Narrow" w:eastAsia="Calibri" w:hAnsi="Arial Narrow" w:cs="Arial"/>
          <w:b/>
          <w:sz w:val="24"/>
          <w:szCs w:val="24"/>
        </w:rPr>
        <w:t>Peneliti dan Penerima Manfaat SMART CITY</w:t>
      </w:r>
    </w:p>
    <w:p w14:paraId="43F36ED5" w14:textId="0B9F3265" w:rsidR="00B86A5C" w:rsidRPr="008C111A" w:rsidRDefault="00C06A6B" w:rsidP="00720DB0">
      <w:pPr>
        <w:pStyle w:val="ListParagraph"/>
        <w:tabs>
          <w:tab w:val="left" w:pos="540"/>
        </w:tabs>
        <w:spacing w:after="0" w:line="240" w:lineRule="auto"/>
        <w:ind w:left="540"/>
        <w:jc w:val="both"/>
        <w:rPr>
          <w:rFonts w:ascii="Arial Narrow" w:eastAsia="Calibri" w:hAnsi="Arial Narrow" w:cs="Times New Roman"/>
          <w:sz w:val="24"/>
          <w:szCs w:val="24"/>
        </w:rPr>
      </w:pPr>
      <w:r w:rsidRPr="00C06A6B">
        <w:rPr>
          <w:rFonts w:ascii="Arial Narrow" w:eastAsia="Calibri" w:hAnsi="Arial Narrow" w:cs="Calibri"/>
          <w:sz w:val="24"/>
          <w:szCs w:val="24"/>
        </w:rPr>
        <w:t>Sebanyak tiga puluh persen (30%) kuota keterlibatan dalam kegiatan SMART CITY diprioritaskan bagi peneliti perempuan.</w:t>
      </w:r>
      <w:r>
        <w:rPr>
          <w:rFonts w:ascii="Arial Narrow" w:eastAsia="Calibri" w:hAnsi="Arial Narrow" w:cs="Calibri"/>
          <w:sz w:val="24"/>
          <w:szCs w:val="24"/>
        </w:rPr>
        <w:t xml:space="preserve"> </w:t>
      </w:r>
      <w:r w:rsidRPr="008C111A">
        <w:rPr>
          <w:rFonts w:ascii="Arial Narrow" w:eastAsia="Calibri" w:hAnsi="Arial Narrow" w:cs="Calibri"/>
          <w:sz w:val="24"/>
          <w:szCs w:val="24"/>
        </w:rPr>
        <w:t>Setiap peneliti harus lolos penyaringan (</w:t>
      </w:r>
      <w:r w:rsidRPr="008C111A">
        <w:rPr>
          <w:rFonts w:ascii="Arial Narrow" w:eastAsia="Calibri" w:hAnsi="Arial Narrow" w:cs="Calibri"/>
          <w:i/>
          <w:iCs/>
          <w:sz w:val="24"/>
          <w:szCs w:val="24"/>
        </w:rPr>
        <w:t>screening</w:t>
      </w:r>
      <w:r w:rsidRPr="008C111A">
        <w:rPr>
          <w:rFonts w:ascii="Arial Narrow" w:eastAsia="Calibri" w:hAnsi="Arial Narrow" w:cs="Calibri"/>
          <w:sz w:val="24"/>
          <w:szCs w:val="24"/>
        </w:rPr>
        <w:t>) anti teroris dan penghindaran sesuai prosedur USAID.</w:t>
      </w:r>
      <w:r>
        <w:rPr>
          <w:rFonts w:ascii="Arial Narrow" w:eastAsia="Calibri" w:hAnsi="Arial Narrow" w:cs="Calibri"/>
          <w:sz w:val="24"/>
          <w:szCs w:val="24"/>
        </w:rPr>
        <w:t xml:space="preserve"> </w:t>
      </w:r>
      <w:r w:rsidR="00F96BE5" w:rsidRPr="00C06A6B">
        <w:rPr>
          <w:rFonts w:ascii="Arial Narrow" w:eastAsia="Calibri" w:hAnsi="Arial Narrow" w:cs="Arial"/>
          <w:sz w:val="24"/>
          <w:szCs w:val="24"/>
        </w:rPr>
        <w:t>P</w:t>
      </w:r>
      <w:r w:rsidR="00B86A5C" w:rsidRPr="00C06A6B">
        <w:rPr>
          <w:rFonts w:ascii="Arial Narrow" w:eastAsia="Calibri" w:hAnsi="Arial Narrow" w:cs="Arial"/>
          <w:sz w:val="24"/>
          <w:szCs w:val="24"/>
        </w:rPr>
        <w:t>ara p</w:t>
      </w:r>
      <w:r w:rsidR="00F96BE5" w:rsidRPr="00C06A6B">
        <w:rPr>
          <w:rFonts w:ascii="Arial Narrow" w:eastAsia="Calibri" w:hAnsi="Arial Narrow" w:cs="Arial"/>
          <w:sz w:val="24"/>
          <w:szCs w:val="24"/>
        </w:rPr>
        <w:t>eneliti maupun penerima manfaat langsung kegiatan</w:t>
      </w:r>
      <w:r w:rsidR="002A5996" w:rsidRPr="00C06A6B">
        <w:rPr>
          <w:rFonts w:ascii="Arial Narrow" w:eastAsia="Calibri" w:hAnsi="Arial Narrow" w:cs="Arial"/>
          <w:sz w:val="24"/>
          <w:szCs w:val="24"/>
        </w:rPr>
        <w:t>-kegiatan</w:t>
      </w:r>
      <w:r w:rsidR="00923F0C" w:rsidRPr="00C06A6B">
        <w:rPr>
          <w:rFonts w:ascii="Arial Narrow" w:eastAsia="Calibri" w:hAnsi="Arial Narrow" w:cs="Arial"/>
          <w:sz w:val="24"/>
          <w:szCs w:val="24"/>
        </w:rPr>
        <w:t xml:space="preserve"> atau skema pendanaan </w:t>
      </w:r>
      <w:r w:rsidR="00F96BE5" w:rsidRPr="00C06A6B">
        <w:rPr>
          <w:rFonts w:ascii="Arial Narrow" w:eastAsia="Calibri" w:hAnsi="Arial Narrow" w:cs="Arial"/>
          <w:sz w:val="24"/>
          <w:szCs w:val="24"/>
        </w:rPr>
        <w:t xml:space="preserve">SMART CITY yaitu </w:t>
      </w:r>
      <w:r w:rsidR="00FB0F20">
        <w:rPr>
          <w:rFonts w:ascii="Arial Narrow" w:eastAsia="Calibri" w:hAnsi="Arial Narrow" w:cs="Arial"/>
          <w:sz w:val="24"/>
          <w:szCs w:val="24"/>
        </w:rPr>
        <w:t xml:space="preserve">dosen </w:t>
      </w:r>
      <w:r w:rsidR="00720DB0">
        <w:rPr>
          <w:rFonts w:ascii="Arial Narrow" w:eastAsia="Calibri" w:hAnsi="Arial Narrow" w:cs="Arial"/>
          <w:sz w:val="24"/>
          <w:szCs w:val="24"/>
        </w:rPr>
        <w:t xml:space="preserve">bergelar minimal </w:t>
      </w:r>
      <w:r w:rsidR="00720DB0" w:rsidRPr="008C111A">
        <w:rPr>
          <w:rFonts w:ascii="Arial Narrow" w:eastAsia="Calibri" w:hAnsi="Arial Narrow" w:cs="Times New Roman"/>
          <w:sz w:val="24"/>
          <w:szCs w:val="24"/>
        </w:rPr>
        <w:t>Strata Dua (S2)</w:t>
      </w:r>
      <w:r w:rsidR="00720DB0">
        <w:rPr>
          <w:rFonts w:ascii="Arial Narrow" w:eastAsia="Calibri" w:hAnsi="Arial Narrow" w:cs="Times New Roman"/>
          <w:sz w:val="24"/>
          <w:szCs w:val="24"/>
        </w:rPr>
        <w:t xml:space="preserve"> </w:t>
      </w:r>
      <w:r w:rsidR="00FB0F20">
        <w:rPr>
          <w:rFonts w:ascii="Arial Narrow" w:eastAsia="Calibri" w:hAnsi="Arial Narrow" w:cs="Arial"/>
          <w:sz w:val="24"/>
          <w:szCs w:val="24"/>
        </w:rPr>
        <w:t xml:space="preserve">dan mahasiswa </w:t>
      </w:r>
      <w:r w:rsidR="00720DB0">
        <w:rPr>
          <w:rFonts w:ascii="Arial Narrow" w:eastAsia="Calibri" w:hAnsi="Arial Narrow" w:cs="Arial"/>
          <w:sz w:val="24"/>
          <w:szCs w:val="24"/>
        </w:rPr>
        <w:t>doktoral</w:t>
      </w:r>
      <w:bookmarkStart w:id="6" w:name="_Toc490906160"/>
      <w:bookmarkStart w:id="7" w:name="_Toc490906291"/>
      <w:bookmarkStart w:id="8" w:name="_Toc490906735"/>
      <w:bookmarkStart w:id="9" w:name="_Toc490906762"/>
      <w:bookmarkEnd w:id="6"/>
      <w:bookmarkEnd w:id="7"/>
      <w:bookmarkEnd w:id="8"/>
      <w:bookmarkEnd w:id="9"/>
      <w:r w:rsidR="00720DB0">
        <w:rPr>
          <w:rFonts w:ascii="Arial Narrow" w:eastAsia="Calibri" w:hAnsi="Arial Narrow" w:cs="Times New Roman"/>
          <w:sz w:val="24"/>
          <w:szCs w:val="24"/>
        </w:rPr>
        <w:t xml:space="preserve"> yang s</w:t>
      </w:r>
      <w:r w:rsidR="00F96BE5" w:rsidRPr="008C111A">
        <w:rPr>
          <w:rFonts w:ascii="Arial Narrow" w:eastAsia="Calibri" w:hAnsi="Arial Narrow" w:cs="Times New Roman"/>
          <w:sz w:val="24"/>
          <w:szCs w:val="24"/>
        </w:rPr>
        <w:t>udah lulus ujian kualifikasi dan</w:t>
      </w:r>
      <w:r w:rsidR="00E75965" w:rsidRPr="008C111A">
        <w:rPr>
          <w:rFonts w:ascii="Arial Narrow" w:eastAsia="Calibri" w:hAnsi="Arial Narrow" w:cs="Times New Roman"/>
          <w:sz w:val="24"/>
          <w:szCs w:val="24"/>
        </w:rPr>
        <w:t>/atau proposal riset disertasi.</w:t>
      </w:r>
    </w:p>
    <w:p w14:paraId="2D899F7E" w14:textId="4BC0BB12" w:rsidR="00F96BE5" w:rsidRPr="00C06A6B" w:rsidRDefault="00F96BE5" w:rsidP="00C06A6B">
      <w:pPr>
        <w:tabs>
          <w:tab w:val="left" w:pos="540"/>
        </w:tabs>
        <w:spacing w:after="0" w:line="240" w:lineRule="auto"/>
        <w:jc w:val="both"/>
        <w:rPr>
          <w:rFonts w:ascii="Arial Narrow" w:eastAsia="Calibri" w:hAnsi="Arial Narrow" w:cs="Times New Roman"/>
          <w:sz w:val="24"/>
          <w:szCs w:val="24"/>
        </w:rPr>
      </w:pPr>
    </w:p>
    <w:p w14:paraId="13B87C25" w14:textId="0A2C92CC" w:rsidR="00F96BE5" w:rsidRPr="008C111A" w:rsidRDefault="00492E15">
      <w:pPr>
        <w:pStyle w:val="ListParagraph"/>
        <w:numPr>
          <w:ilvl w:val="0"/>
          <w:numId w:val="81"/>
        </w:numPr>
        <w:spacing w:after="0" w:line="240" w:lineRule="auto"/>
        <w:ind w:left="540" w:hanging="540"/>
        <w:jc w:val="both"/>
        <w:rPr>
          <w:rFonts w:ascii="Arial Narrow" w:eastAsia="Calibri" w:hAnsi="Arial Narrow" w:cs="Arial"/>
          <w:b/>
          <w:sz w:val="24"/>
          <w:szCs w:val="24"/>
        </w:rPr>
      </w:pPr>
      <w:r w:rsidRPr="008C111A">
        <w:rPr>
          <w:rFonts w:ascii="Arial Narrow" w:eastAsia="Calibri" w:hAnsi="Arial Narrow" w:cs="Arial"/>
          <w:b/>
          <w:sz w:val="24"/>
          <w:szCs w:val="24"/>
        </w:rPr>
        <w:t>Keluaran</w:t>
      </w:r>
      <w:r w:rsidR="00F96BE5" w:rsidRPr="008C111A">
        <w:rPr>
          <w:rFonts w:ascii="Arial Narrow" w:eastAsia="Calibri" w:hAnsi="Arial Narrow" w:cs="Arial"/>
          <w:b/>
          <w:sz w:val="24"/>
          <w:szCs w:val="24"/>
        </w:rPr>
        <w:t xml:space="preserve"> dan Publikasi SMART CITY</w:t>
      </w:r>
    </w:p>
    <w:p w14:paraId="277F42FA" w14:textId="77777777" w:rsidR="00F96BE5" w:rsidRPr="008C111A" w:rsidRDefault="00F96BE5">
      <w:pPr>
        <w:pStyle w:val="ListParagraph"/>
        <w:numPr>
          <w:ilvl w:val="1"/>
          <w:numId w:val="81"/>
        </w:numPr>
        <w:tabs>
          <w:tab w:val="left" w:pos="540"/>
        </w:tabs>
        <w:spacing w:after="0" w:line="240" w:lineRule="auto"/>
        <w:ind w:left="540" w:hanging="540"/>
        <w:jc w:val="both"/>
        <w:rPr>
          <w:rFonts w:ascii="Arial Narrow" w:eastAsia="Calibri" w:hAnsi="Arial Narrow" w:cs="Arial"/>
          <w:b/>
          <w:sz w:val="24"/>
          <w:szCs w:val="24"/>
        </w:rPr>
      </w:pPr>
      <w:r w:rsidRPr="008C111A">
        <w:rPr>
          <w:rFonts w:ascii="Arial Narrow" w:eastAsia="Calibri" w:hAnsi="Arial Narrow" w:cs="Arial"/>
          <w:b/>
          <w:sz w:val="24"/>
          <w:szCs w:val="24"/>
        </w:rPr>
        <w:t>Proposal dan Artikel</w:t>
      </w:r>
    </w:p>
    <w:p w14:paraId="404A8D39" w14:textId="2C2227CD" w:rsidR="004B0F8A" w:rsidRPr="008C111A" w:rsidRDefault="00F96BE5">
      <w:pPr>
        <w:pStyle w:val="ListParagraph"/>
        <w:numPr>
          <w:ilvl w:val="0"/>
          <w:numId w:val="86"/>
        </w:numPr>
        <w:tabs>
          <w:tab w:val="left" w:pos="540"/>
        </w:tabs>
        <w:spacing w:after="0" w:line="240" w:lineRule="auto"/>
        <w:ind w:left="990" w:hanging="450"/>
        <w:jc w:val="both"/>
        <w:rPr>
          <w:rFonts w:ascii="Arial Narrow" w:eastAsia="Calibri" w:hAnsi="Arial Narrow" w:cs="Arial"/>
          <w:sz w:val="24"/>
          <w:szCs w:val="24"/>
        </w:rPr>
      </w:pPr>
      <w:r w:rsidRPr="008C111A">
        <w:rPr>
          <w:rFonts w:ascii="Arial Narrow" w:eastAsia="Calibri" w:hAnsi="Arial Narrow" w:cs="Arial"/>
          <w:sz w:val="24"/>
          <w:szCs w:val="24"/>
        </w:rPr>
        <w:t xml:space="preserve">Seluruh proposal </w:t>
      </w:r>
      <w:r w:rsidR="002A5996" w:rsidRPr="008C111A">
        <w:rPr>
          <w:rFonts w:ascii="Arial Narrow" w:eastAsia="Calibri" w:hAnsi="Arial Narrow" w:cs="Arial"/>
          <w:sz w:val="24"/>
          <w:szCs w:val="24"/>
        </w:rPr>
        <w:t xml:space="preserve">dan </w:t>
      </w:r>
      <w:r w:rsidRPr="008C111A">
        <w:rPr>
          <w:rFonts w:ascii="Arial Narrow" w:eastAsia="Calibri" w:hAnsi="Arial Narrow" w:cs="Arial"/>
          <w:sz w:val="24"/>
          <w:szCs w:val="24"/>
        </w:rPr>
        <w:t>artikel yang diikutkan dalam kegiatan pada KAK ini diprioritaskan bagi yang sesuai dengan tema</w:t>
      </w:r>
      <w:r w:rsidR="004B0F8A" w:rsidRPr="008C111A">
        <w:rPr>
          <w:rFonts w:ascii="Arial Narrow" w:eastAsia="Calibri" w:hAnsi="Arial Narrow" w:cs="Arial"/>
          <w:sz w:val="24"/>
          <w:szCs w:val="24"/>
        </w:rPr>
        <w:t xml:space="preserve"> dan</w:t>
      </w:r>
      <w:r w:rsidR="002A5996" w:rsidRPr="008C111A">
        <w:rPr>
          <w:rFonts w:ascii="Arial Narrow" w:eastAsia="Calibri" w:hAnsi="Arial Narrow" w:cs="Arial"/>
          <w:sz w:val="24"/>
          <w:szCs w:val="24"/>
        </w:rPr>
        <w:t>/atau</w:t>
      </w:r>
      <w:r w:rsidR="004B0F8A" w:rsidRPr="008C111A">
        <w:rPr>
          <w:rFonts w:ascii="Arial Narrow" w:eastAsia="Calibri" w:hAnsi="Arial Narrow" w:cs="Arial"/>
          <w:sz w:val="24"/>
          <w:szCs w:val="24"/>
        </w:rPr>
        <w:t xml:space="preserve"> topik strategis SMART CITY.</w:t>
      </w:r>
    </w:p>
    <w:p w14:paraId="264305FA" w14:textId="76ACBDAC" w:rsidR="00F96BE5" w:rsidRPr="008C111A" w:rsidRDefault="002A5996">
      <w:pPr>
        <w:pStyle w:val="ListParagraph"/>
        <w:numPr>
          <w:ilvl w:val="0"/>
          <w:numId w:val="86"/>
        </w:numPr>
        <w:tabs>
          <w:tab w:val="left" w:pos="540"/>
        </w:tabs>
        <w:spacing w:after="0" w:line="240" w:lineRule="auto"/>
        <w:ind w:left="990" w:hanging="450"/>
        <w:jc w:val="both"/>
        <w:rPr>
          <w:rFonts w:ascii="Arial Narrow" w:eastAsia="Calibri" w:hAnsi="Arial Narrow" w:cs="Arial"/>
          <w:sz w:val="24"/>
          <w:szCs w:val="24"/>
        </w:rPr>
      </w:pPr>
      <w:r w:rsidRPr="008C111A">
        <w:rPr>
          <w:rFonts w:ascii="Arial Narrow" w:eastAsia="Calibri" w:hAnsi="Arial Narrow" w:cs="Arial"/>
          <w:sz w:val="24"/>
          <w:szCs w:val="24"/>
        </w:rPr>
        <w:t>Proposal SMART CITY secara umum</w:t>
      </w:r>
      <w:r w:rsidR="00F96BE5" w:rsidRPr="008C111A">
        <w:rPr>
          <w:rFonts w:ascii="Arial Narrow" w:eastAsia="Calibri" w:hAnsi="Arial Narrow" w:cs="Arial"/>
          <w:sz w:val="24"/>
          <w:szCs w:val="24"/>
        </w:rPr>
        <w:t xml:space="preserve"> diketik dalam ukuran kertas A4, spasi </w:t>
      </w:r>
      <w:r w:rsidR="00F96BE5" w:rsidRPr="008C111A">
        <w:rPr>
          <w:rFonts w:ascii="Arial Narrow" w:eastAsia="Calibri" w:hAnsi="Arial Narrow" w:cs="Arial"/>
          <w:i/>
          <w:sz w:val="24"/>
          <w:szCs w:val="24"/>
        </w:rPr>
        <w:t>1.5</w:t>
      </w:r>
      <w:r w:rsidR="00F96BE5" w:rsidRPr="008C111A">
        <w:rPr>
          <w:rFonts w:ascii="Arial Narrow" w:eastAsia="Calibri" w:hAnsi="Arial Narrow" w:cs="Arial"/>
          <w:sz w:val="24"/>
          <w:szCs w:val="24"/>
        </w:rPr>
        <w:t xml:space="preserve">, </w:t>
      </w:r>
      <w:r w:rsidR="00F96BE5" w:rsidRPr="008C111A">
        <w:rPr>
          <w:rFonts w:ascii="Arial Narrow" w:eastAsia="Calibri" w:hAnsi="Arial Narrow" w:cs="Arial"/>
          <w:i/>
          <w:sz w:val="24"/>
          <w:szCs w:val="24"/>
        </w:rPr>
        <w:t xml:space="preserve">font </w:t>
      </w:r>
      <w:r w:rsidR="008043FA">
        <w:rPr>
          <w:rFonts w:ascii="Arial Narrow" w:eastAsia="Calibri" w:hAnsi="Arial Narrow" w:cs="Arial"/>
          <w:sz w:val="24"/>
          <w:szCs w:val="24"/>
        </w:rPr>
        <w:t>Arial Narrow</w:t>
      </w:r>
      <w:r w:rsidRPr="008C111A">
        <w:rPr>
          <w:rFonts w:ascii="Arial Narrow" w:eastAsia="Calibri" w:hAnsi="Arial Narrow" w:cs="Arial"/>
          <w:sz w:val="24"/>
          <w:szCs w:val="24"/>
        </w:rPr>
        <w:t xml:space="preserve">, berkas lunak </w:t>
      </w:r>
      <w:r w:rsidRPr="008C111A">
        <w:rPr>
          <w:rFonts w:ascii="Arial Narrow" w:eastAsia="Calibri" w:hAnsi="Arial Narrow" w:cs="Arial"/>
          <w:i/>
          <w:sz w:val="24"/>
          <w:szCs w:val="24"/>
        </w:rPr>
        <w:t>Portable Document Format</w:t>
      </w:r>
      <w:r w:rsidR="00F96BE5" w:rsidRPr="008C111A">
        <w:rPr>
          <w:rFonts w:ascii="Arial Narrow" w:eastAsia="Calibri" w:hAnsi="Arial Narrow" w:cs="Arial"/>
          <w:sz w:val="24"/>
          <w:szCs w:val="24"/>
        </w:rPr>
        <w:t xml:space="preserve"> </w:t>
      </w:r>
      <w:r w:rsidRPr="008C111A">
        <w:rPr>
          <w:rFonts w:ascii="Arial Narrow" w:eastAsia="Calibri" w:hAnsi="Arial Narrow" w:cs="Arial"/>
          <w:sz w:val="24"/>
          <w:szCs w:val="24"/>
        </w:rPr>
        <w:t>(</w:t>
      </w:r>
      <w:r w:rsidRPr="008C111A">
        <w:rPr>
          <w:rFonts w:ascii="Arial Narrow" w:eastAsia="Calibri" w:hAnsi="Arial Narrow" w:cs="Arial"/>
          <w:i/>
          <w:sz w:val="24"/>
          <w:szCs w:val="24"/>
        </w:rPr>
        <w:t>PDF</w:t>
      </w:r>
      <w:r w:rsidRPr="008C111A">
        <w:rPr>
          <w:rFonts w:ascii="Arial Narrow" w:eastAsia="Calibri" w:hAnsi="Arial Narrow" w:cs="Arial"/>
          <w:sz w:val="24"/>
          <w:szCs w:val="24"/>
        </w:rPr>
        <w:t>)</w:t>
      </w:r>
      <w:r w:rsidRPr="008C111A">
        <w:rPr>
          <w:rFonts w:ascii="Arial Narrow" w:eastAsia="Calibri" w:hAnsi="Arial Narrow" w:cs="Arial"/>
          <w:i/>
          <w:sz w:val="24"/>
          <w:szCs w:val="24"/>
        </w:rPr>
        <w:t>.</w:t>
      </w:r>
    </w:p>
    <w:p w14:paraId="744914B2" w14:textId="32F0DB4A" w:rsidR="00F96BE5" w:rsidRPr="008C111A" w:rsidRDefault="00F96BE5">
      <w:pPr>
        <w:pStyle w:val="ListParagraph"/>
        <w:numPr>
          <w:ilvl w:val="0"/>
          <w:numId w:val="86"/>
        </w:numPr>
        <w:tabs>
          <w:tab w:val="left" w:pos="540"/>
        </w:tabs>
        <w:spacing w:after="0" w:line="240" w:lineRule="auto"/>
        <w:ind w:left="990" w:hanging="450"/>
        <w:jc w:val="both"/>
        <w:rPr>
          <w:rFonts w:ascii="Arial Narrow" w:eastAsia="Calibri" w:hAnsi="Arial Narrow" w:cs="Arial"/>
          <w:sz w:val="24"/>
          <w:szCs w:val="24"/>
        </w:rPr>
      </w:pPr>
      <w:r w:rsidRPr="008C111A">
        <w:rPr>
          <w:rFonts w:ascii="Arial Narrow" w:eastAsia="Calibri" w:hAnsi="Arial Narrow" w:cs="Arial"/>
          <w:sz w:val="24"/>
          <w:szCs w:val="24"/>
        </w:rPr>
        <w:t xml:space="preserve">Artikel riset yang dihasilkan </w:t>
      </w:r>
      <w:r w:rsidRPr="008C111A">
        <w:rPr>
          <w:rFonts w:ascii="Arial Narrow" w:eastAsia="Calibri" w:hAnsi="Arial Narrow" w:cs="Arial"/>
          <w:sz w:val="24"/>
          <w:szCs w:val="24"/>
          <w:lang w:val="en-GB"/>
        </w:rPr>
        <w:t>merupakan karya pengusul, bebas plagiarisme, dan b</w:t>
      </w:r>
      <w:r w:rsidR="00C6313F" w:rsidRPr="008C111A">
        <w:rPr>
          <w:rFonts w:ascii="Arial Narrow" w:eastAsia="Calibri" w:hAnsi="Arial Narrow" w:cs="Arial"/>
          <w:sz w:val="24"/>
          <w:szCs w:val="24"/>
          <w:lang w:val="en-GB"/>
        </w:rPr>
        <w:t xml:space="preserve">ukan merupakan </w:t>
      </w:r>
      <w:r w:rsidRPr="008C111A">
        <w:rPr>
          <w:rFonts w:ascii="Arial Narrow" w:eastAsia="Calibri" w:hAnsi="Arial Narrow" w:cs="Arial"/>
          <w:sz w:val="24"/>
          <w:szCs w:val="24"/>
          <w:lang w:val="en-GB"/>
        </w:rPr>
        <w:t xml:space="preserve">keluaran </w:t>
      </w:r>
      <w:r w:rsidR="00C6313F" w:rsidRPr="008C111A">
        <w:rPr>
          <w:rFonts w:ascii="Arial Narrow" w:eastAsia="Calibri" w:hAnsi="Arial Narrow" w:cs="Arial"/>
          <w:sz w:val="24"/>
          <w:szCs w:val="24"/>
          <w:lang w:val="en-GB"/>
        </w:rPr>
        <w:t>dari s</w:t>
      </w:r>
      <w:r w:rsidR="002A5996" w:rsidRPr="008C111A">
        <w:rPr>
          <w:rFonts w:ascii="Arial Narrow" w:eastAsia="Calibri" w:hAnsi="Arial Narrow" w:cs="Arial"/>
          <w:sz w:val="24"/>
          <w:szCs w:val="24"/>
          <w:lang w:val="en-GB"/>
        </w:rPr>
        <w:t>kema pendanaan subsidi/insentif/</w:t>
      </w:r>
      <w:r w:rsidRPr="008C111A">
        <w:rPr>
          <w:rFonts w:ascii="Arial Narrow" w:eastAsia="Calibri" w:hAnsi="Arial Narrow" w:cs="Arial"/>
          <w:sz w:val="24"/>
          <w:szCs w:val="24"/>
          <w:lang w:val="en-GB"/>
        </w:rPr>
        <w:t>hibah lain.</w:t>
      </w:r>
    </w:p>
    <w:p w14:paraId="32ABD871" w14:textId="3A07CF4D" w:rsidR="00F96BE5" w:rsidRPr="008C111A" w:rsidRDefault="00F96BE5">
      <w:pPr>
        <w:pStyle w:val="ListParagraph"/>
        <w:numPr>
          <w:ilvl w:val="0"/>
          <w:numId w:val="86"/>
        </w:numPr>
        <w:tabs>
          <w:tab w:val="left" w:pos="540"/>
        </w:tabs>
        <w:spacing w:after="0" w:line="240" w:lineRule="auto"/>
        <w:ind w:left="990" w:hanging="450"/>
        <w:jc w:val="both"/>
        <w:rPr>
          <w:rFonts w:ascii="Arial Narrow" w:eastAsia="Calibri" w:hAnsi="Arial Narrow" w:cs="Arial"/>
          <w:sz w:val="24"/>
          <w:szCs w:val="24"/>
        </w:rPr>
      </w:pPr>
      <w:r w:rsidRPr="008C111A">
        <w:rPr>
          <w:rFonts w:ascii="Arial Narrow" w:eastAsia="Calibri" w:hAnsi="Arial Narrow" w:cs="Arial"/>
          <w:sz w:val="24"/>
          <w:szCs w:val="24"/>
        </w:rPr>
        <w:t>Jurnal/p</w:t>
      </w:r>
      <w:r w:rsidR="00EC5EA2" w:rsidRPr="008C111A">
        <w:rPr>
          <w:rFonts w:ascii="Arial Narrow" w:eastAsia="Calibri" w:hAnsi="Arial Narrow" w:cs="Arial"/>
          <w:sz w:val="24"/>
          <w:szCs w:val="24"/>
        </w:rPr>
        <w:t xml:space="preserve">rosiding konferensi yang dituju </w:t>
      </w:r>
      <w:r w:rsidRPr="008C111A">
        <w:rPr>
          <w:rFonts w:ascii="Arial Narrow" w:eastAsia="Calibri" w:hAnsi="Arial Narrow" w:cs="Arial"/>
          <w:sz w:val="24"/>
          <w:szCs w:val="24"/>
        </w:rPr>
        <w:t>terindeks di Scopus.</w:t>
      </w:r>
    </w:p>
    <w:p w14:paraId="31C72AE5" w14:textId="503526B4" w:rsidR="00616BA3" w:rsidRDefault="00F96BE5" w:rsidP="00720DB0">
      <w:pPr>
        <w:pStyle w:val="ListParagraph"/>
        <w:numPr>
          <w:ilvl w:val="0"/>
          <w:numId w:val="86"/>
        </w:numPr>
        <w:tabs>
          <w:tab w:val="left" w:pos="540"/>
        </w:tabs>
        <w:spacing w:after="0" w:line="240" w:lineRule="auto"/>
        <w:ind w:left="990" w:hanging="450"/>
        <w:jc w:val="both"/>
        <w:rPr>
          <w:rFonts w:ascii="Arial Narrow" w:eastAsia="Calibri" w:hAnsi="Arial Narrow" w:cs="Calibri"/>
          <w:sz w:val="24"/>
          <w:szCs w:val="24"/>
        </w:rPr>
      </w:pPr>
      <w:r w:rsidRPr="008C111A">
        <w:rPr>
          <w:rFonts w:ascii="Arial Narrow" w:eastAsia="Calibri" w:hAnsi="Arial Narrow" w:cs="Arial"/>
          <w:sz w:val="24"/>
          <w:szCs w:val="24"/>
        </w:rPr>
        <w:t xml:space="preserve">Pada setiap </w:t>
      </w:r>
      <w:r w:rsidRPr="008C111A">
        <w:rPr>
          <w:rFonts w:ascii="Arial Narrow" w:hAnsi="Arial Narrow"/>
          <w:sz w:val="24"/>
          <w:szCs w:val="24"/>
        </w:rPr>
        <w:t xml:space="preserve">publikasi artikel di jurnal/prosiding konferensi ilmiah </w:t>
      </w:r>
      <w:r w:rsidRPr="008C111A">
        <w:rPr>
          <w:rFonts w:ascii="Arial Narrow" w:eastAsia="Calibri" w:hAnsi="Arial Narrow" w:cs="Arial"/>
          <w:sz w:val="24"/>
          <w:szCs w:val="24"/>
        </w:rPr>
        <w:t xml:space="preserve">yang diikutkan dalam kegiatan pendanaan hibah USAID </w:t>
      </w:r>
      <w:r w:rsidR="00720DB0">
        <w:rPr>
          <w:rFonts w:ascii="Arial Narrow" w:eastAsia="Calibri" w:hAnsi="Arial Narrow" w:cs="Arial"/>
          <w:sz w:val="24"/>
          <w:szCs w:val="24"/>
        </w:rPr>
        <w:t xml:space="preserve">- </w:t>
      </w:r>
      <w:r w:rsidRPr="008C111A">
        <w:rPr>
          <w:rFonts w:ascii="Arial Narrow" w:eastAsia="Calibri" w:hAnsi="Arial Narrow" w:cs="Arial"/>
          <w:sz w:val="24"/>
          <w:szCs w:val="24"/>
        </w:rPr>
        <w:t>SHERA - SMART CITY, peneliti harus bersedia mencantumkan pengakuan (</w:t>
      </w:r>
      <w:r w:rsidRPr="008C111A">
        <w:rPr>
          <w:rFonts w:ascii="Arial Narrow" w:eastAsia="Calibri" w:hAnsi="Arial Narrow" w:cs="Arial"/>
          <w:i/>
          <w:sz w:val="24"/>
          <w:szCs w:val="24"/>
        </w:rPr>
        <w:t>acknowledgement</w:t>
      </w:r>
      <w:r w:rsidRPr="008C111A">
        <w:rPr>
          <w:rFonts w:ascii="Arial Narrow" w:eastAsia="Calibri" w:hAnsi="Arial Narrow" w:cs="Arial"/>
          <w:sz w:val="24"/>
          <w:szCs w:val="24"/>
        </w:rPr>
        <w:t xml:space="preserve">) </w:t>
      </w:r>
      <w:r w:rsidR="00720DB0">
        <w:rPr>
          <w:rFonts w:ascii="Arial Narrow" w:eastAsia="Calibri" w:hAnsi="Arial Narrow" w:cs="Calibri"/>
          <w:sz w:val="24"/>
          <w:szCs w:val="24"/>
        </w:rPr>
        <w:t>sebagai berikut.</w:t>
      </w:r>
    </w:p>
    <w:p w14:paraId="5F848777" w14:textId="77777777" w:rsidR="00720DB0" w:rsidRPr="008C111A" w:rsidRDefault="00720DB0" w:rsidP="00720DB0">
      <w:pPr>
        <w:pStyle w:val="ListParagraph"/>
        <w:tabs>
          <w:tab w:val="left" w:pos="540"/>
        </w:tabs>
        <w:spacing w:after="0" w:line="240" w:lineRule="auto"/>
        <w:ind w:left="990"/>
        <w:jc w:val="both"/>
        <w:rPr>
          <w:rFonts w:ascii="Arial Narrow" w:eastAsia="Calibri" w:hAnsi="Arial Narrow" w:cs="Calibri"/>
          <w:sz w:val="24"/>
          <w:szCs w:val="24"/>
        </w:rPr>
      </w:pPr>
    </w:p>
    <w:p w14:paraId="4DFB6EC7" w14:textId="7B1924A2" w:rsidR="00316C41" w:rsidRDefault="00F96BE5" w:rsidP="00720DB0">
      <w:pPr>
        <w:pStyle w:val="ListParagraph"/>
        <w:tabs>
          <w:tab w:val="left" w:pos="1701"/>
          <w:tab w:val="left" w:pos="2160"/>
        </w:tabs>
        <w:spacing w:after="0" w:line="240" w:lineRule="auto"/>
        <w:ind w:left="993"/>
        <w:jc w:val="both"/>
        <w:rPr>
          <w:rFonts w:ascii="Arial Narrow" w:hAnsi="Arial Narrow" w:cs="Arial"/>
          <w:i/>
          <w:color w:val="000000"/>
          <w:sz w:val="24"/>
          <w:szCs w:val="24"/>
          <w:lang w:eastAsia="en-GB"/>
        </w:rPr>
      </w:pPr>
      <w:r w:rsidRPr="008C111A">
        <w:rPr>
          <w:rFonts w:ascii="Arial Narrow" w:hAnsi="Arial Narrow" w:cs="Arial"/>
          <w:i/>
          <w:color w:val="000000"/>
          <w:sz w:val="24"/>
          <w:szCs w:val="24"/>
          <w:lang w:eastAsia="en-GB"/>
        </w:rPr>
        <w:t>“This research/article’s publication is supported by the United States Agency for International Development (USAID) through the Sustainable Higher Education Research Alliance (SHERA) Program for Universitas Indonesia’s Scientific Modeling, Application, Research and Training for City-centered Innovation and Technology (SMART CITY) Project, Grant #AID-497-A-1600004, Sub Grant #IIE-00000078-UI-1.”</w:t>
      </w:r>
    </w:p>
    <w:p w14:paraId="727845E0" w14:textId="77777777" w:rsidR="00720DB0" w:rsidRPr="00720DB0" w:rsidRDefault="00720DB0" w:rsidP="00720DB0">
      <w:pPr>
        <w:pStyle w:val="ListParagraph"/>
        <w:tabs>
          <w:tab w:val="left" w:pos="1701"/>
          <w:tab w:val="left" w:pos="2160"/>
        </w:tabs>
        <w:spacing w:after="0" w:line="240" w:lineRule="auto"/>
        <w:ind w:left="993"/>
        <w:jc w:val="both"/>
        <w:rPr>
          <w:rFonts w:ascii="Arial Narrow" w:hAnsi="Arial Narrow" w:cs="Arial"/>
          <w:i/>
          <w:color w:val="000000"/>
          <w:sz w:val="24"/>
          <w:szCs w:val="24"/>
          <w:lang w:eastAsia="en-GB"/>
        </w:rPr>
      </w:pPr>
    </w:p>
    <w:p w14:paraId="69A17E7A" w14:textId="312DCEB7" w:rsidR="00F96BE5" w:rsidRPr="008C111A" w:rsidRDefault="00492E15">
      <w:pPr>
        <w:pStyle w:val="ListParagraph"/>
        <w:numPr>
          <w:ilvl w:val="1"/>
          <w:numId w:val="81"/>
        </w:numPr>
        <w:tabs>
          <w:tab w:val="left" w:pos="540"/>
          <w:tab w:val="left" w:pos="2835"/>
        </w:tabs>
        <w:spacing w:after="0" w:line="240" w:lineRule="auto"/>
        <w:ind w:left="540" w:right="-20" w:hanging="540"/>
        <w:jc w:val="both"/>
        <w:rPr>
          <w:rFonts w:ascii="Arial Narrow" w:hAnsi="Arial Narrow" w:cs="Arial"/>
          <w:b/>
          <w:sz w:val="24"/>
          <w:szCs w:val="24"/>
          <w:lang w:val="en-GB"/>
        </w:rPr>
      </w:pPr>
      <w:r w:rsidRPr="008C111A">
        <w:rPr>
          <w:rFonts w:ascii="Arial Narrow" w:hAnsi="Arial Narrow" w:cs="Arial"/>
          <w:b/>
          <w:sz w:val="24"/>
          <w:szCs w:val="24"/>
          <w:lang w:val="en-GB"/>
        </w:rPr>
        <w:t xml:space="preserve">Keluaran </w:t>
      </w:r>
      <w:r w:rsidR="00F96BE5" w:rsidRPr="008C111A">
        <w:rPr>
          <w:rFonts w:ascii="Arial Narrow" w:hAnsi="Arial Narrow" w:cs="Arial"/>
          <w:b/>
          <w:sz w:val="24"/>
          <w:szCs w:val="24"/>
          <w:lang w:val="en-GB"/>
        </w:rPr>
        <w:t>Lainnya</w:t>
      </w:r>
    </w:p>
    <w:p w14:paraId="737DFCD6" w14:textId="65620FDC" w:rsidR="00F96BE5" w:rsidRPr="008C111A" w:rsidRDefault="00492E15">
      <w:pPr>
        <w:pStyle w:val="ListParagraph"/>
        <w:numPr>
          <w:ilvl w:val="0"/>
          <w:numId w:val="88"/>
        </w:numPr>
        <w:tabs>
          <w:tab w:val="left" w:pos="990"/>
          <w:tab w:val="left" w:pos="2835"/>
        </w:tabs>
        <w:spacing w:after="0" w:line="240" w:lineRule="auto"/>
        <w:ind w:left="990" w:right="-20" w:hanging="450"/>
        <w:jc w:val="both"/>
        <w:rPr>
          <w:rFonts w:ascii="Arial Narrow" w:eastAsia="Calibri" w:hAnsi="Arial Narrow" w:cs="Arial"/>
          <w:sz w:val="24"/>
          <w:szCs w:val="24"/>
        </w:rPr>
      </w:pPr>
      <w:r w:rsidRPr="008C111A">
        <w:rPr>
          <w:rFonts w:ascii="Arial Narrow" w:eastAsia="Calibri" w:hAnsi="Arial Narrow" w:cs="Arial"/>
          <w:sz w:val="24"/>
          <w:szCs w:val="24"/>
        </w:rPr>
        <w:t xml:space="preserve">Keluaran atau produk-produk </w:t>
      </w:r>
      <w:r w:rsidR="00F96BE5" w:rsidRPr="008C111A">
        <w:rPr>
          <w:rFonts w:ascii="Arial Narrow" w:eastAsia="Calibri" w:hAnsi="Arial Narrow" w:cs="Arial"/>
          <w:sz w:val="24"/>
          <w:szCs w:val="24"/>
        </w:rPr>
        <w:t>kegiatan lainnya seputar CCR SMART CITY perlu menampilkan publikasi dan material pencitraan (</w:t>
      </w:r>
      <w:r w:rsidR="00F96BE5" w:rsidRPr="008C111A">
        <w:rPr>
          <w:rFonts w:ascii="Arial Narrow" w:eastAsia="Calibri" w:hAnsi="Arial Narrow" w:cs="Arial"/>
          <w:i/>
          <w:sz w:val="24"/>
          <w:szCs w:val="24"/>
        </w:rPr>
        <w:t>branding</w:t>
      </w:r>
      <w:r w:rsidR="00F96BE5" w:rsidRPr="008C111A">
        <w:rPr>
          <w:rFonts w:ascii="Arial Narrow" w:eastAsia="Calibri" w:hAnsi="Arial Narrow" w:cs="Arial"/>
          <w:sz w:val="24"/>
          <w:szCs w:val="24"/>
        </w:rPr>
        <w:t>) seperti gambar, logo, dan/atau kalimat tertentu sesuai ketentuan USAID, serta dikonsultasikan dengan penyelenggara kegiatan</w:t>
      </w:r>
      <w:r w:rsidR="00720DB0">
        <w:rPr>
          <w:rFonts w:ascii="Arial Narrow" w:eastAsia="Calibri" w:hAnsi="Arial Narrow" w:cs="Arial"/>
          <w:sz w:val="24"/>
          <w:szCs w:val="24"/>
        </w:rPr>
        <w:t xml:space="preserve"> dan pihak USAID SHERA</w:t>
      </w:r>
      <w:r w:rsidR="00F96BE5" w:rsidRPr="008C111A">
        <w:rPr>
          <w:rFonts w:ascii="Arial Narrow" w:eastAsia="Calibri" w:hAnsi="Arial Narrow" w:cs="Arial"/>
          <w:sz w:val="24"/>
          <w:szCs w:val="24"/>
        </w:rPr>
        <w:t>.</w:t>
      </w:r>
    </w:p>
    <w:p w14:paraId="43599ADF" w14:textId="5AF6CBA3" w:rsidR="00F96BE5" w:rsidRPr="008C111A" w:rsidRDefault="00F96BE5">
      <w:pPr>
        <w:pStyle w:val="ListParagraph"/>
        <w:numPr>
          <w:ilvl w:val="0"/>
          <w:numId w:val="88"/>
        </w:numPr>
        <w:tabs>
          <w:tab w:val="left" w:pos="990"/>
          <w:tab w:val="left" w:pos="2835"/>
        </w:tabs>
        <w:spacing w:after="0" w:line="240" w:lineRule="auto"/>
        <w:ind w:left="990" w:right="-20" w:hanging="450"/>
        <w:jc w:val="both"/>
        <w:rPr>
          <w:rFonts w:ascii="Arial Narrow" w:hAnsi="Arial Narrow" w:cs="Arial"/>
          <w:sz w:val="24"/>
          <w:szCs w:val="24"/>
        </w:rPr>
      </w:pPr>
      <w:r w:rsidRPr="008C111A">
        <w:rPr>
          <w:rFonts w:ascii="Arial Narrow" w:hAnsi="Arial Narrow" w:cs="Arial"/>
          <w:sz w:val="24"/>
          <w:szCs w:val="24"/>
        </w:rPr>
        <w:t xml:space="preserve">Individu pelaku, peneliti, maupun penerima manfaat lainnya dari kegiatan SMART CITY perlu menandatangani </w:t>
      </w:r>
      <w:r w:rsidR="006D5DA4" w:rsidRPr="008C111A">
        <w:rPr>
          <w:rFonts w:ascii="Arial Narrow" w:hAnsi="Arial Narrow" w:cs="Arial"/>
          <w:sz w:val="24"/>
          <w:szCs w:val="24"/>
        </w:rPr>
        <w:t>Surat Kesediaan Publikasi Foto</w:t>
      </w:r>
      <w:r w:rsidRPr="008C111A">
        <w:rPr>
          <w:rFonts w:ascii="Arial Narrow" w:hAnsi="Arial Narrow" w:cs="Arial"/>
          <w:sz w:val="24"/>
          <w:szCs w:val="24"/>
        </w:rPr>
        <w:t>/Video oleh USAID (</w:t>
      </w:r>
      <w:r w:rsidRPr="008C111A">
        <w:rPr>
          <w:rFonts w:ascii="Arial Narrow" w:hAnsi="Arial Narrow" w:cs="Arial"/>
          <w:i/>
          <w:sz w:val="24"/>
          <w:szCs w:val="24"/>
        </w:rPr>
        <w:t>Letter of Consent</w:t>
      </w:r>
      <w:r w:rsidR="008E506D" w:rsidRPr="008C111A">
        <w:rPr>
          <w:rFonts w:ascii="Arial Narrow" w:hAnsi="Arial Narrow" w:cs="Arial"/>
          <w:i/>
          <w:sz w:val="24"/>
          <w:szCs w:val="24"/>
        </w:rPr>
        <w:t>/LoC</w:t>
      </w:r>
      <w:r w:rsidRPr="008C111A">
        <w:rPr>
          <w:rFonts w:ascii="Arial Narrow" w:hAnsi="Arial Narrow" w:cs="Arial"/>
          <w:i/>
          <w:sz w:val="24"/>
          <w:szCs w:val="24"/>
        </w:rPr>
        <w:t>: Permission to Use Image Content</w:t>
      </w:r>
      <w:r w:rsidRPr="008C111A">
        <w:rPr>
          <w:rFonts w:ascii="Arial Narrow" w:hAnsi="Arial Narrow" w:cs="Arial"/>
          <w:sz w:val="24"/>
          <w:szCs w:val="24"/>
        </w:rPr>
        <w:t>).</w:t>
      </w:r>
    </w:p>
    <w:p w14:paraId="5F974409" w14:textId="77777777" w:rsidR="00F96BE5" w:rsidRPr="008C111A" w:rsidRDefault="00F96BE5">
      <w:pPr>
        <w:tabs>
          <w:tab w:val="left" w:pos="540"/>
        </w:tabs>
        <w:spacing w:after="0" w:line="240" w:lineRule="auto"/>
        <w:contextualSpacing/>
        <w:jc w:val="both"/>
        <w:rPr>
          <w:rFonts w:ascii="Arial Narrow" w:eastAsia="Calibri" w:hAnsi="Arial Narrow" w:cs="Times New Roman"/>
          <w:sz w:val="24"/>
          <w:szCs w:val="24"/>
        </w:rPr>
      </w:pPr>
    </w:p>
    <w:p w14:paraId="491A041B" w14:textId="6C2D078C" w:rsidR="00F96BE5" w:rsidRPr="008C111A" w:rsidRDefault="00F96BE5">
      <w:pPr>
        <w:pStyle w:val="ListParagraph"/>
        <w:numPr>
          <w:ilvl w:val="0"/>
          <w:numId w:val="81"/>
        </w:numPr>
        <w:spacing w:after="0" w:line="240" w:lineRule="auto"/>
        <w:ind w:left="540" w:hanging="540"/>
        <w:jc w:val="both"/>
        <w:rPr>
          <w:rFonts w:ascii="Arial Narrow" w:eastAsia="Calibri" w:hAnsi="Arial Narrow" w:cs="Arial"/>
          <w:b/>
          <w:sz w:val="24"/>
          <w:szCs w:val="24"/>
        </w:rPr>
      </w:pPr>
      <w:r w:rsidRPr="008C111A">
        <w:rPr>
          <w:rFonts w:ascii="Arial Narrow" w:eastAsia="Calibri" w:hAnsi="Arial Narrow" w:cs="Arial"/>
          <w:b/>
          <w:sz w:val="24"/>
          <w:szCs w:val="24"/>
        </w:rPr>
        <w:t xml:space="preserve">Aspek </w:t>
      </w:r>
      <w:r w:rsidR="00FC3674" w:rsidRPr="008C111A">
        <w:rPr>
          <w:rFonts w:ascii="Arial Narrow" w:eastAsia="Calibri" w:hAnsi="Arial Narrow" w:cs="Arial"/>
          <w:b/>
          <w:sz w:val="24"/>
          <w:szCs w:val="24"/>
        </w:rPr>
        <w:t>Legal dan Keuangan</w:t>
      </w:r>
    </w:p>
    <w:p w14:paraId="061C5CCC" w14:textId="77777777" w:rsidR="00F96BE5" w:rsidRPr="008C111A" w:rsidRDefault="00F96BE5">
      <w:pPr>
        <w:pStyle w:val="ListParagraph"/>
        <w:numPr>
          <w:ilvl w:val="0"/>
          <w:numId w:val="89"/>
        </w:numPr>
        <w:tabs>
          <w:tab w:val="left" w:pos="990"/>
        </w:tabs>
        <w:spacing w:after="0" w:line="240" w:lineRule="auto"/>
        <w:ind w:left="990" w:hanging="450"/>
        <w:jc w:val="both"/>
        <w:rPr>
          <w:rFonts w:ascii="Arial Narrow" w:eastAsia="Calibri" w:hAnsi="Arial Narrow" w:cs="Arial"/>
          <w:sz w:val="24"/>
          <w:szCs w:val="24"/>
        </w:rPr>
      </w:pPr>
      <w:r w:rsidRPr="008C111A">
        <w:rPr>
          <w:rFonts w:ascii="Arial Narrow" w:hAnsi="Arial Narrow" w:cs="Arial"/>
          <w:sz w:val="24"/>
          <w:szCs w:val="24"/>
        </w:rPr>
        <w:t>Seluruh pajak penghasilan dari kegiatan SMART CITY dibayarkan oleh peneliti sesuai peraturan yang berlaku di Indonesia.</w:t>
      </w:r>
    </w:p>
    <w:p w14:paraId="0920C18C" w14:textId="77777777" w:rsidR="00F96BE5" w:rsidRPr="008C111A" w:rsidRDefault="00F96BE5">
      <w:pPr>
        <w:pStyle w:val="ListParagraph"/>
        <w:numPr>
          <w:ilvl w:val="0"/>
          <w:numId w:val="89"/>
        </w:numPr>
        <w:tabs>
          <w:tab w:val="left" w:pos="990"/>
        </w:tabs>
        <w:spacing w:after="0" w:line="240" w:lineRule="auto"/>
        <w:ind w:left="990" w:hanging="450"/>
        <w:jc w:val="both"/>
        <w:rPr>
          <w:rFonts w:ascii="Arial Narrow" w:eastAsia="Calibri" w:hAnsi="Arial Narrow" w:cs="Arial"/>
          <w:sz w:val="24"/>
          <w:szCs w:val="24"/>
        </w:rPr>
      </w:pPr>
      <w:r w:rsidRPr="008C111A">
        <w:rPr>
          <w:rFonts w:ascii="Arial Narrow" w:eastAsia="Calibri" w:hAnsi="Arial Narrow" w:cs="Arial"/>
          <w:sz w:val="24"/>
          <w:szCs w:val="24"/>
        </w:rPr>
        <w:t>Komite Pengelola Kolaborasi Riset SMART CITY dapat menuntut ganti rugi atau pengembalian dana 100% apabila peneliti terbukti melakukan pelanggaran atau tidak dapat menghasilkan keluaran yang dijanjikan.</w:t>
      </w:r>
    </w:p>
    <w:p w14:paraId="69A537CA" w14:textId="0E9F6433" w:rsidR="00FC3674" w:rsidRPr="008C111A" w:rsidRDefault="00FC3674">
      <w:pPr>
        <w:pStyle w:val="ListParagraph"/>
        <w:numPr>
          <w:ilvl w:val="0"/>
          <w:numId w:val="89"/>
        </w:numPr>
        <w:tabs>
          <w:tab w:val="left" w:pos="990"/>
        </w:tabs>
        <w:spacing w:after="0" w:line="240" w:lineRule="auto"/>
        <w:ind w:left="990" w:hanging="450"/>
        <w:jc w:val="both"/>
        <w:rPr>
          <w:rFonts w:ascii="Arial Narrow" w:eastAsia="Calibri" w:hAnsi="Arial Narrow" w:cs="Arial"/>
          <w:sz w:val="24"/>
          <w:szCs w:val="24"/>
        </w:rPr>
      </w:pPr>
      <w:r w:rsidRPr="008C111A">
        <w:rPr>
          <w:rFonts w:ascii="Arial Narrow" w:eastAsia="Calibri" w:hAnsi="Arial Narrow" w:cs="Arial"/>
          <w:sz w:val="24"/>
          <w:szCs w:val="24"/>
        </w:rPr>
        <w:t>Ketentuan</w:t>
      </w:r>
      <w:r w:rsidR="002D689D" w:rsidRPr="008C111A">
        <w:rPr>
          <w:rFonts w:ascii="Arial Narrow" w:eastAsia="Calibri" w:hAnsi="Arial Narrow" w:cs="Arial"/>
          <w:sz w:val="24"/>
          <w:szCs w:val="24"/>
        </w:rPr>
        <w:t xml:space="preserve">/prosedur </w:t>
      </w:r>
      <w:r w:rsidRPr="008C111A">
        <w:rPr>
          <w:rFonts w:ascii="Arial Narrow" w:eastAsia="Calibri" w:hAnsi="Arial Narrow" w:cs="Arial"/>
          <w:sz w:val="24"/>
          <w:szCs w:val="24"/>
        </w:rPr>
        <w:t xml:space="preserve">dapat </w:t>
      </w:r>
      <w:r w:rsidR="0006630D" w:rsidRPr="008C111A">
        <w:rPr>
          <w:rFonts w:ascii="Arial Narrow" w:eastAsia="Calibri" w:hAnsi="Arial Narrow" w:cs="Arial"/>
          <w:sz w:val="24"/>
          <w:szCs w:val="24"/>
        </w:rPr>
        <w:t xml:space="preserve">berubah </w:t>
      </w:r>
      <w:r w:rsidR="00DB066C" w:rsidRPr="008C111A">
        <w:rPr>
          <w:rFonts w:ascii="Arial Narrow" w:eastAsia="Calibri" w:hAnsi="Arial Narrow" w:cs="Arial"/>
          <w:sz w:val="24"/>
          <w:szCs w:val="24"/>
        </w:rPr>
        <w:t xml:space="preserve">atau ditambahkan </w:t>
      </w:r>
      <w:r w:rsidR="00503B6F" w:rsidRPr="008C111A">
        <w:rPr>
          <w:rFonts w:ascii="Arial Narrow" w:eastAsia="Calibri" w:hAnsi="Arial Narrow" w:cs="Arial"/>
          <w:sz w:val="24"/>
          <w:szCs w:val="24"/>
        </w:rPr>
        <w:t xml:space="preserve">sesuai </w:t>
      </w:r>
      <w:r w:rsidR="0006630D" w:rsidRPr="008C111A">
        <w:rPr>
          <w:rFonts w:ascii="Arial Narrow" w:eastAsia="Calibri" w:hAnsi="Arial Narrow" w:cs="Arial"/>
          <w:sz w:val="24"/>
          <w:szCs w:val="24"/>
        </w:rPr>
        <w:t>kebijakan USAID SHERA</w:t>
      </w:r>
      <w:r w:rsidR="004060A4" w:rsidRPr="008C111A">
        <w:rPr>
          <w:rFonts w:ascii="Arial Narrow" w:eastAsia="Calibri" w:hAnsi="Arial Narrow" w:cs="Arial"/>
          <w:sz w:val="24"/>
          <w:szCs w:val="24"/>
          <w:lang w:val="id-ID"/>
        </w:rPr>
        <w:t xml:space="preserve"> dan Universitas Indonesia</w:t>
      </w:r>
      <w:r w:rsidR="00892679" w:rsidRPr="008C111A">
        <w:rPr>
          <w:rFonts w:ascii="Arial Narrow" w:eastAsia="Calibri" w:hAnsi="Arial Narrow" w:cs="Arial"/>
          <w:sz w:val="24"/>
          <w:szCs w:val="24"/>
        </w:rPr>
        <w:t xml:space="preserve"> </w:t>
      </w:r>
      <w:r w:rsidR="00945F93">
        <w:rPr>
          <w:rFonts w:ascii="Arial Narrow" w:eastAsia="Calibri" w:hAnsi="Arial Narrow" w:cs="Arial"/>
          <w:sz w:val="24"/>
          <w:szCs w:val="24"/>
        </w:rPr>
        <w:t xml:space="preserve">yang </w:t>
      </w:r>
      <w:r w:rsidR="002D689D" w:rsidRPr="008C111A">
        <w:rPr>
          <w:rFonts w:ascii="Arial Narrow" w:eastAsia="Calibri" w:hAnsi="Arial Narrow" w:cs="Arial"/>
          <w:sz w:val="24"/>
          <w:szCs w:val="24"/>
        </w:rPr>
        <w:t xml:space="preserve">akan </w:t>
      </w:r>
      <w:r w:rsidR="00892679" w:rsidRPr="008C111A">
        <w:rPr>
          <w:rFonts w:ascii="Arial Narrow" w:eastAsia="Calibri" w:hAnsi="Arial Narrow" w:cs="Arial"/>
          <w:sz w:val="24"/>
          <w:szCs w:val="24"/>
        </w:rPr>
        <w:t xml:space="preserve">diinformasikan lebih lanjut pada saat pelaksanaan dan/atau </w:t>
      </w:r>
      <w:r w:rsidR="00DB066C" w:rsidRPr="008C111A">
        <w:rPr>
          <w:rFonts w:ascii="Arial Narrow" w:eastAsia="Calibri" w:hAnsi="Arial Narrow" w:cs="Arial"/>
          <w:sz w:val="24"/>
          <w:szCs w:val="24"/>
          <w:lang w:val="id-ID"/>
        </w:rPr>
        <w:t xml:space="preserve">ditetapkan </w:t>
      </w:r>
      <w:r w:rsidRPr="008C111A">
        <w:rPr>
          <w:rFonts w:ascii="Arial Narrow" w:eastAsia="Calibri" w:hAnsi="Arial Narrow" w:cs="Arial"/>
          <w:sz w:val="24"/>
          <w:szCs w:val="24"/>
        </w:rPr>
        <w:t xml:space="preserve">dalam bentuk Kontrak Kerja antara </w:t>
      </w:r>
      <w:r w:rsidR="00DB066C" w:rsidRPr="008C111A">
        <w:rPr>
          <w:rFonts w:ascii="Arial Narrow" w:eastAsia="Calibri" w:hAnsi="Arial Narrow" w:cs="Arial"/>
          <w:sz w:val="24"/>
          <w:szCs w:val="24"/>
          <w:lang w:val="id-ID"/>
        </w:rPr>
        <w:t xml:space="preserve">Komite Pengelola Kolaborasi Riset </w:t>
      </w:r>
      <w:r w:rsidRPr="008C111A">
        <w:rPr>
          <w:rFonts w:ascii="Arial Narrow" w:eastAsia="Calibri" w:hAnsi="Arial Narrow" w:cs="Arial"/>
          <w:sz w:val="24"/>
          <w:szCs w:val="24"/>
        </w:rPr>
        <w:t>SMART CITY dengan peneliti.</w:t>
      </w:r>
    </w:p>
    <w:p w14:paraId="48ADDD9E" w14:textId="77777777" w:rsidR="00F96BE5" w:rsidRPr="008C111A" w:rsidRDefault="00F96BE5">
      <w:pPr>
        <w:pStyle w:val="ListParagraph"/>
        <w:tabs>
          <w:tab w:val="left" w:pos="540"/>
          <w:tab w:val="left" w:pos="2835"/>
        </w:tabs>
        <w:spacing w:after="0" w:line="240" w:lineRule="auto"/>
        <w:ind w:left="540" w:right="-20"/>
        <w:jc w:val="both"/>
        <w:rPr>
          <w:rFonts w:ascii="Arial Narrow" w:hAnsi="Arial Narrow" w:cs="Arial"/>
          <w:b/>
          <w:sz w:val="24"/>
          <w:szCs w:val="24"/>
          <w:lang w:val="en-GB"/>
        </w:rPr>
      </w:pPr>
    </w:p>
    <w:p w14:paraId="0829A600" w14:textId="192A908C" w:rsidR="00492E15" w:rsidRPr="008C111A" w:rsidRDefault="00492E15">
      <w:pPr>
        <w:tabs>
          <w:tab w:val="left" w:pos="630"/>
          <w:tab w:val="left" w:pos="1843"/>
          <w:tab w:val="left" w:pos="2835"/>
        </w:tabs>
        <w:spacing w:after="0" w:line="240" w:lineRule="auto"/>
        <w:ind w:right="-20"/>
        <w:contextualSpacing/>
        <w:jc w:val="both"/>
        <w:rPr>
          <w:rFonts w:ascii="Arial Narrow" w:eastAsia="Times New Roman" w:hAnsi="Arial Narrow" w:cs="Arial"/>
          <w:sz w:val="24"/>
          <w:szCs w:val="24"/>
          <w:lang w:val="en-GB"/>
        </w:rPr>
      </w:pPr>
    </w:p>
    <w:p w14:paraId="6C02E75D" w14:textId="711C3715" w:rsidR="00401E8B" w:rsidRPr="00C06A6B" w:rsidRDefault="00401E8B" w:rsidP="00CA53C6">
      <w:pPr>
        <w:keepNext/>
        <w:keepLines/>
        <w:tabs>
          <w:tab w:val="left" w:pos="1701"/>
        </w:tabs>
        <w:spacing w:after="0" w:line="240" w:lineRule="auto"/>
        <w:contextualSpacing/>
        <w:jc w:val="center"/>
        <w:outlineLvl w:val="0"/>
        <w:rPr>
          <w:rFonts w:ascii="Arial Narrow" w:eastAsia="Times New Roman" w:hAnsi="Arial Narrow" w:cs="Arial"/>
          <w:b/>
          <w:color w:val="FF0000"/>
          <w:sz w:val="50"/>
          <w:szCs w:val="50"/>
          <w:lang w:val="en-US"/>
        </w:rPr>
      </w:pPr>
      <w:bookmarkStart w:id="10" w:name="_Toc503738087"/>
      <w:bookmarkStart w:id="11" w:name="_Toc514416404"/>
      <w:r w:rsidRPr="00C06A6B">
        <w:rPr>
          <w:rFonts w:ascii="Arial Narrow" w:eastAsia="Times New Roman" w:hAnsi="Arial Narrow" w:cs="Arial"/>
          <w:b/>
          <w:sz w:val="50"/>
          <w:szCs w:val="50"/>
          <w:lang w:val="en-US"/>
        </w:rPr>
        <w:lastRenderedPageBreak/>
        <w:t>BAB I</w:t>
      </w:r>
      <w:r w:rsidR="00CA53C6">
        <w:rPr>
          <w:rFonts w:ascii="Arial Narrow" w:eastAsia="Times New Roman" w:hAnsi="Arial Narrow" w:cs="Arial"/>
          <w:b/>
          <w:sz w:val="50"/>
          <w:szCs w:val="50"/>
          <w:lang w:val="en-US"/>
        </w:rPr>
        <w:tab/>
      </w:r>
      <w:r w:rsidRPr="00C95B9D">
        <w:rPr>
          <w:rFonts w:ascii="Arial Narrow" w:eastAsia="Times New Roman" w:hAnsi="Arial Narrow" w:cs="Arial"/>
          <w:b/>
          <w:color w:val="D22832"/>
          <w:sz w:val="50"/>
          <w:szCs w:val="50"/>
          <w:lang w:val="en-US"/>
        </w:rPr>
        <w:t>PENDAHULUAN</w:t>
      </w:r>
      <w:bookmarkEnd w:id="10"/>
      <w:bookmarkEnd w:id="11"/>
    </w:p>
    <w:p w14:paraId="4672BC44" w14:textId="77777777" w:rsidR="00401E8B" w:rsidRPr="008C111A" w:rsidRDefault="00401E8B">
      <w:pPr>
        <w:tabs>
          <w:tab w:val="left" w:pos="0"/>
        </w:tabs>
        <w:spacing w:after="0" w:line="240" w:lineRule="auto"/>
        <w:contextualSpacing/>
        <w:jc w:val="both"/>
        <w:rPr>
          <w:rFonts w:ascii="Arial Narrow" w:eastAsia="Calibri" w:hAnsi="Arial Narrow" w:cs="Arial"/>
          <w:sz w:val="24"/>
          <w:szCs w:val="24"/>
          <w:lang w:val="en-US"/>
        </w:rPr>
      </w:pPr>
    </w:p>
    <w:p w14:paraId="3AAD62AE" w14:textId="77777777" w:rsidR="00401E8B" w:rsidRPr="008C111A" w:rsidRDefault="00401E8B">
      <w:pPr>
        <w:tabs>
          <w:tab w:val="left" w:pos="0"/>
        </w:tabs>
        <w:spacing w:after="0" w:line="240" w:lineRule="auto"/>
        <w:contextualSpacing/>
        <w:jc w:val="both"/>
        <w:rPr>
          <w:rFonts w:ascii="Arial Narrow" w:eastAsia="Calibri" w:hAnsi="Arial Narrow" w:cs="Arial"/>
          <w:sz w:val="24"/>
          <w:szCs w:val="24"/>
          <w:lang w:val="en-US"/>
        </w:rPr>
      </w:pPr>
    </w:p>
    <w:p w14:paraId="18449937" w14:textId="564A0890" w:rsidR="00FF404D" w:rsidRPr="008C111A" w:rsidRDefault="00401E8B" w:rsidP="00380E4D">
      <w:pPr>
        <w:tabs>
          <w:tab w:val="left" w:pos="0"/>
        </w:tabs>
        <w:spacing w:after="0" w:line="240" w:lineRule="auto"/>
        <w:contextualSpacing/>
        <w:jc w:val="both"/>
        <w:rPr>
          <w:rFonts w:ascii="Arial Narrow" w:eastAsia="Calibri" w:hAnsi="Arial Narrow" w:cs="Arial"/>
          <w:sz w:val="24"/>
          <w:szCs w:val="24"/>
          <w:lang w:val="en-US"/>
        </w:rPr>
      </w:pPr>
      <w:bookmarkStart w:id="12" w:name="_Toc493853167"/>
      <w:r w:rsidRPr="008C111A">
        <w:rPr>
          <w:rFonts w:ascii="Arial Narrow" w:eastAsia="Calibri" w:hAnsi="Arial Narrow" w:cs="Arial"/>
          <w:b/>
          <w:i/>
          <w:sz w:val="24"/>
          <w:szCs w:val="24"/>
          <w:lang w:val="en-US"/>
        </w:rPr>
        <w:t>S</w:t>
      </w:r>
      <w:r w:rsidRPr="008C111A">
        <w:rPr>
          <w:rFonts w:ascii="Arial Narrow" w:eastAsia="Calibri" w:hAnsi="Arial Narrow" w:cs="Arial"/>
          <w:i/>
          <w:sz w:val="24"/>
          <w:szCs w:val="24"/>
          <w:lang w:val="en-US"/>
        </w:rPr>
        <w:t xml:space="preserve">cientific </w:t>
      </w:r>
      <w:r w:rsidRPr="008C111A">
        <w:rPr>
          <w:rFonts w:ascii="Arial Narrow" w:eastAsia="Calibri" w:hAnsi="Arial Narrow" w:cs="Arial"/>
          <w:b/>
          <w:i/>
          <w:sz w:val="24"/>
          <w:szCs w:val="24"/>
          <w:lang w:val="en-US"/>
        </w:rPr>
        <w:t>M</w:t>
      </w:r>
      <w:r w:rsidRPr="008C111A">
        <w:rPr>
          <w:rFonts w:ascii="Arial Narrow" w:eastAsia="Calibri" w:hAnsi="Arial Narrow" w:cs="Arial"/>
          <w:i/>
          <w:sz w:val="24"/>
          <w:szCs w:val="24"/>
          <w:lang w:val="en-US"/>
        </w:rPr>
        <w:t xml:space="preserve">odeling, </w:t>
      </w:r>
      <w:r w:rsidRPr="008C111A">
        <w:rPr>
          <w:rFonts w:ascii="Arial Narrow" w:eastAsia="Calibri" w:hAnsi="Arial Narrow" w:cs="Arial"/>
          <w:b/>
          <w:i/>
          <w:sz w:val="24"/>
          <w:szCs w:val="24"/>
          <w:lang w:val="en-US"/>
        </w:rPr>
        <w:t>A</w:t>
      </w:r>
      <w:r w:rsidRPr="008C111A">
        <w:rPr>
          <w:rFonts w:ascii="Arial Narrow" w:eastAsia="Calibri" w:hAnsi="Arial Narrow" w:cs="Arial"/>
          <w:i/>
          <w:sz w:val="24"/>
          <w:szCs w:val="24"/>
          <w:lang w:val="en-US"/>
        </w:rPr>
        <w:t xml:space="preserve">pplication, </w:t>
      </w:r>
      <w:r w:rsidRPr="008C111A">
        <w:rPr>
          <w:rFonts w:ascii="Arial Narrow" w:eastAsia="Calibri" w:hAnsi="Arial Narrow" w:cs="Arial"/>
          <w:b/>
          <w:i/>
          <w:sz w:val="24"/>
          <w:szCs w:val="24"/>
          <w:lang w:val="en-US"/>
        </w:rPr>
        <w:t>R</w:t>
      </w:r>
      <w:r w:rsidRPr="008C111A">
        <w:rPr>
          <w:rFonts w:ascii="Arial Narrow" w:eastAsia="Calibri" w:hAnsi="Arial Narrow" w:cs="Arial"/>
          <w:i/>
          <w:sz w:val="24"/>
          <w:szCs w:val="24"/>
          <w:lang w:val="en-US"/>
        </w:rPr>
        <w:t xml:space="preserve">esearch, and </w:t>
      </w:r>
      <w:r w:rsidRPr="008C111A">
        <w:rPr>
          <w:rFonts w:ascii="Arial Narrow" w:eastAsia="Calibri" w:hAnsi="Arial Narrow" w:cs="Arial"/>
          <w:b/>
          <w:i/>
          <w:sz w:val="24"/>
          <w:szCs w:val="24"/>
          <w:lang w:val="en-US"/>
        </w:rPr>
        <w:t>T</w:t>
      </w:r>
      <w:r w:rsidRPr="008C111A">
        <w:rPr>
          <w:rFonts w:ascii="Arial Narrow" w:eastAsia="Calibri" w:hAnsi="Arial Narrow" w:cs="Arial"/>
          <w:i/>
          <w:sz w:val="24"/>
          <w:szCs w:val="24"/>
          <w:lang w:val="en-US"/>
        </w:rPr>
        <w:t xml:space="preserve">raining for </w:t>
      </w:r>
      <w:r w:rsidRPr="008C111A">
        <w:rPr>
          <w:rFonts w:ascii="Arial Narrow" w:eastAsia="Calibri" w:hAnsi="Arial Narrow" w:cs="Arial"/>
          <w:b/>
          <w:i/>
          <w:sz w:val="24"/>
          <w:szCs w:val="24"/>
          <w:lang w:val="en-US"/>
        </w:rPr>
        <w:t>C</w:t>
      </w:r>
      <w:r w:rsidRPr="008C111A">
        <w:rPr>
          <w:rFonts w:ascii="Arial Narrow" w:eastAsia="Calibri" w:hAnsi="Arial Narrow" w:cs="Arial"/>
          <w:i/>
          <w:sz w:val="24"/>
          <w:szCs w:val="24"/>
          <w:lang w:val="en-US"/>
        </w:rPr>
        <w:t xml:space="preserve">ity-centered </w:t>
      </w:r>
      <w:r w:rsidRPr="008C111A">
        <w:rPr>
          <w:rFonts w:ascii="Arial Narrow" w:eastAsia="Calibri" w:hAnsi="Arial Narrow" w:cs="Arial"/>
          <w:b/>
          <w:i/>
          <w:sz w:val="24"/>
          <w:szCs w:val="24"/>
          <w:lang w:val="en-US"/>
        </w:rPr>
        <w:t>I</w:t>
      </w:r>
      <w:r w:rsidRPr="008C111A">
        <w:rPr>
          <w:rFonts w:ascii="Arial Narrow" w:eastAsia="Calibri" w:hAnsi="Arial Narrow" w:cs="Arial"/>
          <w:i/>
          <w:sz w:val="24"/>
          <w:szCs w:val="24"/>
          <w:lang w:val="en-US"/>
        </w:rPr>
        <w:t xml:space="preserve">nnovation and </w:t>
      </w:r>
      <w:r w:rsidRPr="008C111A">
        <w:rPr>
          <w:rFonts w:ascii="Arial Narrow" w:eastAsia="Calibri" w:hAnsi="Arial Narrow" w:cs="Arial"/>
          <w:b/>
          <w:i/>
          <w:sz w:val="24"/>
          <w:szCs w:val="24"/>
          <w:lang w:val="en-US"/>
        </w:rPr>
        <w:t>T</w:t>
      </w:r>
      <w:r w:rsidRPr="008C111A">
        <w:rPr>
          <w:rFonts w:ascii="Arial Narrow" w:eastAsia="Calibri" w:hAnsi="Arial Narrow" w:cs="Arial"/>
          <w:i/>
          <w:sz w:val="24"/>
          <w:szCs w:val="24"/>
          <w:lang w:val="en-US"/>
        </w:rPr>
        <w:t>echnolog</w:t>
      </w:r>
      <w:r w:rsidRPr="008C111A">
        <w:rPr>
          <w:rFonts w:ascii="Arial Narrow" w:eastAsia="Calibri" w:hAnsi="Arial Narrow" w:cs="Arial"/>
          <w:b/>
          <w:i/>
          <w:sz w:val="24"/>
          <w:szCs w:val="24"/>
          <w:lang w:val="en-US"/>
        </w:rPr>
        <w:t>y</w:t>
      </w:r>
      <w:r w:rsidRPr="008C111A">
        <w:rPr>
          <w:rFonts w:ascii="Arial Narrow" w:eastAsia="Calibri" w:hAnsi="Arial Narrow" w:cs="Arial"/>
          <w:spacing w:val="8"/>
          <w:sz w:val="24"/>
          <w:szCs w:val="24"/>
          <w:shd w:val="clear" w:color="auto" w:fill="FFFFFF"/>
          <w:lang w:val="en-US"/>
        </w:rPr>
        <w:t xml:space="preserve"> (</w:t>
      </w:r>
      <w:r w:rsidRPr="008C111A">
        <w:rPr>
          <w:rFonts w:ascii="Arial Narrow" w:eastAsia="Calibri" w:hAnsi="Arial Narrow" w:cs="Arial"/>
          <w:b/>
          <w:spacing w:val="8"/>
          <w:sz w:val="24"/>
          <w:szCs w:val="24"/>
          <w:shd w:val="clear" w:color="auto" w:fill="FFFFFF"/>
          <w:lang w:val="en-US"/>
        </w:rPr>
        <w:t>SMART CITY</w:t>
      </w:r>
      <w:r w:rsidRPr="008C111A">
        <w:rPr>
          <w:rFonts w:ascii="Arial Narrow" w:eastAsia="Calibri" w:hAnsi="Arial Narrow" w:cs="Arial"/>
          <w:sz w:val="24"/>
          <w:szCs w:val="24"/>
        </w:rPr>
        <w:t>)</w:t>
      </w:r>
      <w:r w:rsidRPr="008C111A">
        <w:rPr>
          <w:rFonts w:ascii="Arial Narrow" w:eastAsia="Calibri" w:hAnsi="Arial Narrow" w:cs="Arial"/>
          <w:sz w:val="24"/>
          <w:szCs w:val="24"/>
          <w:lang w:val="en-US"/>
        </w:rPr>
        <w:t xml:space="preserve"> adalah program yang diinisiasi oleh </w:t>
      </w:r>
      <w:r w:rsidR="002909CC" w:rsidRPr="008C111A">
        <w:rPr>
          <w:rFonts w:ascii="Arial Narrow" w:eastAsia="Calibri" w:hAnsi="Arial Narrow" w:cs="Arial"/>
          <w:sz w:val="24"/>
          <w:szCs w:val="24"/>
          <w:lang w:val="en-US"/>
        </w:rPr>
        <w:t>D</w:t>
      </w:r>
      <w:r w:rsidR="00380E4D" w:rsidRPr="008C111A">
        <w:rPr>
          <w:rFonts w:ascii="Arial Narrow" w:eastAsia="Calibri" w:hAnsi="Arial Narrow" w:cs="Arial"/>
          <w:sz w:val="24"/>
          <w:szCs w:val="24"/>
          <w:lang w:val="en-US"/>
        </w:rPr>
        <w:t xml:space="preserve">irektorat </w:t>
      </w:r>
      <w:r w:rsidR="002909CC" w:rsidRPr="008C111A">
        <w:rPr>
          <w:rFonts w:ascii="Arial Narrow" w:eastAsia="Calibri" w:hAnsi="Arial Narrow" w:cs="Arial"/>
          <w:sz w:val="24"/>
          <w:szCs w:val="24"/>
          <w:lang w:val="en-US"/>
        </w:rPr>
        <w:t>R</w:t>
      </w:r>
      <w:r w:rsidR="00380E4D" w:rsidRPr="008C111A">
        <w:rPr>
          <w:rFonts w:ascii="Arial Narrow" w:eastAsia="Calibri" w:hAnsi="Arial Narrow" w:cs="Arial"/>
          <w:sz w:val="24"/>
          <w:szCs w:val="24"/>
          <w:lang w:val="en-US"/>
        </w:rPr>
        <w:t xml:space="preserve">iset dan </w:t>
      </w:r>
      <w:r w:rsidR="002909CC" w:rsidRPr="008C111A">
        <w:rPr>
          <w:rFonts w:ascii="Arial Narrow" w:eastAsia="Calibri" w:hAnsi="Arial Narrow" w:cs="Arial"/>
          <w:sz w:val="24"/>
          <w:szCs w:val="24"/>
          <w:lang w:val="en-US"/>
        </w:rPr>
        <w:t>P</w:t>
      </w:r>
      <w:r w:rsidR="00380E4D" w:rsidRPr="008C111A">
        <w:rPr>
          <w:rFonts w:ascii="Arial Narrow" w:eastAsia="Calibri" w:hAnsi="Arial Narrow" w:cs="Arial"/>
          <w:sz w:val="24"/>
          <w:szCs w:val="24"/>
          <w:lang w:val="en-US"/>
        </w:rPr>
        <w:t xml:space="preserve">engabdian kepada </w:t>
      </w:r>
      <w:r w:rsidR="002909CC" w:rsidRPr="008C111A">
        <w:rPr>
          <w:rFonts w:ascii="Arial Narrow" w:eastAsia="Calibri" w:hAnsi="Arial Narrow" w:cs="Arial"/>
          <w:sz w:val="24"/>
          <w:szCs w:val="24"/>
          <w:lang w:val="en-US"/>
        </w:rPr>
        <w:t>M</w:t>
      </w:r>
      <w:r w:rsidR="00380E4D" w:rsidRPr="008C111A">
        <w:rPr>
          <w:rFonts w:ascii="Arial Narrow" w:eastAsia="Calibri" w:hAnsi="Arial Narrow" w:cs="Arial"/>
          <w:sz w:val="24"/>
          <w:szCs w:val="24"/>
          <w:lang w:val="en-US"/>
        </w:rPr>
        <w:t>asyarakat (DRPM) Universitas Indonesia</w:t>
      </w:r>
      <w:r w:rsidR="002909CC" w:rsidRPr="008C111A">
        <w:rPr>
          <w:rFonts w:ascii="Arial Narrow" w:eastAsia="Calibri" w:hAnsi="Arial Narrow" w:cs="Arial"/>
          <w:sz w:val="24"/>
          <w:szCs w:val="24"/>
          <w:lang w:val="en-US"/>
        </w:rPr>
        <w:t xml:space="preserve"> </w:t>
      </w:r>
      <w:r w:rsidR="00380E4D" w:rsidRPr="008C111A">
        <w:rPr>
          <w:rFonts w:ascii="Arial Narrow" w:eastAsia="Calibri" w:hAnsi="Arial Narrow" w:cs="Arial"/>
          <w:sz w:val="24"/>
          <w:szCs w:val="24"/>
          <w:lang w:val="en-US"/>
        </w:rPr>
        <w:t>(</w:t>
      </w:r>
      <w:r w:rsidR="002909CC" w:rsidRPr="008C111A">
        <w:rPr>
          <w:rFonts w:ascii="Arial Narrow" w:eastAsia="Calibri" w:hAnsi="Arial Narrow" w:cs="Arial"/>
          <w:sz w:val="24"/>
          <w:szCs w:val="24"/>
          <w:lang w:val="en-US"/>
        </w:rPr>
        <w:t>UI</w:t>
      </w:r>
      <w:r w:rsidR="00380E4D" w:rsidRPr="008C111A">
        <w:rPr>
          <w:rFonts w:ascii="Arial Narrow" w:eastAsia="Calibri" w:hAnsi="Arial Narrow" w:cs="Arial"/>
          <w:sz w:val="24"/>
          <w:szCs w:val="24"/>
          <w:lang w:val="en-US"/>
        </w:rPr>
        <w:t>)</w:t>
      </w:r>
      <w:r w:rsidRPr="008C111A">
        <w:rPr>
          <w:rFonts w:ascii="Arial Narrow" w:eastAsia="Calibri" w:hAnsi="Arial Narrow" w:cs="Arial"/>
          <w:sz w:val="24"/>
          <w:szCs w:val="24"/>
          <w:lang w:val="en-US"/>
        </w:rPr>
        <w:t xml:space="preserve"> dalam mengkombinasikan pemodelan, penerapan, riset, dan pelatihan ilmiah untuk inovasi dan teknologi skala perkotaan. Program ini dikelola oleh Komite Kolaborasi Riset yang mendapatkan pendanaan </w:t>
      </w:r>
      <w:r w:rsidR="002909CC" w:rsidRPr="008C111A">
        <w:rPr>
          <w:rFonts w:ascii="Arial Narrow" w:eastAsia="Calibri" w:hAnsi="Arial Narrow" w:cs="Arial"/>
          <w:sz w:val="24"/>
          <w:szCs w:val="24"/>
          <w:lang w:val="en-US"/>
        </w:rPr>
        <w:t xml:space="preserve">dari </w:t>
      </w:r>
      <w:r w:rsidR="002909CC" w:rsidRPr="008C111A">
        <w:rPr>
          <w:rFonts w:ascii="Arial Narrow" w:eastAsia="Calibri" w:hAnsi="Arial Narrow" w:cs="Arial"/>
          <w:i/>
          <w:sz w:val="24"/>
          <w:szCs w:val="24"/>
          <w:lang w:val="en-US"/>
        </w:rPr>
        <w:t>United States</w:t>
      </w:r>
      <w:r w:rsidRPr="008C111A">
        <w:rPr>
          <w:rFonts w:ascii="Arial Narrow" w:eastAsia="Calibri" w:hAnsi="Arial Narrow" w:cs="Arial"/>
          <w:i/>
          <w:sz w:val="24"/>
          <w:szCs w:val="24"/>
          <w:lang w:val="en-US"/>
        </w:rPr>
        <w:t xml:space="preserve"> Agenc</w:t>
      </w:r>
      <w:r w:rsidR="002909CC" w:rsidRPr="008C111A">
        <w:rPr>
          <w:rFonts w:ascii="Arial Narrow" w:eastAsia="Calibri" w:hAnsi="Arial Narrow" w:cs="Arial"/>
          <w:i/>
          <w:sz w:val="24"/>
          <w:szCs w:val="24"/>
          <w:lang w:val="en-US"/>
        </w:rPr>
        <w:t xml:space="preserve">y for International Development </w:t>
      </w:r>
      <w:r w:rsidRPr="008C111A">
        <w:rPr>
          <w:rFonts w:ascii="Arial Narrow" w:eastAsia="Calibri" w:hAnsi="Arial Narrow" w:cs="Arial"/>
          <w:bCs/>
          <w:i/>
          <w:spacing w:val="8"/>
          <w:sz w:val="24"/>
          <w:szCs w:val="24"/>
          <w:shd w:val="clear" w:color="auto" w:fill="FFFFFF"/>
          <w:lang w:val="en-US"/>
        </w:rPr>
        <w:t>Sustainable Higher Education Research Alliances</w:t>
      </w:r>
      <w:r w:rsidRPr="008C111A">
        <w:rPr>
          <w:rFonts w:ascii="Arial Narrow" w:eastAsia="Calibri" w:hAnsi="Arial Narrow" w:cs="Arial"/>
          <w:sz w:val="24"/>
          <w:szCs w:val="24"/>
          <w:lang w:val="en-ID"/>
        </w:rPr>
        <w:t xml:space="preserve"> (</w:t>
      </w:r>
      <w:r w:rsidR="002909CC" w:rsidRPr="008C111A">
        <w:rPr>
          <w:rFonts w:ascii="Arial Narrow" w:eastAsia="Calibri" w:hAnsi="Arial Narrow" w:cs="Arial"/>
          <w:sz w:val="24"/>
          <w:szCs w:val="24"/>
          <w:lang w:val="en-ID"/>
        </w:rPr>
        <w:t xml:space="preserve">USAID </w:t>
      </w:r>
      <w:r w:rsidRPr="008C111A">
        <w:rPr>
          <w:rFonts w:ascii="Arial Narrow" w:eastAsia="Calibri" w:hAnsi="Arial Narrow" w:cs="Arial"/>
          <w:sz w:val="24"/>
          <w:szCs w:val="24"/>
          <w:lang w:val="en-ID"/>
        </w:rPr>
        <w:t>SHERA</w:t>
      </w:r>
      <w:r w:rsidRPr="008C111A">
        <w:rPr>
          <w:rFonts w:ascii="Arial Narrow" w:eastAsia="Calibri" w:hAnsi="Arial Narrow" w:cs="Arial"/>
          <w:bCs/>
          <w:spacing w:val="8"/>
          <w:sz w:val="24"/>
          <w:szCs w:val="24"/>
          <w:shd w:val="clear" w:color="auto" w:fill="FFFFFF"/>
          <w:lang w:val="en-US"/>
        </w:rPr>
        <w:t>) untuk jangka waktu empat</w:t>
      </w:r>
      <w:r w:rsidR="007F359E" w:rsidRPr="008C111A">
        <w:rPr>
          <w:rFonts w:ascii="Arial Narrow" w:eastAsia="Calibri" w:hAnsi="Arial Narrow" w:cs="Arial"/>
          <w:bCs/>
          <w:spacing w:val="8"/>
          <w:sz w:val="24"/>
          <w:szCs w:val="24"/>
          <w:shd w:val="clear" w:color="auto" w:fill="FFFFFF"/>
          <w:lang w:val="en-US"/>
        </w:rPr>
        <w:t xml:space="preserve"> (4</w:t>
      </w:r>
      <w:r w:rsidRPr="008C111A">
        <w:rPr>
          <w:rFonts w:ascii="Arial Narrow" w:eastAsia="Calibri" w:hAnsi="Arial Narrow" w:cs="Arial"/>
          <w:bCs/>
          <w:spacing w:val="8"/>
          <w:sz w:val="24"/>
          <w:szCs w:val="24"/>
          <w:shd w:val="clear" w:color="auto" w:fill="FFFFFF"/>
          <w:lang w:val="en-US"/>
        </w:rPr>
        <w:t>) tahun</w:t>
      </w:r>
      <w:r w:rsidR="00380E4D" w:rsidRPr="008C111A">
        <w:rPr>
          <w:rFonts w:ascii="Arial Narrow" w:eastAsia="Calibri" w:hAnsi="Arial Narrow" w:cs="Arial"/>
          <w:sz w:val="24"/>
          <w:szCs w:val="24"/>
          <w:lang w:val="en-US"/>
        </w:rPr>
        <w:t xml:space="preserve"> (2017 – 2021). </w:t>
      </w:r>
      <w:r w:rsidRPr="008C111A">
        <w:rPr>
          <w:rFonts w:ascii="Arial Narrow" w:eastAsia="Calibri" w:hAnsi="Arial Narrow" w:cs="Arial"/>
          <w:sz w:val="24"/>
          <w:szCs w:val="24"/>
          <w:lang w:val="en-US"/>
        </w:rPr>
        <w:t xml:space="preserve">Pada saat program ini dimulai, terdapat </w:t>
      </w:r>
      <w:r w:rsidR="00D3359E" w:rsidRPr="008C111A">
        <w:rPr>
          <w:rFonts w:ascii="Arial Narrow" w:eastAsia="Calibri" w:hAnsi="Arial Narrow" w:cs="Arial"/>
          <w:sz w:val="24"/>
          <w:szCs w:val="24"/>
          <w:lang w:val="en-US"/>
        </w:rPr>
        <w:t>empat</w:t>
      </w:r>
      <w:r w:rsidRPr="008C111A">
        <w:rPr>
          <w:rFonts w:ascii="Arial Narrow" w:eastAsia="Calibri" w:hAnsi="Arial Narrow" w:cs="Arial"/>
          <w:sz w:val="24"/>
          <w:szCs w:val="24"/>
          <w:lang w:val="en-US"/>
        </w:rPr>
        <w:t xml:space="preserve"> (</w:t>
      </w:r>
      <w:r w:rsidR="00D3359E" w:rsidRPr="008C111A">
        <w:rPr>
          <w:rFonts w:ascii="Arial Narrow" w:eastAsia="Calibri" w:hAnsi="Arial Narrow" w:cs="Arial"/>
          <w:sz w:val="24"/>
          <w:szCs w:val="24"/>
          <w:lang w:val="en-US"/>
        </w:rPr>
        <w:t>4</w:t>
      </w:r>
      <w:r w:rsidRPr="008C111A">
        <w:rPr>
          <w:rFonts w:ascii="Arial Narrow" w:eastAsia="Calibri" w:hAnsi="Arial Narrow" w:cs="Arial"/>
          <w:sz w:val="24"/>
          <w:szCs w:val="24"/>
          <w:lang w:val="en-US"/>
        </w:rPr>
        <w:t xml:space="preserve">) universitas dalam negeri yang menjadi mitra UI atau anggota Kolaborasi Riset SMART CITY, </w:t>
      </w:r>
      <w:r w:rsidR="00380E4D" w:rsidRPr="008C111A">
        <w:rPr>
          <w:rFonts w:ascii="Arial Narrow" w:eastAsia="Calibri" w:hAnsi="Arial Narrow" w:cs="Arial"/>
          <w:sz w:val="24"/>
          <w:szCs w:val="24"/>
          <w:lang w:val="en-US"/>
        </w:rPr>
        <w:t xml:space="preserve">dan </w:t>
      </w:r>
      <w:r w:rsidR="00FF404D" w:rsidRPr="008C111A">
        <w:rPr>
          <w:rFonts w:ascii="Arial Narrow" w:eastAsia="Calibri" w:hAnsi="Arial Narrow" w:cs="Arial"/>
          <w:sz w:val="24"/>
          <w:szCs w:val="24"/>
          <w:lang w:val="en-US"/>
        </w:rPr>
        <w:t>tiga</w:t>
      </w:r>
      <w:r w:rsidR="00380E4D" w:rsidRPr="008C111A">
        <w:rPr>
          <w:rFonts w:ascii="Arial Narrow" w:eastAsia="Calibri" w:hAnsi="Arial Narrow" w:cs="Arial"/>
          <w:sz w:val="24"/>
          <w:szCs w:val="24"/>
          <w:lang w:val="en-US"/>
        </w:rPr>
        <w:t xml:space="preserve"> (3</w:t>
      </w:r>
      <w:r w:rsidR="00FF404D" w:rsidRPr="008C111A">
        <w:rPr>
          <w:rFonts w:ascii="Arial Narrow" w:eastAsia="Calibri" w:hAnsi="Arial Narrow" w:cs="Arial"/>
          <w:sz w:val="24"/>
          <w:szCs w:val="24"/>
          <w:lang w:val="en-US"/>
        </w:rPr>
        <w:t>) universitas mitr</w:t>
      </w:r>
      <w:r w:rsidR="00380E4D" w:rsidRPr="008C111A">
        <w:rPr>
          <w:rFonts w:ascii="Arial Narrow" w:eastAsia="Calibri" w:hAnsi="Arial Narrow" w:cs="Arial"/>
          <w:sz w:val="24"/>
          <w:szCs w:val="24"/>
          <w:lang w:val="en-US"/>
        </w:rPr>
        <w:t>a UI dari Amerika Serikat</w:t>
      </w:r>
      <w:r w:rsidR="006718FB" w:rsidRPr="008C111A">
        <w:rPr>
          <w:rFonts w:ascii="Arial Narrow" w:eastAsia="Calibri" w:hAnsi="Arial Narrow" w:cs="Arial"/>
          <w:sz w:val="24"/>
          <w:szCs w:val="24"/>
          <w:lang w:val="en-US"/>
        </w:rPr>
        <w:t xml:space="preserve"> (AS</w:t>
      </w:r>
      <w:r w:rsidR="00945F93" w:rsidRPr="008C111A">
        <w:rPr>
          <w:rFonts w:ascii="Arial Narrow" w:eastAsia="Calibri" w:hAnsi="Arial Narrow" w:cs="Arial"/>
          <w:sz w:val="24"/>
          <w:szCs w:val="24"/>
          <w:lang w:val="en-US"/>
        </w:rPr>
        <w:t>)</w:t>
      </w:r>
      <w:r w:rsidR="00945F93">
        <w:rPr>
          <w:rFonts w:ascii="Arial Narrow" w:eastAsia="Calibri" w:hAnsi="Arial Narrow" w:cs="Arial"/>
          <w:sz w:val="24"/>
          <w:szCs w:val="24"/>
          <w:lang w:val="en-US"/>
        </w:rPr>
        <w:t xml:space="preserve"> yang</w:t>
      </w:r>
      <w:r w:rsidR="00945F93" w:rsidRPr="008C111A">
        <w:rPr>
          <w:rFonts w:ascii="Arial Narrow" w:eastAsia="Calibri" w:hAnsi="Arial Narrow" w:cs="Arial"/>
          <w:sz w:val="24"/>
          <w:szCs w:val="24"/>
          <w:lang w:val="en-US"/>
        </w:rPr>
        <w:t xml:space="preserve"> </w:t>
      </w:r>
      <w:r w:rsidR="00380E4D" w:rsidRPr="008C111A">
        <w:rPr>
          <w:rFonts w:ascii="Arial Narrow" w:eastAsia="Calibri" w:hAnsi="Arial Narrow" w:cs="Arial"/>
          <w:sz w:val="24"/>
          <w:szCs w:val="24"/>
          <w:lang w:val="en-US"/>
        </w:rPr>
        <w:t>tercantum pada Tabel 1.</w:t>
      </w:r>
    </w:p>
    <w:p w14:paraId="292C76F1" w14:textId="3F78FA5F" w:rsidR="00FF404D" w:rsidRPr="008C111A" w:rsidRDefault="00FF404D">
      <w:pPr>
        <w:spacing w:after="0" w:line="240" w:lineRule="auto"/>
        <w:contextualSpacing/>
        <w:jc w:val="both"/>
        <w:rPr>
          <w:rFonts w:ascii="Arial Narrow" w:eastAsia="Calibri" w:hAnsi="Arial Narrow" w:cs="Arial"/>
          <w:sz w:val="24"/>
          <w:szCs w:val="24"/>
          <w:lang w:val="en-US"/>
        </w:rPr>
      </w:pPr>
    </w:p>
    <w:p w14:paraId="3C78AA5E" w14:textId="1A360007" w:rsidR="00FF404D" w:rsidRPr="008C111A" w:rsidRDefault="00FF404D" w:rsidP="00FF404D">
      <w:pPr>
        <w:spacing w:after="0" w:line="240" w:lineRule="auto"/>
        <w:contextualSpacing/>
        <w:jc w:val="center"/>
        <w:rPr>
          <w:rFonts w:ascii="Arial Narrow" w:eastAsia="Calibri" w:hAnsi="Arial Narrow" w:cs="Arial"/>
          <w:sz w:val="24"/>
          <w:szCs w:val="24"/>
          <w:lang w:val="en-US"/>
        </w:rPr>
      </w:pPr>
      <w:r w:rsidRPr="008C111A">
        <w:rPr>
          <w:rFonts w:ascii="Arial Narrow" w:eastAsia="Calibri" w:hAnsi="Arial Narrow" w:cs="Arial"/>
          <w:sz w:val="24"/>
          <w:szCs w:val="24"/>
          <w:lang w:val="en-US"/>
        </w:rPr>
        <w:t xml:space="preserve">Tabel </w:t>
      </w:r>
      <w:r w:rsidR="00380E4D" w:rsidRPr="008C111A">
        <w:rPr>
          <w:rFonts w:ascii="Arial Narrow" w:eastAsia="Calibri" w:hAnsi="Arial Narrow" w:cs="Arial"/>
          <w:sz w:val="24"/>
          <w:szCs w:val="24"/>
          <w:lang w:val="en-US"/>
        </w:rPr>
        <w:t>1</w:t>
      </w:r>
      <w:r w:rsidRPr="008C111A">
        <w:rPr>
          <w:rFonts w:ascii="Arial Narrow" w:eastAsia="Calibri" w:hAnsi="Arial Narrow" w:cs="Arial"/>
          <w:sz w:val="24"/>
          <w:szCs w:val="24"/>
          <w:lang w:val="en-US"/>
        </w:rPr>
        <w:t>. Daftar Universitas Mitra Dalam Negeri SMART CITY</w:t>
      </w:r>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5132"/>
        <w:gridCol w:w="3187"/>
      </w:tblGrid>
      <w:tr w:rsidR="00FF404D" w:rsidRPr="008C111A" w14:paraId="15806F42" w14:textId="53F8E4DC" w:rsidTr="00C95B9D">
        <w:tc>
          <w:tcPr>
            <w:tcW w:w="301" w:type="pct"/>
            <w:shd w:val="clear" w:color="auto" w:fill="D9D9D9" w:themeFill="background1" w:themeFillShade="D9"/>
            <w:vAlign w:val="center"/>
          </w:tcPr>
          <w:p w14:paraId="7C2C9F07" w14:textId="77777777" w:rsidR="00FF404D" w:rsidRPr="008C111A" w:rsidRDefault="00FF404D" w:rsidP="00F90FA4">
            <w:pPr>
              <w:tabs>
                <w:tab w:val="left" w:pos="2880"/>
              </w:tabs>
              <w:spacing w:after="0" w:line="240" w:lineRule="auto"/>
              <w:contextualSpacing/>
              <w:rPr>
                <w:rFonts w:ascii="Arial Narrow" w:eastAsia="Calibri" w:hAnsi="Arial Narrow" w:cs="Calibri"/>
                <w:b/>
                <w:sz w:val="24"/>
                <w:szCs w:val="24"/>
                <w:lang w:val="en-US"/>
              </w:rPr>
            </w:pPr>
            <w:r w:rsidRPr="008C111A">
              <w:rPr>
                <w:rFonts w:ascii="Arial Narrow" w:eastAsia="Calibri" w:hAnsi="Arial Narrow" w:cs="Calibri"/>
                <w:b/>
                <w:sz w:val="24"/>
                <w:szCs w:val="24"/>
                <w:lang w:val="en-US"/>
              </w:rPr>
              <w:t>No.</w:t>
            </w:r>
          </w:p>
        </w:tc>
        <w:tc>
          <w:tcPr>
            <w:tcW w:w="2899" w:type="pct"/>
            <w:shd w:val="clear" w:color="auto" w:fill="D9D9D9" w:themeFill="background1" w:themeFillShade="D9"/>
            <w:vAlign w:val="center"/>
          </w:tcPr>
          <w:p w14:paraId="56DDC94D" w14:textId="77777777" w:rsidR="00FF404D" w:rsidRPr="008C111A" w:rsidRDefault="00FF404D" w:rsidP="00F90FA4">
            <w:pPr>
              <w:tabs>
                <w:tab w:val="left" w:pos="2880"/>
              </w:tabs>
              <w:spacing w:after="0" w:line="240" w:lineRule="auto"/>
              <w:contextualSpacing/>
              <w:rPr>
                <w:rFonts w:ascii="Arial Narrow" w:eastAsia="Calibri" w:hAnsi="Arial Narrow" w:cs="Calibri"/>
                <w:b/>
                <w:sz w:val="24"/>
                <w:szCs w:val="24"/>
                <w:lang w:val="en-US"/>
              </w:rPr>
            </w:pPr>
            <w:r w:rsidRPr="008C111A">
              <w:rPr>
                <w:rFonts w:ascii="Arial Narrow" w:eastAsia="Calibri" w:hAnsi="Arial Narrow" w:cs="Calibri"/>
                <w:b/>
                <w:sz w:val="24"/>
                <w:szCs w:val="24"/>
                <w:lang w:val="en-US"/>
              </w:rPr>
              <w:t>Nama</w:t>
            </w:r>
          </w:p>
        </w:tc>
        <w:tc>
          <w:tcPr>
            <w:tcW w:w="1800" w:type="pct"/>
            <w:shd w:val="clear" w:color="auto" w:fill="D9D9D9" w:themeFill="background1" w:themeFillShade="D9"/>
          </w:tcPr>
          <w:p w14:paraId="0E70BAE5" w14:textId="471A1A1F" w:rsidR="00FF404D" w:rsidRPr="008C111A" w:rsidRDefault="00FF404D" w:rsidP="00F90FA4">
            <w:pPr>
              <w:tabs>
                <w:tab w:val="left" w:pos="2880"/>
              </w:tabs>
              <w:spacing w:after="0" w:line="240" w:lineRule="auto"/>
              <w:contextualSpacing/>
              <w:rPr>
                <w:rFonts w:ascii="Arial Narrow" w:eastAsia="Calibri" w:hAnsi="Arial Narrow" w:cs="Calibri"/>
                <w:b/>
                <w:sz w:val="24"/>
                <w:szCs w:val="24"/>
                <w:lang w:val="en-US"/>
              </w:rPr>
            </w:pPr>
            <w:r w:rsidRPr="008C111A">
              <w:rPr>
                <w:rFonts w:ascii="Arial Narrow" w:eastAsia="Calibri" w:hAnsi="Arial Narrow" w:cs="Calibri"/>
                <w:b/>
                <w:sz w:val="24"/>
                <w:szCs w:val="24"/>
                <w:lang w:val="en-US"/>
              </w:rPr>
              <w:t>Lokasi</w:t>
            </w:r>
          </w:p>
        </w:tc>
      </w:tr>
      <w:tr w:rsidR="00380E4D" w:rsidRPr="008C111A" w14:paraId="413F731C" w14:textId="77777777" w:rsidTr="00C95B9D">
        <w:tc>
          <w:tcPr>
            <w:tcW w:w="5000" w:type="pct"/>
            <w:gridSpan w:val="3"/>
            <w:shd w:val="clear" w:color="auto" w:fill="D9D9D9" w:themeFill="background1" w:themeFillShade="D9"/>
            <w:vAlign w:val="center"/>
          </w:tcPr>
          <w:p w14:paraId="7E208947" w14:textId="2A7B2CE6" w:rsidR="00380E4D" w:rsidRPr="008C111A" w:rsidRDefault="00380E4D" w:rsidP="00F90FA4">
            <w:pPr>
              <w:tabs>
                <w:tab w:val="left" w:pos="2880"/>
              </w:tabs>
              <w:spacing w:after="0" w:line="240" w:lineRule="auto"/>
              <w:contextualSpacing/>
              <w:rPr>
                <w:rFonts w:ascii="Arial Narrow" w:eastAsia="Calibri" w:hAnsi="Arial Narrow" w:cs="Calibri"/>
                <w:b/>
                <w:sz w:val="24"/>
                <w:szCs w:val="24"/>
                <w:lang w:val="en-US"/>
              </w:rPr>
            </w:pPr>
            <w:r w:rsidRPr="008C111A">
              <w:rPr>
                <w:rFonts w:ascii="Arial Narrow" w:eastAsia="Calibri" w:hAnsi="Arial Narrow" w:cs="Calibri"/>
                <w:b/>
                <w:sz w:val="24"/>
                <w:szCs w:val="24"/>
                <w:lang w:val="en-US"/>
              </w:rPr>
              <w:t>Universitas Dalam Negeri</w:t>
            </w:r>
          </w:p>
        </w:tc>
      </w:tr>
      <w:tr w:rsidR="00FF404D" w:rsidRPr="008C111A" w14:paraId="52A4B92D" w14:textId="15BE970B" w:rsidTr="00C95B9D">
        <w:tc>
          <w:tcPr>
            <w:tcW w:w="301" w:type="pct"/>
            <w:vAlign w:val="center"/>
          </w:tcPr>
          <w:p w14:paraId="7B38FA1C" w14:textId="312F9932" w:rsidR="00FF404D" w:rsidRPr="008C111A" w:rsidRDefault="00FF404D" w:rsidP="00FF404D">
            <w:pPr>
              <w:pStyle w:val="ListParagraph"/>
              <w:numPr>
                <w:ilvl w:val="0"/>
                <w:numId w:val="150"/>
              </w:numPr>
              <w:tabs>
                <w:tab w:val="left" w:pos="2880"/>
              </w:tabs>
              <w:spacing w:after="0" w:line="240" w:lineRule="auto"/>
              <w:ind w:left="183" w:hanging="183"/>
              <w:rPr>
                <w:rFonts w:ascii="Arial Narrow" w:eastAsia="Calibri" w:hAnsi="Arial Narrow" w:cs="Calibri"/>
                <w:sz w:val="24"/>
                <w:szCs w:val="24"/>
              </w:rPr>
            </w:pPr>
          </w:p>
        </w:tc>
        <w:tc>
          <w:tcPr>
            <w:tcW w:w="2899" w:type="pct"/>
            <w:vAlign w:val="center"/>
          </w:tcPr>
          <w:p w14:paraId="53DFFAC8" w14:textId="3D847E3A" w:rsidR="00FF404D" w:rsidRPr="008C111A" w:rsidRDefault="00FF404D" w:rsidP="00FF404D">
            <w:pPr>
              <w:tabs>
                <w:tab w:val="left" w:pos="2880"/>
              </w:tabs>
              <w:spacing w:after="0" w:line="240" w:lineRule="auto"/>
              <w:contextualSpacing/>
              <w:rPr>
                <w:rFonts w:ascii="Arial Narrow" w:eastAsia="Calibri" w:hAnsi="Arial Narrow" w:cs="Calibri"/>
                <w:sz w:val="24"/>
                <w:szCs w:val="24"/>
                <w:lang w:val="en-US"/>
              </w:rPr>
            </w:pPr>
            <w:r w:rsidRPr="008C111A">
              <w:rPr>
                <w:rFonts w:ascii="Arial Narrow" w:eastAsia="Calibri" w:hAnsi="Arial Narrow" w:cs="Calibri"/>
                <w:sz w:val="24"/>
                <w:szCs w:val="24"/>
                <w:lang w:val="en-US"/>
              </w:rPr>
              <w:t>Universitas Sriwijaya (UNSRI)</w:t>
            </w:r>
          </w:p>
        </w:tc>
        <w:tc>
          <w:tcPr>
            <w:tcW w:w="1800" w:type="pct"/>
          </w:tcPr>
          <w:p w14:paraId="4BB54F25" w14:textId="6B43711E" w:rsidR="00FF404D" w:rsidRPr="008C111A" w:rsidRDefault="00FF404D" w:rsidP="00FF404D">
            <w:pPr>
              <w:tabs>
                <w:tab w:val="left" w:pos="2880"/>
              </w:tabs>
              <w:spacing w:after="0" w:line="240" w:lineRule="auto"/>
              <w:contextualSpacing/>
              <w:rPr>
                <w:rFonts w:ascii="Arial Narrow" w:eastAsia="Calibri" w:hAnsi="Arial Narrow" w:cs="Calibri"/>
                <w:sz w:val="24"/>
                <w:szCs w:val="24"/>
                <w:lang w:val="en-US"/>
              </w:rPr>
            </w:pPr>
            <w:r w:rsidRPr="008C111A">
              <w:rPr>
                <w:rFonts w:ascii="Arial Narrow" w:eastAsia="Calibri" w:hAnsi="Arial Narrow" w:cs="Arial"/>
                <w:sz w:val="24"/>
                <w:szCs w:val="24"/>
                <w:lang w:val="en-US"/>
              </w:rPr>
              <w:t>Palembang, Sumatera Selatan</w:t>
            </w:r>
          </w:p>
        </w:tc>
      </w:tr>
      <w:tr w:rsidR="00FF404D" w:rsidRPr="008C111A" w14:paraId="50C97777" w14:textId="05AA2998" w:rsidTr="00C95B9D">
        <w:tc>
          <w:tcPr>
            <w:tcW w:w="301" w:type="pct"/>
            <w:vAlign w:val="center"/>
          </w:tcPr>
          <w:p w14:paraId="05A1D34B" w14:textId="77777777" w:rsidR="00FF404D" w:rsidRPr="008C111A" w:rsidRDefault="00FF404D" w:rsidP="00FF404D">
            <w:pPr>
              <w:pStyle w:val="ListParagraph"/>
              <w:numPr>
                <w:ilvl w:val="0"/>
                <w:numId w:val="150"/>
              </w:numPr>
              <w:tabs>
                <w:tab w:val="left" w:pos="2880"/>
              </w:tabs>
              <w:spacing w:after="0" w:line="240" w:lineRule="auto"/>
              <w:ind w:left="183" w:hanging="183"/>
              <w:rPr>
                <w:rFonts w:ascii="Arial Narrow" w:eastAsia="Calibri" w:hAnsi="Arial Narrow" w:cs="Calibri"/>
                <w:sz w:val="24"/>
                <w:szCs w:val="24"/>
              </w:rPr>
            </w:pPr>
          </w:p>
        </w:tc>
        <w:tc>
          <w:tcPr>
            <w:tcW w:w="2899" w:type="pct"/>
            <w:vAlign w:val="center"/>
          </w:tcPr>
          <w:p w14:paraId="2C338D88" w14:textId="26DD8F08" w:rsidR="00FF404D" w:rsidRPr="008C111A" w:rsidRDefault="00FF404D" w:rsidP="00FF404D">
            <w:pPr>
              <w:tabs>
                <w:tab w:val="left" w:pos="2880"/>
              </w:tabs>
              <w:spacing w:after="0" w:line="240" w:lineRule="auto"/>
              <w:contextualSpacing/>
              <w:rPr>
                <w:rFonts w:ascii="Arial Narrow" w:eastAsia="Calibri" w:hAnsi="Arial Narrow" w:cs="Calibri"/>
                <w:sz w:val="24"/>
                <w:szCs w:val="24"/>
                <w:lang w:val="en-US"/>
              </w:rPr>
            </w:pPr>
            <w:r w:rsidRPr="008C111A">
              <w:rPr>
                <w:rFonts w:ascii="Arial Narrow" w:eastAsia="Calibri" w:hAnsi="Arial Narrow" w:cs="Calibri"/>
                <w:sz w:val="24"/>
                <w:szCs w:val="24"/>
                <w:lang w:val="en-US"/>
              </w:rPr>
              <w:t>Universitas Padjajaran (UNPAD)</w:t>
            </w:r>
          </w:p>
        </w:tc>
        <w:tc>
          <w:tcPr>
            <w:tcW w:w="1800" w:type="pct"/>
          </w:tcPr>
          <w:p w14:paraId="6C0A55F4" w14:textId="5683C6AB" w:rsidR="00FF404D" w:rsidRPr="008C111A" w:rsidRDefault="00FF404D" w:rsidP="00FF404D">
            <w:pPr>
              <w:tabs>
                <w:tab w:val="left" w:pos="2880"/>
              </w:tabs>
              <w:spacing w:after="0" w:line="240" w:lineRule="auto"/>
              <w:contextualSpacing/>
              <w:rPr>
                <w:rFonts w:ascii="Arial Narrow" w:eastAsia="Calibri" w:hAnsi="Arial Narrow" w:cs="Calibri"/>
                <w:sz w:val="24"/>
                <w:szCs w:val="24"/>
                <w:lang w:val="en-US"/>
              </w:rPr>
            </w:pPr>
            <w:r w:rsidRPr="008C111A">
              <w:rPr>
                <w:rFonts w:ascii="Arial Narrow" w:eastAsia="Calibri" w:hAnsi="Arial Narrow" w:cs="Arial"/>
                <w:sz w:val="24"/>
                <w:szCs w:val="24"/>
                <w:lang w:val="en-US"/>
              </w:rPr>
              <w:t>Bandung, Jawa Barat</w:t>
            </w:r>
          </w:p>
        </w:tc>
      </w:tr>
      <w:tr w:rsidR="00FF404D" w:rsidRPr="008C111A" w14:paraId="2ADB220C" w14:textId="63905225" w:rsidTr="00C95B9D">
        <w:tc>
          <w:tcPr>
            <w:tcW w:w="301" w:type="pct"/>
            <w:vAlign w:val="center"/>
          </w:tcPr>
          <w:p w14:paraId="1460CA1E" w14:textId="01D518FF" w:rsidR="00FF404D" w:rsidRPr="008C111A" w:rsidRDefault="00FF404D" w:rsidP="00FF404D">
            <w:pPr>
              <w:pStyle w:val="ListParagraph"/>
              <w:numPr>
                <w:ilvl w:val="0"/>
                <w:numId w:val="150"/>
              </w:numPr>
              <w:tabs>
                <w:tab w:val="left" w:pos="2880"/>
              </w:tabs>
              <w:spacing w:after="0" w:line="240" w:lineRule="auto"/>
              <w:ind w:left="183" w:hanging="183"/>
              <w:rPr>
                <w:rFonts w:ascii="Arial Narrow" w:eastAsia="Calibri" w:hAnsi="Arial Narrow" w:cs="Calibri"/>
                <w:sz w:val="24"/>
                <w:szCs w:val="24"/>
              </w:rPr>
            </w:pPr>
          </w:p>
        </w:tc>
        <w:tc>
          <w:tcPr>
            <w:tcW w:w="2899" w:type="pct"/>
            <w:vAlign w:val="center"/>
          </w:tcPr>
          <w:p w14:paraId="6036A169" w14:textId="0955F9AC" w:rsidR="00FF404D" w:rsidRPr="008C111A" w:rsidRDefault="00FF404D" w:rsidP="00FF404D">
            <w:pPr>
              <w:tabs>
                <w:tab w:val="left" w:pos="2880"/>
              </w:tabs>
              <w:spacing w:after="0" w:line="240" w:lineRule="auto"/>
              <w:contextualSpacing/>
              <w:rPr>
                <w:rFonts w:ascii="Arial Narrow" w:eastAsia="Calibri" w:hAnsi="Arial Narrow" w:cs="Calibri"/>
                <w:sz w:val="24"/>
                <w:szCs w:val="24"/>
                <w:lang w:val="en-US"/>
              </w:rPr>
            </w:pPr>
            <w:r w:rsidRPr="008C111A">
              <w:rPr>
                <w:rFonts w:ascii="Arial Narrow" w:eastAsia="Calibri" w:hAnsi="Arial Narrow" w:cs="Calibri"/>
                <w:sz w:val="24"/>
                <w:szCs w:val="24"/>
                <w:lang w:val="en-US"/>
              </w:rPr>
              <w:t>Universitas Diponegoro (UNDIP)</w:t>
            </w:r>
          </w:p>
        </w:tc>
        <w:tc>
          <w:tcPr>
            <w:tcW w:w="1800" w:type="pct"/>
          </w:tcPr>
          <w:p w14:paraId="32AC53D9" w14:textId="60FEF96D" w:rsidR="00FF404D" w:rsidRPr="008C111A" w:rsidRDefault="00FF404D" w:rsidP="00FF404D">
            <w:pPr>
              <w:tabs>
                <w:tab w:val="left" w:pos="2880"/>
              </w:tabs>
              <w:spacing w:after="0" w:line="240" w:lineRule="auto"/>
              <w:contextualSpacing/>
              <w:rPr>
                <w:rFonts w:ascii="Arial Narrow" w:eastAsia="Calibri" w:hAnsi="Arial Narrow" w:cs="Calibri"/>
                <w:sz w:val="24"/>
                <w:szCs w:val="24"/>
                <w:lang w:val="en-US"/>
              </w:rPr>
            </w:pPr>
            <w:r w:rsidRPr="008C111A">
              <w:rPr>
                <w:rFonts w:ascii="Arial Narrow" w:eastAsia="Calibri" w:hAnsi="Arial Narrow" w:cs="Arial"/>
                <w:sz w:val="24"/>
                <w:szCs w:val="24"/>
                <w:lang w:val="en-US"/>
              </w:rPr>
              <w:t>Semarang, Jawa Tengah</w:t>
            </w:r>
          </w:p>
        </w:tc>
      </w:tr>
      <w:tr w:rsidR="00FF404D" w:rsidRPr="008C111A" w14:paraId="5FE87347" w14:textId="18196FB8" w:rsidTr="00C95B9D">
        <w:tc>
          <w:tcPr>
            <w:tcW w:w="301" w:type="pct"/>
            <w:vAlign w:val="center"/>
          </w:tcPr>
          <w:p w14:paraId="33B5E53A" w14:textId="50EC2622" w:rsidR="00FF404D" w:rsidRPr="008C111A" w:rsidRDefault="00FF404D" w:rsidP="00FF404D">
            <w:pPr>
              <w:pStyle w:val="ListParagraph"/>
              <w:numPr>
                <w:ilvl w:val="0"/>
                <w:numId w:val="150"/>
              </w:numPr>
              <w:tabs>
                <w:tab w:val="left" w:pos="2880"/>
              </w:tabs>
              <w:spacing w:after="0" w:line="240" w:lineRule="auto"/>
              <w:ind w:left="183" w:hanging="183"/>
              <w:rPr>
                <w:rFonts w:ascii="Arial Narrow" w:eastAsia="Calibri" w:hAnsi="Arial Narrow" w:cs="Calibri"/>
                <w:sz w:val="24"/>
                <w:szCs w:val="24"/>
              </w:rPr>
            </w:pPr>
          </w:p>
        </w:tc>
        <w:tc>
          <w:tcPr>
            <w:tcW w:w="2899" w:type="pct"/>
            <w:vAlign w:val="center"/>
          </w:tcPr>
          <w:p w14:paraId="6427A4C1" w14:textId="50D5E598" w:rsidR="00FF404D" w:rsidRPr="008C111A" w:rsidRDefault="00FF404D" w:rsidP="00FF404D">
            <w:pPr>
              <w:tabs>
                <w:tab w:val="left" w:pos="2880"/>
              </w:tabs>
              <w:spacing w:after="0" w:line="240" w:lineRule="auto"/>
              <w:contextualSpacing/>
              <w:rPr>
                <w:rFonts w:ascii="Arial Narrow" w:eastAsia="Calibri" w:hAnsi="Arial Narrow" w:cs="Calibri"/>
                <w:sz w:val="24"/>
                <w:szCs w:val="24"/>
                <w:lang w:val="en-US"/>
              </w:rPr>
            </w:pPr>
            <w:r w:rsidRPr="008C111A">
              <w:rPr>
                <w:rFonts w:ascii="Arial Narrow" w:eastAsia="Calibri" w:hAnsi="Arial Narrow" w:cs="Calibri"/>
                <w:sz w:val="24"/>
                <w:szCs w:val="24"/>
                <w:lang w:val="en-US"/>
              </w:rPr>
              <w:t>Universitas Udayana (UNUD)</w:t>
            </w:r>
          </w:p>
        </w:tc>
        <w:tc>
          <w:tcPr>
            <w:tcW w:w="1800" w:type="pct"/>
          </w:tcPr>
          <w:p w14:paraId="22DFAF0D" w14:textId="7A993CA0" w:rsidR="00FF404D" w:rsidRPr="008C111A" w:rsidRDefault="00FF404D" w:rsidP="00FF404D">
            <w:pPr>
              <w:tabs>
                <w:tab w:val="left" w:pos="2880"/>
              </w:tabs>
              <w:spacing w:after="0" w:line="240" w:lineRule="auto"/>
              <w:contextualSpacing/>
              <w:rPr>
                <w:rFonts w:ascii="Arial Narrow" w:eastAsia="Calibri" w:hAnsi="Arial Narrow" w:cs="Calibri"/>
                <w:sz w:val="24"/>
                <w:szCs w:val="24"/>
                <w:lang w:val="en-US"/>
              </w:rPr>
            </w:pPr>
            <w:r w:rsidRPr="008C111A">
              <w:rPr>
                <w:rFonts w:ascii="Arial Narrow" w:eastAsia="Calibri" w:hAnsi="Arial Narrow" w:cs="Arial"/>
                <w:sz w:val="24"/>
                <w:szCs w:val="24"/>
                <w:lang w:val="en-US"/>
              </w:rPr>
              <w:t>Denpasar, Bali</w:t>
            </w:r>
          </w:p>
        </w:tc>
      </w:tr>
      <w:tr w:rsidR="00380E4D" w:rsidRPr="008C111A" w14:paraId="08D0DBA3" w14:textId="77777777" w:rsidTr="00C95B9D">
        <w:tc>
          <w:tcPr>
            <w:tcW w:w="5000" w:type="pct"/>
            <w:gridSpan w:val="3"/>
            <w:shd w:val="clear" w:color="auto" w:fill="D9D9D9" w:themeFill="background1" w:themeFillShade="D9"/>
            <w:vAlign w:val="center"/>
          </w:tcPr>
          <w:p w14:paraId="4DDF4117" w14:textId="6D1775EC" w:rsidR="00380E4D" w:rsidRPr="008C111A" w:rsidRDefault="00380E4D" w:rsidP="00FF404D">
            <w:pPr>
              <w:tabs>
                <w:tab w:val="left" w:pos="2880"/>
              </w:tabs>
              <w:spacing w:after="0" w:line="240" w:lineRule="auto"/>
              <w:contextualSpacing/>
              <w:rPr>
                <w:rFonts w:ascii="Arial Narrow" w:eastAsia="Calibri" w:hAnsi="Arial Narrow" w:cs="Arial"/>
                <w:sz w:val="24"/>
                <w:szCs w:val="24"/>
                <w:lang w:val="en-US"/>
              </w:rPr>
            </w:pPr>
            <w:r w:rsidRPr="008C111A">
              <w:rPr>
                <w:rFonts w:ascii="Arial Narrow" w:eastAsia="Calibri" w:hAnsi="Arial Narrow" w:cs="Calibri"/>
                <w:b/>
                <w:sz w:val="24"/>
                <w:szCs w:val="24"/>
                <w:lang w:val="en-US"/>
              </w:rPr>
              <w:t>Universitas Luar Negeri</w:t>
            </w:r>
          </w:p>
        </w:tc>
      </w:tr>
      <w:tr w:rsidR="00380E4D" w:rsidRPr="008C111A" w14:paraId="199FD208" w14:textId="77777777" w:rsidTr="00C95B9D">
        <w:tc>
          <w:tcPr>
            <w:tcW w:w="301" w:type="pct"/>
            <w:vAlign w:val="center"/>
          </w:tcPr>
          <w:p w14:paraId="37990166" w14:textId="77777777" w:rsidR="00380E4D" w:rsidRPr="008C111A" w:rsidRDefault="00380E4D" w:rsidP="00FF404D">
            <w:pPr>
              <w:pStyle w:val="ListParagraph"/>
              <w:numPr>
                <w:ilvl w:val="0"/>
                <w:numId w:val="150"/>
              </w:numPr>
              <w:tabs>
                <w:tab w:val="left" w:pos="2880"/>
              </w:tabs>
              <w:spacing w:after="0" w:line="240" w:lineRule="auto"/>
              <w:ind w:left="183" w:hanging="183"/>
              <w:rPr>
                <w:rFonts w:ascii="Arial Narrow" w:eastAsia="Calibri" w:hAnsi="Arial Narrow" w:cs="Calibri"/>
                <w:sz w:val="24"/>
                <w:szCs w:val="24"/>
              </w:rPr>
            </w:pPr>
          </w:p>
        </w:tc>
        <w:tc>
          <w:tcPr>
            <w:tcW w:w="2899" w:type="pct"/>
            <w:vAlign w:val="center"/>
          </w:tcPr>
          <w:p w14:paraId="03D772A3" w14:textId="13DB16F6" w:rsidR="00380E4D" w:rsidRPr="008C111A" w:rsidRDefault="00380E4D" w:rsidP="00FF404D">
            <w:pPr>
              <w:tabs>
                <w:tab w:val="left" w:pos="2880"/>
              </w:tabs>
              <w:spacing w:after="0" w:line="240" w:lineRule="auto"/>
              <w:contextualSpacing/>
              <w:rPr>
                <w:rFonts w:ascii="Arial Narrow" w:eastAsia="Calibri" w:hAnsi="Arial Narrow" w:cs="Calibri"/>
                <w:sz w:val="24"/>
                <w:szCs w:val="24"/>
                <w:lang w:val="en-US"/>
              </w:rPr>
            </w:pPr>
            <w:r w:rsidRPr="008C111A">
              <w:rPr>
                <w:rFonts w:ascii="Arial Narrow" w:eastAsia="Arial" w:hAnsi="Arial Narrow" w:cs="Arial"/>
                <w:i/>
                <w:sz w:val="24"/>
                <w:szCs w:val="24"/>
                <w:lang w:val="en-US"/>
              </w:rPr>
              <w:t>University of Illinois</w:t>
            </w:r>
            <w:r w:rsidRPr="008C111A">
              <w:rPr>
                <w:rFonts w:ascii="Arial Narrow" w:eastAsia="Arial" w:hAnsi="Arial Narrow" w:cs="Arial"/>
                <w:sz w:val="24"/>
                <w:szCs w:val="24"/>
                <w:lang w:val="en-US"/>
              </w:rPr>
              <w:t xml:space="preserve"> at </w:t>
            </w:r>
            <w:r w:rsidRPr="008C111A">
              <w:rPr>
                <w:rFonts w:ascii="Arial Narrow" w:eastAsia="Arial" w:hAnsi="Arial Narrow" w:cs="Arial"/>
                <w:i/>
                <w:sz w:val="24"/>
                <w:szCs w:val="24"/>
                <w:lang w:val="en-US"/>
              </w:rPr>
              <w:t>Urbana-Champaign (UIUC)</w:t>
            </w:r>
          </w:p>
        </w:tc>
        <w:tc>
          <w:tcPr>
            <w:tcW w:w="1800" w:type="pct"/>
          </w:tcPr>
          <w:p w14:paraId="7B557CC0" w14:textId="71CC0F1C" w:rsidR="00380E4D" w:rsidRPr="008C111A" w:rsidRDefault="00380E4D" w:rsidP="00FF404D">
            <w:pPr>
              <w:tabs>
                <w:tab w:val="left" w:pos="2880"/>
              </w:tabs>
              <w:spacing w:after="0" w:line="240" w:lineRule="auto"/>
              <w:contextualSpacing/>
              <w:rPr>
                <w:rFonts w:ascii="Arial Narrow" w:eastAsia="Calibri" w:hAnsi="Arial Narrow" w:cs="Arial"/>
                <w:sz w:val="24"/>
                <w:szCs w:val="24"/>
                <w:lang w:val="en-US"/>
              </w:rPr>
            </w:pPr>
            <w:r w:rsidRPr="008C111A">
              <w:rPr>
                <w:rFonts w:ascii="Arial Narrow" w:eastAsia="Calibri" w:hAnsi="Arial Narrow" w:cs="Arial"/>
                <w:sz w:val="24"/>
                <w:szCs w:val="24"/>
                <w:lang w:val="en-US"/>
              </w:rPr>
              <w:t>Illinois, Amerika Serikat</w:t>
            </w:r>
          </w:p>
        </w:tc>
      </w:tr>
      <w:tr w:rsidR="00380E4D" w:rsidRPr="008C111A" w14:paraId="0D2DE87F" w14:textId="77777777" w:rsidTr="00C95B9D">
        <w:tc>
          <w:tcPr>
            <w:tcW w:w="301" w:type="pct"/>
            <w:vAlign w:val="center"/>
          </w:tcPr>
          <w:p w14:paraId="1D07785D" w14:textId="77777777" w:rsidR="00380E4D" w:rsidRPr="008C111A" w:rsidRDefault="00380E4D" w:rsidP="00FF404D">
            <w:pPr>
              <w:pStyle w:val="ListParagraph"/>
              <w:numPr>
                <w:ilvl w:val="0"/>
                <w:numId w:val="150"/>
              </w:numPr>
              <w:tabs>
                <w:tab w:val="left" w:pos="2880"/>
              </w:tabs>
              <w:spacing w:after="0" w:line="240" w:lineRule="auto"/>
              <w:ind w:left="183" w:hanging="183"/>
              <w:rPr>
                <w:rFonts w:ascii="Arial Narrow" w:eastAsia="Calibri" w:hAnsi="Arial Narrow" w:cs="Calibri"/>
                <w:sz w:val="24"/>
                <w:szCs w:val="24"/>
              </w:rPr>
            </w:pPr>
          </w:p>
        </w:tc>
        <w:tc>
          <w:tcPr>
            <w:tcW w:w="2899" w:type="pct"/>
            <w:vAlign w:val="center"/>
          </w:tcPr>
          <w:p w14:paraId="42A1533D" w14:textId="4E09EAEF" w:rsidR="00380E4D" w:rsidRPr="008C111A" w:rsidRDefault="00380E4D" w:rsidP="00FF404D">
            <w:pPr>
              <w:tabs>
                <w:tab w:val="left" w:pos="2880"/>
              </w:tabs>
              <w:spacing w:after="0" w:line="240" w:lineRule="auto"/>
              <w:contextualSpacing/>
              <w:rPr>
                <w:rFonts w:ascii="Arial Narrow" w:eastAsia="Calibri" w:hAnsi="Arial Narrow" w:cs="Calibri"/>
                <w:sz w:val="24"/>
                <w:szCs w:val="24"/>
                <w:lang w:val="en-US"/>
              </w:rPr>
            </w:pPr>
            <w:r w:rsidRPr="008C111A">
              <w:rPr>
                <w:rFonts w:ascii="Arial Narrow" w:eastAsia="Arial" w:hAnsi="Arial Narrow" w:cs="Arial"/>
                <w:i/>
                <w:sz w:val="24"/>
                <w:szCs w:val="24"/>
                <w:lang w:val="en-US"/>
              </w:rPr>
              <w:t>University of Florida (UF)</w:t>
            </w:r>
          </w:p>
        </w:tc>
        <w:tc>
          <w:tcPr>
            <w:tcW w:w="1800" w:type="pct"/>
          </w:tcPr>
          <w:p w14:paraId="420321A1" w14:textId="77180DDC" w:rsidR="00380E4D" w:rsidRPr="008C111A" w:rsidRDefault="00380E4D" w:rsidP="00FF404D">
            <w:pPr>
              <w:tabs>
                <w:tab w:val="left" w:pos="2880"/>
              </w:tabs>
              <w:spacing w:after="0" w:line="240" w:lineRule="auto"/>
              <w:contextualSpacing/>
              <w:rPr>
                <w:rFonts w:ascii="Arial Narrow" w:eastAsia="Calibri" w:hAnsi="Arial Narrow" w:cs="Arial"/>
                <w:sz w:val="24"/>
                <w:szCs w:val="24"/>
                <w:lang w:val="en-US"/>
              </w:rPr>
            </w:pPr>
            <w:r w:rsidRPr="008C111A">
              <w:rPr>
                <w:rFonts w:ascii="Arial Narrow" w:eastAsia="Calibri" w:hAnsi="Arial Narrow" w:cs="Arial"/>
                <w:sz w:val="24"/>
                <w:szCs w:val="24"/>
                <w:lang w:val="en-US"/>
              </w:rPr>
              <w:t>Florida, Amerika Serikat</w:t>
            </w:r>
          </w:p>
        </w:tc>
      </w:tr>
      <w:tr w:rsidR="00380E4D" w:rsidRPr="008C111A" w14:paraId="1706A624" w14:textId="77777777" w:rsidTr="00C95B9D">
        <w:tc>
          <w:tcPr>
            <w:tcW w:w="301" w:type="pct"/>
            <w:vAlign w:val="center"/>
          </w:tcPr>
          <w:p w14:paraId="4A842AEF" w14:textId="77777777" w:rsidR="00380E4D" w:rsidRPr="008C111A" w:rsidRDefault="00380E4D" w:rsidP="00FF404D">
            <w:pPr>
              <w:pStyle w:val="ListParagraph"/>
              <w:numPr>
                <w:ilvl w:val="0"/>
                <w:numId w:val="150"/>
              </w:numPr>
              <w:tabs>
                <w:tab w:val="left" w:pos="2880"/>
              </w:tabs>
              <w:spacing w:after="0" w:line="240" w:lineRule="auto"/>
              <w:ind w:left="183" w:hanging="183"/>
              <w:rPr>
                <w:rFonts w:ascii="Arial Narrow" w:eastAsia="Calibri" w:hAnsi="Arial Narrow" w:cs="Calibri"/>
                <w:sz w:val="24"/>
                <w:szCs w:val="24"/>
              </w:rPr>
            </w:pPr>
          </w:p>
        </w:tc>
        <w:tc>
          <w:tcPr>
            <w:tcW w:w="2899" w:type="pct"/>
            <w:vAlign w:val="center"/>
          </w:tcPr>
          <w:p w14:paraId="4B6FF667" w14:textId="47D11D9D" w:rsidR="00380E4D" w:rsidRPr="008C111A" w:rsidRDefault="00380E4D" w:rsidP="00FF404D">
            <w:pPr>
              <w:tabs>
                <w:tab w:val="left" w:pos="2880"/>
              </w:tabs>
              <w:spacing w:after="0" w:line="240" w:lineRule="auto"/>
              <w:contextualSpacing/>
              <w:rPr>
                <w:rFonts w:ascii="Arial Narrow" w:eastAsia="Calibri" w:hAnsi="Arial Narrow" w:cs="Calibri"/>
                <w:sz w:val="24"/>
                <w:szCs w:val="24"/>
                <w:lang w:val="en-US"/>
              </w:rPr>
            </w:pPr>
            <w:r w:rsidRPr="008C111A">
              <w:rPr>
                <w:rFonts w:ascii="Arial Narrow" w:eastAsia="Arial" w:hAnsi="Arial Narrow" w:cs="Arial"/>
                <w:i/>
                <w:sz w:val="24"/>
                <w:szCs w:val="24"/>
                <w:lang w:val="en-US"/>
              </w:rPr>
              <w:t>Savannah State University (SSU)</w:t>
            </w:r>
          </w:p>
        </w:tc>
        <w:tc>
          <w:tcPr>
            <w:tcW w:w="1800" w:type="pct"/>
          </w:tcPr>
          <w:p w14:paraId="214CB69F" w14:textId="55797D8A" w:rsidR="00380E4D" w:rsidRPr="008C111A" w:rsidRDefault="00380E4D" w:rsidP="00FF404D">
            <w:pPr>
              <w:tabs>
                <w:tab w:val="left" w:pos="2880"/>
              </w:tabs>
              <w:spacing w:after="0" w:line="240" w:lineRule="auto"/>
              <w:contextualSpacing/>
              <w:rPr>
                <w:rFonts w:ascii="Arial Narrow" w:eastAsia="Calibri" w:hAnsi="Arial Narrow" w:cs="Arial"/>
                <w:sz w:val="24"/>
                <w:szCs w:val="24"/>
                <w:lang w:val="en-US"/>
              </w:rPr>
            </w:pPr>
            <w:r w:rsidRPr="008C111A">
              <w:rPr>
                <w:rFonts w:ascii="Arial Narrow" w:eastAsia="Calibri" w:hAnsi="Arial Narrow" w:cs="Arial"/>
                <w:sz w:val="24"/>
                <w:szCs w:val="24"/>
                <w:lang w:val="en-US"/>
              </w:rPr>
              <w:t>Georgia, Amerika Serikat</w:t>
            </w:r>
          </w:p>
        </w:tc>
      </w:tr>
    </w:tbl>
    <w:p w14:paraId="16522D1C" w14:textId="481C11A6" w:rsidR="00401E8B" w:rsidRPr="008C111A" w:rsidRDefault="00401E8B">
      <w:pPr>
        <w:tabs>
          <w:tab w:val="left" w:pos="0"/>
        </w:tabs>
        <w:spacing w:after="0" w:line="240" w:lineRule="auto"/>
        <w:contextualSpacing/>
        <w:jc w:val="both"/>
        <w:rPr>
          <w:rFonts w:ascii="Arial Narrow" w:eastAsia="Calibri" w:hAnsi="Arial Narrow" w:cs="Arial"/>
          <w:sz w:val="24"/>
          <w:szCs w:val="24"/>
          <w:lang w:val="en-US"/>
        </w:rPr>
      </w:pPr>
    </w:p>
    <w:p w14:paraId="69993E45" w14:textId="4A67105D" w:rsidR="00401E8B" w:rsidRPr="008C111A" w:rsidRDefault="00401E8B">
      <w:pPr>
        <w:tabs>
          <w:tab w:val="left" w:pos="0"/>
        </w:tabs>
        <w:spacing w:after="0" w:line="240" w:lineRule="auto"/>
        <w:contextualSpacing/>
        <w:jc w:val="both"/>
        <w:rPr>
          <w:rFonts w:ascii="Arial Narrow" w:eastAsia="Calibri" w:hAnsi="Arial Narrow" w:cs="Arial"/>
          <w:sz w:val="24"/>
          <w:szCs w:val="24"/>
          <w:lang w:val="en-ID"/>
        </w:rPr>
      </w:pPr>
      <w:r w:rsidRPr="008C111A">
        <w:rPr>
          <w:rFonts w:ascii="Arial Narrow" w:eastAsia="Calibri" w:hAnsi="Arial Narrow" w:cs="Arial"/>
          <w:sz w:val="24"/>
          <w:szCs w:val="24"/>
          <w:lang w:val="en-US"/>
        </w:rPr>
        <w:t>Tujuan utama USAID SHERA –</w:t>
      </w:r>
      <w:r w:rsidR="002909CC" w:rsidRPr="008C111A">
        <w:rPr>
          <w:rFonts w:ascii="Arial Narrow" w:eastAsia="Calibri" w:hAnsi="Arial Narrow" w:cs="Arial"/>
          <w:sz w:val="24"/>
          <w:szCs w:val="24"/>
          <w:lang w:val="en-US"/>
        </w:rPr>
        <w:t xml:space="preserve"> </w:t>
      </w:r>
      <w:r w:rsidRPr="008C111A">
        <w:rPr>
          <w:rFonts w:ascii="Arial Narrow" w:eastAsia="Calibri" w:hAnsi="Arial Narrow" w:cs="Arial"/>
          <w:sz w:val="24"/>
          <w:szCs w:val="24"/>
          <w:lang w:val="en-US"/>
        </w:rPr>
        <w:t>SMART CITY adalah peningkatan secara berkelanjutan terhadap kualitas dan kuantitas riset ilmu pengetahuan dan teknologi di lembaga pendidikan tinggi Indonesia</w:t>
      </w:r>
      <w:r w:rsidRPr="008C111A">
        <w:rPr>
          <w:rFonts w:ascii="Arial Narrow" w:eastAsia="Calibri" w:hAnsi="Arial Narrow" w:cs="Arial"/>
          <w:sz w:val="24"/>
          <w:szCs w:val="24"/>
          <w:lang w:val="en-ID"/>
        </w:rPr>
        <w:t>, terutama bagi UI dan universitas-universitas mitranya dalam bidang perencanaan dan pengembangan strategi kota pintar (</w:t>
      </w:r>
      <w:r w:rsidRPr="008C111A">
        <w:rPr>
          <w:rFonts w:ascii="Arial Narrow" w:eastAsia="Calibri" w:hAnsi="Arial Narrow" w:cs="Arial"/>
          <w:i/>
          <w:sz w:val="24"/>
          <w:szCs w:val="24"/>
          <w:lang w:val="en-ID"/>
        </w:rPr>
        <w:t>smart city</w:t>
      </w:r>
      <w:r w:rsidRPr="008C111A">
        <w:rPr>
          <w:rFonts w:ascii="Arial Narrow" w:eastAsia="Calibri" w:hAnsi="Arial Narrow" w:cs="Arial"/>
          <w:sz w:val="24"/>
          <w:szCs w:val="24"/>
          <w:lang w:val="en-ID"/>
        </w:rPr>
        <w:t>). Tujuan ini diturunkan menjadi kegiatan-kegiatan yang secara umum berfungsi meningkatkan kapasitas akademisi dan peneliti tingkat pascasarjana di Indonesia, memperkuat kelembagaan dan manajemen riset di perguruan tinggi Indonesia, serta meningkatkan kerjasama riset antara universitas-</w:t>
      </w:r>
      <w:r w:rsidR="006718FB" w:rsidRPr="008C111A">
        <w:rPr>
          <w:rFonts w:ascii="Arial Narrow" w:eastAsia="Calibri" w:hAnsi="Arial Narrow" w:cs="Arial"/>
          <w:sz w:val="24"/>
          <w:szCs w:val="24"/>
          <w:lang w:val="en-ID"/>
        </w:rPr>
        <w:t>universitas di AS</w:t>
      </w:r>
      <w:r w:rsidRPr="008C111A">
        <w:rPr>
          <w:rFonts w:ascii="Arial Narrow" w:eastAsia="Calibri" w:hAnsi="Arial Narrow" w:cs="Arial"/>
          <w:sz w:val="24"/>
          <w:szCs w:val="24"/>
          <w:lang w:val="en-ID"/>
        </w:rPr>
        <w:t xml:space="preserve"> dengan UI dan universitas-universitas mitra. Pro</w:t>
      </w:r>
      <w:r w:rsidR="007F359E" w:rsidRPr="008C111A">
        <w:rPr>
          <w:rFonts w:ascii="Arial Narrow" w:eastAsia="Calibri" w:hAnsi="Arial Narrow" w:cs="Arial"/>
          <w:sz w:val="24"/>
          <w:szCs w:val="24"/>
          <w:lang w:val="en-ID"/>
        </w:rPr>
        <w:t xml:space="preserve">gram SMART CITY terdiri atas </w:t>
      </w:r>
      <w:r w:rsidRPr="008C111A">
        <w:rPr>
          <w:rFonts w:ascii="Arial Narrow" w:eastAsia="Calibri" w:hAnsi="Arial Narrow" w:cs="Arial"/>
          <w:sz w:val="24"/>
          <w:szCs w:val="24"/>
          <w:lang w:val="en-ID"/>
        </w:rPr>
        <w:t>empat</w:t>
      </w:r>
      <w:r w:rsidR="007F359E" w:rsidRPr="008C111A">
        <w:rPr>
          <w:rFonts w:ascii="Arial Narrow" w:eastAsia="Calibri" w:hAnsi="Arial Narrow" w:cs="Arial"/>
          <w:sz w:val="24"/>
          <w:szCs w:val="24"/>
          <w:lang w:val="en-ID"/>
        </w:rPr>
        <w:t xml:space="preserve"> (4) tema dan </w:t>
      </w:r>
      <w:r w:rsidRPr="008C111A">
        <w:rPr>
          <w:rFonts w:ascii="Arial Narrow" w:eastAsia="Calibri" w:hAnsi="Arial Narrow" w:cs="Arial"/>
          <w:sz w:val="24"/>
          <w:szCs w:val="24"/>
          <w:lang w:val="en-ID"/>
        </w:rPr>
        <w:t>sepuluh</w:t>
      </w:r>
      <w:r w:rsidR="007F359E" w:rsidRPr="008C111A">
        <w:rPr>
          <w:rFonts w:ascii="Arial Narrow" w:eastAsia="Calibri" w:hAnsi="Arial Narrow" w:cs="Arial"/>
          <w:sz w:val="24"/>
          <w:szCs w:val="24"/>
          <w:lang w:val="en-ID"/>
        </w:rPr>
        <w:t xml:space="preserve"> (10) topik strategis</w:t>
      </w:r>
      <w:r w:rsidRPr="008C111A">
        <w:rPr>
          <w:rFonts w:ascii="Arial Narrow" w:eastAsia="Calibri" w:hAnsi="Arial Narrow" w:cs="Arial"/>
          <w:sz w:val="24"/>
          <w:szCs w:val="24"/>
          <w:lang w:val="en-ID"/>
        </w:rPr>
        <w:t xml:space="preserve"> </w:t>
      </w:r>
      <w:r w:rsidR="00380E4D" w:rsidRPr="008C111A">
        <w:rPr>
          <w:rFonts w:ascii="Arial Narrow" w:eastAsia="Calibri" w:hAnsi="Arial Narrow" w:cs="Arial"/>
          <w:sz w:val="24"/>
          <w:szCs w:val="24"/>
          <w:lang w:val="en-ID"/>
        </w:rPr>
        <w:t>seperti pada Tabel 2</w:t>
      </w:r>
      <w:r w:rsidRPr="008C111A">
        <w:rPr>
          <w:rFonts w:ascii="Arial Narrow" w:eastAsia="Calibri" w:hAnsi="Arial Narrow" w:cs="Arial"/>
          <w:sz w:val="24"/>
          <w:szCs w:val="24"/>
          <w:lang w:val="en-ID"/>
        </w:rPr>
        <w:t>.</w:t>
      </w:r>
    </w:p>
    <w:p w14:paraId="36F6D8A0" w14:textId="77777777" w:rsidR="00401E8B" w:rsidRPr="008C111A" w:rsidRDefault="00401E8B">
      <w:pPr>
        <w:tabs>
          <w:tab w:val="left" w:pos="0"/>
        </w:tabs>
        <w:spacing w:after="0" w:line="240" w:lineRule="auto"/>
        <w:contextualSpacing/>
        <w:jc w:val="center"/>
        <w:rPr>
          <w:rFonts w:ascii="Arial Narrow" w:eastAsia="Calibri" w:hAnsi="Arial Narrow" w:cs="Arial"/>
          <w:sz w:val="24"/>
          <w:szCs w:val="24"/>
          <w:lang w:val="en-ID"/>
        </w:rPr>
      </w:pPr>
    </w:p>
    <w:p w14:paraId="36E139C2" w14:textId="18C83D73" w:rsidR="00401E8B" w:rsidRPr="008C111A" w:rsidRDefault="00380E4D">
      <w:pPr>
        <w:tabs>
          <w:tab w:val="left" w:pos="0"/>
        </w:tabs>
        <w:spacing w:after="0" w:line="240" w:lineRule="auto"/>
        <w:contextualSpacing/>
        <w:jc w:val="center"/>
        <w:rPr>
          <w:rFonts w:ascii="Arial Narrow" w:eastAsia="Calibri" w:hAnsi="Arial Narrow" w:cs="Arial"/>
          <w:sz w:val="24"/>
          <w:szCs w:val="24"/>
          <w:lang w:val="en-ID"/>
        </w:rPr>
      </w:pPr>
      <w:r w:rsidRPr="008C111A">
        <w:rPr>
          <w:rFonts w:ascii="Arial Narrow" w:eastAsia="Calibri" w:hAnsi="Arial Narrow" w:cs="Arial"/>
          <w:sz w:val="24"/>
          <w:szCs w:val="24"/>
          <w:lang w:val="en-ID"/>
        </w:rPr>
        <w:t>Tabel 2</w:t>
      </w:r>
      <w:r w:rsidR="00401E8B" w:rsidRPr="008C111A">
        <w:rPr>
          <w:rFonts w:ascii="Arial Narrow" w:eastAsia="Calibri" w:hAnsi="Arial Narrow" w:cs="Arial"/>
          <w:sz w:val="24"/>
          <w:szCs w:val="24"/>
          <w:lang w:val="en-ID"/>
        </w:rPr>
        <w:t>. Tema dan Topik Strategis SMART CITY</w:t>
      </w:r>
    </w:p>
    <w:tbl>
      <w:tblPr>
        <w:tblStyle w:val="TableGrid"/>
        <w:tblW w:w="9072" w:type="dxa"/>
        <w:tblInd w:w="108" w:type="dxa"/>
        <w:tblLayout w:type="fixed"/>
        <w:tblLook w:val="04A0" w:firstRow="1" w:lastRow="0" w:firstColumn="1" w:lastColumn="0" w:noHBand="0" w:noVBand="1"/>
      </w:tblPr>
      <w:tblGrid>
        <w:gridCol w:w="2552"/>
        <w:gridCol w:w="6520"/>
      </w:tblGrid>
      <w:tr w:rsidR="00380E4D" w:rsidRPr="008C111A" w14:paraId="33B38277" w14:textId="77777777" w:rsidTr="00C95B9D">
        <w:trPr>
          <w:trHeight w:val="77"/>
        </w:trPr>
        <w:tc>
          <w:tcPr>
            <w:tcW w:w="2552" w:type="dxa"/>
            <w:shd w:val="clear" w:color="auto" w:fill="D9D9D9"/>
            <w:vAlign w:val="center"/>
          </w:tcPr>
          <w:p w14:paraId="2E2DC97F" w14:textId="77777777" w:rsidR="00380E4D" w:rsidRPr="008C111A" w:rsidRDefault="00380E4D" w:rsidP="00F90FA4">
            <w:pPr>
              <w:tabs>
                <w:tab w:val="left" w:pos="34"/>
              </w:tabs>
              <w:contextualSpacing/>
              <w:rPr>
                <w:rFonts w:ascii="Arial Narrow" w:hAnsi="Arial Narrow" w:cs="Arial"/>
                <w:b/>
                <w:sz w:val="24"/>
                <w:szCs w:val="24"/>
                <w:lang w:val="en-ID"/>
              </w:rPr>
            </w:pPr>
            <w:bookmarkStart w:id="13" w:name="_Hlk504157813"/>
            <w:bookmarkStart w:id="14" w:name="_Hlk504157894"/>
            <w:r w:rsidRPr="008C111A">
              <w:rPr>
                <w:rFonts w:ascii="Arial Narrow" w:hAnsi="Arial Narrow" w:cs="Arial"/>
                <w:b/>
                <w:sz w:val="24"/>
                <w:szCs w:val="24"/>
                <w:lang w:val="en-ID"/>
              </w:rPr>
              <w:t>Tema Riset</w:t>
            </w:r>
          </w:p>
        </w:tc>
        <w:tc>
          <w:tcPr>
            <w:tcW w:w="6520" w:type="dxa"/>
            <w:shd w:val="clear" w:color="auto" w:fill="D9D9D9"/>
            <w:vAlign w:val="center"/>
          </w:tcPr>
          <w:p w14:paraId="2D97CD80" w14:textId="77777777" w:rsidR="00380E4D" w:rsidRPr="008C111A" w:rsidRDefault="00380E4D" w:rsidP="00F90FA4">
            <w:pPr>
              <w:tabs>
                <w:tab w:val="left" w:pos="0"/>
                <w:tab w:val="left" w:pos="411"/>
              </w:tabs>
              <w:contextualSpacing/>
              <w:rPr>
                <w:rFonts w:ascii="Arial Narrow" w:hAnsi="Arial Narrow" w:cs="Arial"/>
                <w:b/>
                <w:sz w:val="24"/>
                <w:szCs w:val="24"/>
                <w:lang w:val="en-ID"/>
              </w:rPr>
            </w:pPr>
            <w:r w:rsidRPr="008C111A">
              <w:rPr>
                <w:rFonts w:ascii="Arial Narrow" w:hAnsi="Arial Narrow" w:cs="Arial"/>
                <w:b/>
                <w:sz w:val="24"/>
                <w:szCs w:val="24"/>
                <w:lang w:val="en-ID"/>
              </w:rPr>
              <w:t>Topik Riset</w:t>
            </w:r>
          </w:p>
        </w:tc>
      </w:tr>
      <w:tr w:rsidR="00380E4D" w:rsidRPr="008C111A" w14:paraId="75E86D56" w14:textId="77777777" w:rsidTr="00C95B9D">
        <w:trPr>
          <w:trHeight w:val="524"/>
        </w:trPr>
        <w:tc>
          <w:tcPr>
            <w:tcW w:w="2552" w:type="dxa"/>
            <w:vMerge w:val="restart"/>
          </w:tcPr>
          <w:p w14:paraId="08A0D657" w14:textId="77777777" w:rsidR="00380E4D" w:rsidRPr="008C111A" w:rsidRDefault="00380E4D" w:rsidP="00F90FA4">
            <w:pPr>
              <w:pStyle w:val="ListParagraph"/>
              <w:numPr>
                <w:ilvl w:val="0"/>
                <w:numId w:val="61"/>
              </w:numPr>
              <w:tabs>
                <w:tab w:val="left" w:pos="321"/>
              </w:tabs>
              <w:spacing w:after="0" w:line="240" w:lineRule="auto"/>
              <w:ind w:left="321" w:hanging="321"/>
              <w:rPr>
                <w:rFonts w:ascii="Arial Narrow" w:hAnsi="Arial Narrow" w:cs="Arial"/>
                <w:sz w:val="24"/>
                <w:szCs w:val="24"/>
              </w:rPr>
            </w:pPr>
            <w:r w:rsidRPr="008C111A">
              <w:rPr>
                <w:rFonts w:ascii="Arial Narrow" w:hAnsi="Arial Narrow" w:cs="Arial"/>
                <w:sz w:val="24"/>
                <w:szCs w:val="24"/>
                <w:lang w:val="en-ID"/>
              </w:rPr>
              <w:t>Energi &amp; Lingkungan</w:t>
            </w:r>
          </w:p>
        </w:tc>
        <w:tc>
          <w:tcPr>
            <w:tcW w:w="6520" w:type="dxa"/>
          </w:tcPr>
          <w:p w14:paraId="1D4B898B" w14:textId="77777777" w:rsidR="00380E4D" w:rsidRPr="008C111A" w:rsidRDefault="00380E4D" w:rsidP="00F90FA4">
            <w:pPr>
              <w:numPr>
                <w:ilvl w:val="0"/>
                <w:numId w:val="3"/>
              </w:numPr>
              <w:tabs>
                <w:tab w:val="left" w:pos="0"/>
              </w:tabs>
              <w:ind w:left="323" w:hanging="323"/>
              <w:contextualSpacing/>
              <w:rPr>
                <w:rFonts w:ascii="Arial Narrow" w:hAnsi="Arial Narrow" w:cs="Arial"/>
                <w:sz w:val="24"/>
                <w:szCs w:val="24"/>
                <w:lang w:val="en-ID"/>
              </w:rPr>
            </w:pPr>
            <w:r w:rsidRPr="008C111A">
              <w:rPr>
                <w:rFonts w:ascii="Arial Narrow" w:hAnsi="Arial Narrow" w:cs="Arial"/>
                <w:sz w:val="24"/>
                <w:szCs w:val="24"/>
                <w:lang w:val="en-ID"/>
              </w:rPr>
              <w:t>Sistem penyimpanan energi yang berkelanjutan (</w:t>
            </w:r>
            <w:r w:rsidRPr="008C111A">
              <w:rPr>
                <w:rFonts w:ascii="Arial Narrow" w:hAnsi="Arial Narrow" w:cs="Arial"/>
                <w:i/>
                <w:sz w:val="24"/>
                <w:szCs w:val="24"/>
                <w:lang w:val="en-ID"/>
              </w:rPr>
              <w:t>sustainable</w:t>
            </w:r>
            <w:r w:rsidRPr="008C111A">
              <w:rPr>
                <w:rFonts w:ascii="Arial Narrow" w:hAnsi="Arial Narrow" w:cs="Arial"/>
                <w:sz w:val="24"/>
                <w:szCs w:val="24"/>
                <w:lang w:val="en-ID"/>
              </w:rPr>
              <w:t>) untuk lingkungan perkotaan.</w:t>
            </w:r>
          </w:p>
        </w:tc>
      </w:tr>
      <w:tr w:rsidR="00380E4D" w:rsidRPr="008C111A" w14:paraId="4DE15BE0" w14:textId="77777777" w:rsidTr="00C95B9D">
        <w:tc>
          <w:tcPr>
            <w:tcW w:w="2552" w:type="dxa"/>
            <w:vMerge/>
          </w:tcPr>
          <w:p w14:paraId="70B78642" w14:textId="77777777" w:rsidR="00380E4D" w:rsidRPr="008C111A" w:rsidRDefault="00380E4D" w:rsidP="00F90FA4">
            <w:pPr>
              <w:pStyle w:val="ListParagraph"/>
              <w:numPr>
                <w:ilvl w:val="0"/>
                <w:numId w:val="61"/>
              </w:numPr>
              <w:tabs>
                <w:tab w:val="left" w:pos="321"/>
              </w:tabs>
              <w:spacing w:after="0" w:line="240" w:lineRule="auto"/>
              <w:ind w:left="321" w:hanging="321"/>
              <w:rPr>
                <w:rFonts w:ascii="Arial Narrow" w:hAnsi="Arial Narrow" w:cs="Arial"/>
                <w:sz w:val="24"/>
                <w:szCs w:val="24"/>
              </w:rPr>
            </w:pPr>
          </w:p>
        </w:tc>
        <w:tc>
          <w:tcPr>
            <w:tcW w:w="6520" w:type="dxa"/>
          </w:tcPr>
          <w:p w14:paraId="4BA6824B" w14:textId="77777777" w:rsidR="00380E4D" w:rsidRPr="008C111A" w:rsidRDefault="00380E4D" w:rsidP="00F90FA4">
            <w:pPr>
              <w:numPr>
                <w:ilvl w:val="0"/>
                <w:numId w:val="3"/>
              </w:numPr>
              <w:tabs>
                <w:tab w:val="left" w:pos="315"/>
              </w:tabs>
              <w:ind w:left="323" w:hanging="323"/>
              <w:contextualSpacing/>
              <w:rPr>
                <w:rFonts w:ascii="Arial Narrow" w:hAnsi="Arial Narrow" w:cs="Arial"/>
                <w:sz w:val="24"/>
                <w:szCs w:val="24"/>
                <w:lang w:val="en-ID"/>
              </w:rPr>
            </w:pPr>
            <w:r w:rsidRPr="008C111A">
              <w:rPr>
                <w:rFonts w:ascii="Arial Narrow" w:hAnsi="Arial Narrow" w:cs="Arial"/>
                <w:sz w:val="24"/>
                <w:szCs w:val="24"/>
                <w:lang w:val="en-ID"/>
              </w:rPr>
              <w:t>Sistem energi berkelanjutan untuk perkotaan.</w:t>
            </w:r>
          </w:p>
        </w:tc>
      </w:tr>
      <w:tr w:rsidR="00380E4D" w:rsidRPr="008C111A" w14:paraId="1AFC1E3B" w14:textId="77777777" w:rsidTr="00C95B9D">
        <w:tc>
          <w:tcPr>
            <w:tcW w:w="2552" w:type="dxa"/>
            <w:vMerge w:val="restart"/>
          </w:tcPr>
          <w:p w14:paraId="598E780A" w14:textId="77777777" w:rsidR="00380E4D" w:rsidRPr="008C111A" w:rsidRDefault="00380E4D" w:rsidP="00F90FA4">
            <w:pPr>
              <w:pStyle w:val="ListParagraph"/>
              <w:numPr>
                <w:ilvl w:val="0"/>
                <w:numId w:val="61"/>
              </w:numPr>
              <w:tabs>
                <w:tab w:val="left" w:pos="321"/>
              </w:tabs>
              <w:spacing w:after="0" w:line="240" w:lineRule="auto"/>
              <w:ind w:left="321" w:hanging="321"/>
              <w:rPr>
                <w:rFonts w:ascii="Arial Narrow" w:hAnsi="Arial Narrow" w:cs="Arial"/>
                <w:sz w:val="24"/>
                <w:szCs w:val="24"/>
              </w:rPr>
            </w:pPr>
            <w:r w:rsidRPr="008C111A">
              <w:rPr>
                <w:rFonts w:ascii="Arial Narrow" w:hAnsi="Arial Narrow" w:cs="Arial"/>
                <w:sz w:val="24"/>
                <w:szCs w:val="24"/>
                <w:lang w:val="en-ID"/>
              </w:rPr>
              <w:t>Infrastruktur</w:t>
            </w:r>
          </w:p>
        </w:tc>
        <w:tc>
          <w:tcPr>
            <w:tcW w:w="6520" w:type="dxa"/>
          </w:tcPr>
          <w:p w14:paraId="49A00567" w14:textId="77777777" w:rsidR="00380E4D" w:rsidRPr="008C111A" w:rsidRDefault="00380E4D" w:rsidP="00F90FA4">
            <w:pPr>
              <w:numPr>
                <w:ilvl w:val="0"/>
                <w:numId w:val="2"/>
              </w:numPr>
              <w:tabs>
                <w:tab w:val="left" w:pos="315"/>
                <w:tab w:val="left" w:pos="1418"/>
                <w:tab w:val="left" w:pos="3600"/>
              </w:tabs>
              <w:ind w:left="323" w:hanging="323"/>
              <w:contextualSpacing/>
              <w:rPr>
                <w:rFonts w:ascii="Arial Narrow" w:hAnsi="Arial Narrow" w:cs="Arial"/>
                <w:sz w:val="24"/>
                <w:szCs w:val="24"/>
                <w:lang w:val="en-ID"/>
              </w:rPr>
            </w:pPr>
            <w:r w:rsidRPr="008C111A">
              <w:rPr>
                <w:rFonts w:ascii="Arial Narrow" w:hAnsi="Arial Narrow" w:cs="Arial"/>
                <w:sz w:val="24"/>
                <w:szCs w:val="24"/>
                <w:lang w:val="en-ID"/>
              </w:rPr>
              <w:t>Mobilitas perkotaan berkelanjutan</w:t>
            </w:r>
          </w:p>
        </w:tc>
      </w:tr>
      <w:tr w:rsidR="00380E4D" w:rsidRPr="008C111A" w14:paraId="3CCFE9A3" w14:textId="77777777" w:rsidTr="00C95B9D">
        <w:tc>
          <w:tcPr>
            <w:tcW w:w="2552" w:type="dxa"/>
            <w:vMerge/>
          </w:tcPr>
          <w:p w14:paraId="552080CB" w14:textId="77777777" w:rsidR="00380E4D" w:rsidRPr="008C111A" w:rsidRDefault="00380E4D" w:rsidP="00F90FA4">
            <w:pPr>
              <w:pStyle w:val="ListParagraph"/>
              <w:numPr>
                <w:ilvl w:val="0"/>
                <w:numId w:val="61"/>
              </w:numPr>
              <w:tabs>
                <w:tab w:val="left" w:pos="321"/>
              </w:tabs>
              <w:spacing w:after="0" w:line="240" w:lineRule="auto"/>
              <w:ind w:left="321" w:hanging="321"/>
              <w:rPr>
                <w:rFonts w:ascii="Arial Narrow" w:hAnsi="Arial Narrow" w:cs="Arial"/>
                <w:sz w:val="24"/>
                <w:szCs w:val="24"/>
                <w:lang w:val="en-ID"/>
              </w:rPr>
            </w:pPr>
          </w:p>
        </w:tc>
        <w:tc>
          <w:tcPr>
            <w:tcW w:w="6520" w:type="dxa"/>
          </w:tcPr>
          <w:p w14:paraId="5AF9D0E6" w14:textId="77777777" w:rsidR="00380E4D" w:rsidRPr="008C111A" w:rsidRDefault="00380E4D" w:rsidP="00F90FA4">
            <w:pPr>
              <w:numPr>
                <w:ilvl w:val="0"/>
                <w:numId w:val="2"/>
              </w:numPr>
              <w:tabs>
                <w:tab w:val="left" w:pos="315"/>
                <w:tab w:val="left" w:pos="1843"/>
              </w:tabs>
              <w:ind w:left="323" w:hanging="323"/>
              <w:contextualSpacing/>
              <w:rPr>
                <w:rFonts w:ascii="Arial Narrow" w:hAnsi="Arial Narrow" w:cs="Arial"/>
                <w:sz w:val="24"/>
                <w:szCs w:val="24"/>
                <w:lang w:val="en-ID"/>
              </w:rPr>
            </w:pPr>
            <w:r w:rsidRPr="008C111A">
              <w:rPr>
                <w:rFonts w:ascii="Arial Narrow" w:hAnsi="Arial Narrow" w:cs="Arial"/>
                <w:sz w:val="24"/>
                <w:szCs w:val="24"/>
                <w:lang w:val="en-ID"/>
              </w:rPr>
              <w:t>Pengelolaan air perkotaan berkelanjutan</w:t>
            </w:r>
          </w:p>
        </w:tc>
      </w:tr>
      <w:tr w:rsidR="00380E4D" w:rsidRPr="008C111A" w14:paraId="5B5D00E0" w14:textId="77777777" w:rsidTr="00C95B9D">
        <w:tc>
          <w:tcPr>
            <w:tcW w:w="2552" w:type="dxa"/>
            <w:vMerge/>
          </w:tcPr>
          <w:p w14:paraId="0F42E324" w14:textId="77777777" w:rsidR="00380E4D" w:rsidRPr="008C111A" w:rsidRDefault="00380E4D" w:rsidP="00F90FA4">
            <w:pPr>
              <w:pStyle w:val="ListParagraph"/>
              <w:numPr>
                <w:ilvl w:val="0"/>
                <w:numId w:val="61"/>
              </w:numPr>
              <w:tabs>
                <w:tab w:val="left" w:pos="321"/>
              </w:tabs>
              <w:spacing w:after="0" w:line="240" w:lineRule="auto"/>
              <w:ind w:left="321" w:hanging="321"/>
              <w:rPr>
                <w:rFonts w:ascii="Arial Narrow" w:hAnsi="Arial Narrow" w:cs="Arial"/>
                <w:sz w:val="24"/>
                <w:szCs w:val="24"/>
                <w:lang w:val="en-ID"/>
              </w:rPr>
            </w:pPr>
          </w:p>
        </w:tc>
        <w:tc>
          <w:tcPr>
            <w:tcW w:w="6520" w:type="dxa"/>
          </w:tcPr>
          <w:p w14:paraId="14109627" w14:textId="77777777" w:rsidR="00380E4D" w:rsidRPr="008C111A" w:rsidRDefault="00380E4D" w:rsidP="00F90FA4">
            <w:pPr>
              <w:numPr>
                <w:ilvl w:val="0"/>
                <w:numId w:val="2"/>
              </w:numPr>
              <w:tabs>
                <w:tab w:val="left" w:pos="315"/>
                <w:tab w:val="left" w:pos="1843"/>
              </w:tabs>
              <w:ind w:left="323" w:hanging="323"/>
              <w:contextualSpacing/>
              <w:rPr>
                <w:rFonts w:ascii="Arial Narrow" w:hAnsi="Arial Narrow" w:cs="Arial"/>
                <w:sz w:val="24"/>
                <w:szCs w:val="24"/>
                <w:lang w:val="en-ID"/>
              </w:rPr>
            </w:pPr>
            <w:r w:rsidRPr="008C111A">
              <w:rPr>
                <w:rFonts w:ascii="Arial Narrow" w:hAnsi="Arial Narrow" w:cs="Arial"/>
                <w:sz w:val="24"/>
                <w:szCs w:val="24"/>
                <w:lang w:val="en-ID"/>
              </w:rPr>
              <w:t>Pembangunan daerah yang berkelanjutan</w:t>
            </w:r>
          </w:p>
        </w:tc>
      </w:tr>
      <w:tr w:rsidR="00380E4D" w:rsidRPr="008C111A" w14:paraId="7BA5AC19" w14:textId="77777777" w:rsidTr="00C95B9D">
        <w:tc>
          <w:tcPr>
            <w:tcW w:w="2552" w:type="dxa"/>
            <w:vMerge w:val="restart"/>
          </w:tcPr>
          <w:p w14:paraId="19F77FBF" w14:textId="77777777" w:rsidR="00380E4D" w:rsidRPr="008C111A" w:rsidRDefault="00380E4D" w:rsidP="00F90FA4">
            <w:pPr>
              <w:pStyle w:val="ListParagraph"/>
              <w:numPr>
                <w:ilvl w:val="0"/>
                <w:numId w:val="61"/>
              </w:numPr>
              <w:tabs>
                <w:tab w:val="left" w:pos="321"/>
              </w:tabs>
              <w:spacing w:after="0" w:line="240" w:lineRule="auto"/>
              <w:ind w:left="321" w:hanging="321"/>
              <w:rPr>
                <w:rFonts w:ascii="Arial Narrow" w:hAnsi="Arial Narrow" w:cs="Arial"/>
                <w:sz w:val="24"/>
                <w:szCs w:val="24"/>
              </w:rPr>
            </w:pPr>
            <w:r w:rsidRPr="008C111A">
              <w:rPr>
                <w:rFonts w:ascii="Arial Narrow" w:hAnsi="Arial Narrow" w:cs="Arial"/>
                <w:sz w:val="24"/>
                <w:szCs w:val="24"/>
                <w:lang w:val="en-ID"/>
              </w:rPr>
              <w:t>Teknologi Informasi &amp; Komunikasi (TIK) + Mobilitas</w:t>
            </w:r>
          </w:p>
        </w:tc>
        <w:tc>
          <w:tcPr>
            <w:tcW w:w="6520" w:type="dxa"/>
          </w:tcPr>
          <w:p w14:paraId="46EC8B38" w14:textId="77777777" w:rsidR="00380E4D" w:rsidRPr="008C111A" w:rsidRDefault="00380E4D" w:rsidP="00F90FA4">
            <w:pPr>
              <w:numPr>
                <w:ilvl w:val="0"/>
                <w:numId w:val="4"/>
              </w:numPr>
              <w:tabs>
                <w:tab w:val="left" w:pos="315"/>
              </w:tabs>
              <w:ind w:left="323" w:hanging="323"/>
              <w:contextualSpacing/>
              <w:rPr>
                <w:rFonts w:ascii="Arial Narrow" w:hAnsi="Arial Narrow" w:cs="Arial"/>
                <w:sz w:val="24"/>
                <w:szCs w:val="24"/>
                <w:lang w:val="en-ID"/>
              </w:rPr>
            </w:pPr>
            <w:r w:rsidRPr="008C111A">
              <w:rPr>
                <w:rFonts w:ascii="Arial Narrow" w:hAnsi="Arial Narrow" w:cs="Arial"/>
                <w:sz w:val="24"/>
                <w:szCs w:val="24"/>
                <w:lang w:val="en-ID"/>
              </w:rPr>
              <w:t>Perluasan layanan kesehatan perkotaan ke daerah pedesaan</w:t>
            </w:r>
          </w:p>
        </w:tc>
      </w:tr>
      <w:tr w:rsidR="00380E4D" w:rsidRPr="008C111A" w14:paraId="6E01F707" w14:textId="77777777" w:rsidTr="00C95B9D">
        <w:tc>
          <w:tcPr>
            <w:tcW w:w="2552" w:type="dxa"/>
            <w:vMerge/>
          </w:tcPr>
          <w:p w14:paraId="1DC8233C" w14:textId="77777777" w:rsidR="00380E4D" w:rsidRPr="008C111A" w:rsidRDefault="00380E4D" w:rsidP="00F90FA4">
            <w:pPr>
              <w:pStyle w:val="ListParagraph"/>
              <w:numPr>
                <w:ilvl w:val="0"/>
                <w:numId w:val="61"/>
              </w:numPr>
              <w:tabs>
                <w:tab w:val="left" w:pos="321"/>
              </w:tabs>
              <w:spacing w:after="0" w:line="240" w:lineRule="auto"/>
              <w:ind w:left="321" w:hanging="321"/>
              <w:rPr>
                <w:rFonts w:ascii="Arial Narrow" w:hAnsi="Arial Narrow" w:cs="Arial"/>
                <w:sz w:val="24"/>
                <w:szCs w:val="24"/>
                <w:lang w:val="en-ID"/>
              </w:rPr>
            </w:pPr>
          </w:p>
        </w:tc>
        <w:tc>
          <w:tcPr>
            <w:tcW w:w="6520" w:type="dxa"/>
          </w:tcPr>
          <w:p w14:paraId="21FC7ADB" w14:textId="77777777" w:rsidR="00380E4D" w:rsidRPr="008C111A" w:rsidRDefault="00380E4D" w:rsidP="00F90FA4">
            <w:pPr>
              <w:numPr>
                <w:ilvl w:val="0"/>
                <w:numId w:val="4"/>
              </w:numPr>
              <w:tabs>
                <w:tab w:val="left" w:pos="315"/>
                <w:tab w:val="left" w:pos="1418"/>
              </w:tabs>
              <w:ind w:left="323" w:hanging="323"/>
              <w:contextualSpacing/>
              <w:rPr>
                <w:rFonts w:ascii="Arial Narrow" w:hAnsi="Arial Narrow" w:cs="Arial"/>
                <w:sz w:val="24"/>
                <w:szCs w:val="24"/>
                <w:lang w:val="en-ID"/>
              </w:rPr>
            </w:pPr>
            <w:r w:rsidRPr="008C111A">
              <w:rPr>
                <w:rFonts w:ascii="Arial Narrow" w:hAnsi="Arial Narrow" w:cs="Arial"/>
                <w:sz w:val="24"/>
                <w:szCs w:val="24"/>
                <w:lang w:val="en-ID"/>
              </w:rPr>
              <w:t xml:space="preserve">Perangkat komputasi dengan </w:t>
            </w:r>
            <w:r w:rsidRPr="008C111A">
              <w:rPr>
                <w:rFonts w:ascii="Arial Narrow" w:hAnsi="Arial Narrow" w:cs="Arial"/>
                <w:i/>
                <w:sz w:val="24"/>
                <w:szCs w:val="24"/>
                <w:lang w:val="en-ID"/>
              </w:rPr>
              <w:t>Internet of Things/IoT</w:t>
            </w:r>
          </w:p>
        </w:tc>
      </w:tr>
      <w:tr w:rsidR="00380E4D" w:rsidRPr="008C111A" w14:paraId="14ED1D3B" w14:textId="77777777" w:rsidTr="00C95B9D">
        <w:tc>
          <w:tcPr>
            <w:tcW w:w="2552" w:type="dxa"/>
            <w:vMerge w:val="restart"/>
          </w:tcPr>
          <w:p w14:paraId="5C6EAEB8" w14:textId="77777777" w:rsidR="00380E4D" w:rsidRPr="008C111A" w:rsidRDefault="00380E4D" w:rsidP="00F90FA4">
            <w:pPr>
              <w:pStyle w:val="ListParagraph"/>
              <w:numPr>
                <w:ilvl w:val="0"/>
                <w:numId w:val="61"/>
              </w:numPr>
              <w:tabs>
                <w:tab w:val="left" w:pos="321"/>
              </w:tabs>
              <w:spacing w:after="0" w:line="240" w:lineRule="auto"/>
              <w:ind w:left="321" w:hanging="321"/>
              <w:rPr>
                <w:rFonts w:ascii="Arial Narrow" w:hAnsi="Arial Narrow" w:cs="Arial"/>
                <w:sz w:val="24"/>
                <w:szCs w:val="24"/>
              </w:rPr>
            </w:pPr>
            <w:r w:rsidRPr="008C111A">
              <w:rPr>
                <w:rFonts w:ascii="Arial Narrow" w:hAnsi="Arial Narrow" w:cs="Arial"/>
                <w:sz w:val="24"/>
                <w:szCs w:val="24"/>
                <w:lang w:val="en-ID"/>
              </w:rPr>
              <w:t>Kualitas Hidup</w:t>
            </w:r>
          </w:p>
        </w:tc>
        <w:tc>
          <w:tcPr>
            <w:tcW w:w="6520" w:type="dxa"/>
          </w:tcPr>
          <w:p w14:paraId="1D31A755" w14:textId="77777777" w:rsidR="00380E4D" w:rsidRPr="008C111A" w:rsidRDefault="00380E4D" w:rsidP="00F90FA4">
            <w:pPr>
              <w:numPr>
                <w:ilvl w:val="0"/>
                <w:numId w:val="5"/>
              </w:numPr>
              <w:tabs>
                <w:tab w:val="left" w:pos="315"/>
                <w:tab w:val="left" w:pos="1418"/>
              </w:tabs>
              <w:ind w:left="323" w:hanging="323"/>
              <w:contextualSpacing/>
              <w:rPr>
                <w:rFonts w:ascii="Arial Narrow" w:hAnsi="Arial Narrow" w:cs="Arial"/>
                <w:sz w:val="24"/>
                <w:szCs w:val="24"/>
                <w:lang w:val="en-ID"/>
              </w:rPr>
            </w:pPr>
            <w:r w:rsidRPr="008C111A">
              <w:rPr>
                <w:rFonts w:ascii="Arial Narrow" w:hAnsi="Arial Narrow" w:cs="Arial"/>
                <w:sz w:val="24"/>
                <w:szCs w:val="24"/>
                <w:lang w:val="en-ID"/>
              </w:rPr>
              <w:t>Infrastruktur, kebijakan, &amp; teknologi perumahan perkotaan</w:t>
            </w:r>
          </w:p>
        </w:tc>
      </w:tr>
      <w:tr w:rsidR="00380E4D" w:rsidRPr="008C111A" w14:paraId="1EA2B173" w14:textId="77777777" w:rsidTr="00C95B9D">
        <w:tc>
          <w:tcPr>
            <w:tcW w:w="2552" w:type="dxa"/>
            <w:vMerge/>
          </w:tcPr>
          <w:p w14:paraId="6787207F" w14:textId="77777777" w:rsidR="00380E4D" w:rsidRPr="008C111A" w:rsidRDefault="00380E4D" w:rsidP="00F90FA4">
            <w:pPr>
              <w:numPr>
                <w:ilvl w:val="0"/>
                <w:numId w:val="5"/>
              </w:numPr>
              <w:tabs>
                <w:tab w:val="left" w:pos="0"/>
                <w:tab w:val="left" w:pos="317"/>
              </w:tabs>
              <w:ind w:left="0" w:firstLine="0"/>
              <w:contextualSpacing/>
              <w:rPr>
                <w:rFonts w:ascii="Arial Narrow" w:hAnsi="Arial Narrow" w:cs="Arial"/>
                <w:sz w:val="24"/>
                <w:szCs w:val="24"/>
                <w:lang w:val="en-ID"/>
              </w:rPr>
            </w:pPr>
          </w:p>
        </w:tc>
        <w:tc>
          <w:tcPr>
            <w:tcW w:w="6520" w:type="dxa"/>
          </w:tcPr>
          <w:p w14:paraId="45F68D97" w14:textId="77777777" w:rsidR="00380E4D" w:rsidRPr="008C111A" w:rsidRDefault="00380E4D" w:rsidP="00F90FA4">
            <w:pPr>
              <w:numPr>
                <w:ilvl w:val="0"/>
                <w:numId w:val="5"/>
              </w:numPr>
              <w:tabs>
                <w:tab w:val="left" w:pos="315"/>
                <w:tab w:val="left" w:pos="1418"/>
                <w:tab w:val="left" w:pos="2880"/>
              </w:tabs>
              <w:ind w:left="323" w:hanging="323"/>
              <w:contextualSpacing/>
              <w:rPr>
                <w:rFonts w:ascii="Arial Narrow" w:hAnsi="Arial Narrow" w:cs="Arial"/>
                <w:sz w:val="24"/>
                <w:szCs w:val="24"/>
                <w:lang w:val="en-ID"/>
              </w:rPr>
            </w:pPr>
            <w:r w:rsidRPr="008C111A">
              <w:rPr>
                <w:rFonts w:ascii="Arial Narrow" w:hAnsi="Arial Narrow" w:cs="Arial"/>
                <w:sz w:val="24"/>
                <w:szCs w:val="24"/>
                <w:lang w:val="en-ID"/>
              </w:rPr>
              <w:t>Lingkung bangun perkotaan layak huni</w:t>
            </w:r>
          </w:p>
        </w:tc>
      </w:tr>
      <w:tr w:rsidR="00380E4D" w:rsidRPr="008C111A" w14:paraId="1C8267FF" w14:textId="77777777" w:rsidTr="00C95B9D">
        <w:tc>
          <w:tcPr>
            <w:tcW w:w="2552" w:type="dxa"/>
            <w:vMerge/>
          </w:tcPr>
          <w:p w14:paraId="627E4937" w14:textId="77777777" w:rsidR="00380E4D" w:rsidRPr="008C111A" w:rsidRDefault="00380E4D" w:rsidP="00F90FA4">
            <w:pPr>
              <w:numPr>
                <w:ilvl w:val="0"/>
                <w:numId w:val="5"/>
              </w:numPr>
              <w:tabs>
                <w:tab w:val="left" w:pos="0"/>
                <w:tab w:val="left" w:pos="317"/>
              </w:tabs>
              <w:ind w:left="0" w:firstLine="0"/>
              <w:contextualSpacing/>
              <w:rPr>
                <w:rFonts w:ascii="Arial Narrow" w:hAnsi="Arial Narrow" w:cs="Arial"/>
                <w:sz w:val="24"/>
                <w:szCs w:val="24"/>
                <w:lang w:val="en-ID"/>
              </w:rPr>
            </w:pPr>
          </w:p>
        </w:tc>
        <w:tc>
          <w:tcPr>
            <w:tcW w:w="6520" w:type="dxa"/>
          </w:tcPr>
          <w:p w14:paraId="21CBA4EA" w14:textId="77777777" w:rsidR="00380E4D" w:rsidRPr="008C111A" w:rsidRDefault="00380E4D" w:rsidP="00F90FA4">
            <w:pPr>
              <w:numPr>
                <w:ilvl w:val="0"/>
                <w:numId w:val="5"/>
              </w:numPr>
              <w:tabs>
                <w:tab w:val="left" w:pos="315"/>
                <w:tab w:val="left" w:pos="1418"/>
              </w:tabs>
              <w:ind w:left="323" w:hanging="323"/>
              <w:contextualSpacing/>
              <w:rPr>
                <w:rFonts w:ascii="Arial Narrow" w:hAnsi="Arial Narrow" w:cs="Arial"/>
                <w:sz w:val="24"/>
                <w:szCs w:val="24"/>
                <w:lang w:val="en-ID"/>
              </w:rPr>
            </w:pPr>
            <w:r w:rsidRPr="008C111A">
              <w:rPr>
                <w:rFonts w:ascii="Arial Narrow" w:hAnsi="Arial Narrow" w:cs="Arial"/>
                <w:sz w:val="24"/>
                <w:szCs w:val="24"/>
                <w:lang w:val="en-ID"/>
              </w:rPr>
              <w:t>Pelayanan kesehatan perkotaan</w:t>
            </w:r>
          </w:p>
        </w:tc>
      </w:tr>
    </w:tbl>
    <w:p w14:paraId="7491AC3D" w14:textId="317FC2DB" w:rsidR="001C2009" w:rsidRPr="00CA53C6" w:rsidRDefault="00A34EF2" w:rsidP="00CA53C6">
      <w:pPr>
        <w:keepNext/>
        <w:keepLines/>
        <w:tabs>
          <w:tab w:val="left" w:pos="1701"/>
        </w:tabs>
        <w:spacing w:after="0" w:line="240" w:lineRule="auto"/>
        <w:ind w:left="1701" w:hanging="1701"/>
        <w:contextualSpacing/>
        <w:jc w:val="center"/>
        <w:outlineLvl w:val="0"/>
        <w:rPr>
          <w:rFonts w:ascii="Arial Narrow" w:eastAsia="Times New Roman" w:hAnsi="Arial Narrow" w:cs="Arial"/>
          <w:b/>
          <w:sz w:val="50"/>
          <w:szCs w:val="50"/>
        </w:rPr>
      </w:pPr>
      <w:bookmarkStart w:id="15" w:name="_Toc514416405"/>
      <w:bookmarkStart w:id="16" w:name="_Toc503738144"/>
      <w:bookmarkEnd w:id="13"/>
      <w:bookmarkEnd w:id="14"/>
      <w:r w:rsidRPr="00CA53C6">
        <w:rPr>
          <w:rFonts w:ascii="Arial Narrow" w:eastAsia="Times New Roman" w:hAnsi="Arial Narrow" w:cs="Arial"/>
          <w:b/>
          <w:sz w:val="50"/>
          <w:szCs w:val="50"/>
          <w:lang w:val="en-US"/>
        </w:rPr>
        <w:lastRenderedPageBreak/>
        <w:t>BAB II</w:t>
      </w:r>
      <w:r w:rsidR="001C2009" w:rsidRPr="00CA53C6">
        <w:rPr>
          <w:rFonts w:ascii="Arial Narrow" w:eastAsia="Times New Roman" w:hAnsi="Arial Narrow" w:cs="Arial"/>
          <w:b/>
          <w:sz w:val="50"/>
          <w:szCs w:val="50"/>
          <w:lang w:val="en-US"/>
        </w:rPr>
        <w:tab/>
      </w:r>
      <w:r w:rsidR="001C2009" w:rsidRPr="00C95B9D">
        <w:rPr>
          <w:rFonts w:ascii="Arial Narrow" w:eastAsia="Times New Roman" w:hAnsi="Arial Narrow" w:cs="Calibri"/>
          <w:b/>
          <w:color w:val="D22832"/>
          <w:sz w:val="50"/>
          <w:szCs w:val="50"/>
        </w:rPr>
        <w:t>INSENTIF MANUSKRIP</w:t>
      </w:r>
      <w:bookmarkEnd w:id="15"/>
    </w:p>
    <w:p w14:paraId="1389A682" w14:textId="77777777" w:rsidR="001C2009" w:rsidRPr="008C111A" w:rsidRDefault="001C2009">
      <w:pPr>
        <w:tabs>
          <w:tab w:val="left" w:pos="851"/>
        </w:tabs>
        <w:spacing w:after="0" w:line="240" w:lineRule="auto"/>
        <w:contextualSpacing/>
        <w:jc w:val="both"/>
        <w:rPr>
          <w:rFonts w:ascii="Arial Narrow" w:eastAsia="Calibri" w:hAnsi="Arial Narrow" w:cs="Arial"/>
          <w:sz w:val="24"/>
          <w:szCs w:val="24"/>
          <w:lang w:val="en-US"/>
        </w:rPr>
      </w:pPr>
    </w:p>
    <w:p w14:paraId="22C596EE" w14:textId="77777777" w:rsidR="001C2009" w:rsidRPr="008C111A" w:rsidRDefault="001C2009">
      <w:pPr>
        <w:tabs>
          <w:tab w:val="left" w:pos="851"/>
        </w:tabs>
        <w:spacing w:after="0" w:line="240" w:lineRule="auto"/>
        <w:contextualSpacing/>
        <w:jc w:val="both"/>
        <w:rPr>
          <w:rFonts w:ascii="Arial Narrow" w:eastAsia="Calibri" w:hAnsi="Arial Narrow"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1C2009" w:rsidRPr="008C111A" w14:paraId="42851FEF" w14:textId="77777777" w:rsidTr="00C11022">
        <w:tc>
          <w:tcPr>
            <w:tcW w:w="9639" w:type="dxa"/>
            <w:shd w:val="clear" w:color="auto" w:fill="D9D9D9"/>
          </w:tcPr>
          <w:p w14:paraId="113BE9CD" w14:textId="77777777" w:rsidR="001C2009" w:rsidRPr="008C111A" w:rsidRDefault="001C2009" w:rsidP="003D6197">
            <w:pPr>
              <w:keepNext/>
              <w:keepLines/>
              <w:numPr>
                <w:ilvl w:val="0"/>
                <w:numId w:val="57"/>
              </w:numPr>
              <w:tabs>
                <w:tab w:val="left" w:pos="37"/>
                <w:tab w:val="left" w:pos="555"/>
              </w:tabs>
              <w:ind w:left="37" w:firstLine="0"/>
              <w:contextualSpacing/>
              <w:outlineLvl w:val="0"/>
              <w:rPr>
                <w:rFonts w:ascii="Arial Narrow" w:hAnsi="Arial Narrow" w:cs="Arial"/>
                <w:b/>
                <w:sz w:val="24"/>
                <w:szCs w:val="24"/>
              </w:rPr>
            </w:pPr>
            <w:bookmarkStart w:id="17" w:name="_Toc514416406"/>
            <w:r w:rsidRPr="008C111A">
              <w:rPr>
                <w:rFonts w:ascii="Arial Narrow" w:eastAsia="Calibri" w:hAnsi="Arial Narrow" w:cs="Arial"/>
                <w:b/>
                <w:sz w:val="24"/>
                <w:szCs w:val="24"/>
              </w:rPr>
              <w:t>Ringkasan Kegiatan</w:t>
            </w:r>
            <w:bookmarkEnd w:id="17"/>
          </w:p>
        </w:tc>
      </w:tr>
    </w:tbl>
    <w:p w14:paraId="0826F216" w14:textId="77777777" w:rsidR="001C2009" w:rsidRPr="008C111A" w:rsidRDefault="001C2009">
      <w:pPr>
        <w:tabs>
          <w:tab w:val="left" w:pos="0"/>
        </w:tabs>
        <w:spacing w:after="0" w:line="240" w:lineRule="auto"/>
        <w:contextualSpacing/>
        <w:jc w:val="both"/>
        <w:rPr>
          <w:rFonts w:ascii="Arial Narrow" w:eastAsia="Times New Roman" w:hAnsi="Arial Narrow" w:cs="Arial"/>
          <w:sz w:val="24"/>
          <w:szCs w:val="24"/>
          <w:lang w:val="en-US"/>
        </w:rPr>
      </w:pPr>
    </w:p>
    <w:tbl>
      <w:tblPr>
        <w:tblStyle w:val="TableGrid"/>
        <w:tblW w:w="8505"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4"/>
        <w:gridCol w:w="5953"/>
      </w:tblGrid>
      <w:tr w:rsidR="001C2009" w:rsidRPr="008C111A" w14:paraId="730D5F41"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5921FCCC" w14:textId="77777777" w:rsidR="001C2009" w:rsidRPr="008C111A" w:rsidRDefault="001C2009">
            <w:pPr>
              <w:tabs>
                <w:tab w:val="left" w:pos="0"/>
              </w:tabs>
              <w:contextualSpacing/>
              <w:rPr>
                <w:rFonts w:ascii="Arial Narrow" w:hAnsi="Arial Narrow" w:cs="Arial"/>
                <w:sz w:val="24"/>
                <w:szCs w:val="24"/>
              </w:rPr>
            </w:pPr>
            <w:r w:rsidRPr="008C111A">
              <w:rPr>
                <w:rFonts w:ascii="Arial Narrow" w:hAnsi="Arial Narrow" w:cs="Arial"/>
                <w:sz w:val="24"/>
                <w:szCs w:val="24"/>
              </w:rPr>
              <w:t>Nama Pelaksana</w:t>
            </w:r>
          </w:p>
        </w:tc>
        <w:tc>
          <w:tcPr>
            <w:tcW w:w="284" w:type="dxa"/>
            <w:tcBorders>
              <w:left w:val="single" w:sz="4" w:space="0" w:color="FFFFFF"/>
            </w:tcBorders>
            <w:shd w:val="clear" w:color="auto" w:fill="auto"/>
          </w:tcPr>
          <w:p w14:paraId="07EC10E7" w14:textId="77777777" w:rsidR="001C2009" w:rsidRPr="008C111A" w:rsidRDefault="001C2009">
            <w:pPr>
              <w:tabs>
                <w:tab w:val="left" w:pos="0"/>
              </w:tabs>
              <w:contextualSpacing/>
              <w:jc w:val="both"/>
              <w:rPr>
                <w:rFonts w:ascii="Arial Narrow" w:hAnsi="Arial Narrow" w:cs="Arial"/>
                <w:sz w:val="24"/>
                <w:szCs w:val="24"/>
              </w:rPr>
            </w:pPr>
            <w:r w:rsidRPr="008C111A">
              <w:rPr>
                <w:rFonts w:ascii="Arial Narrow" w:hAnsi="Arial Narrow" w:cs="Arial"/>
                <w:sz w:val="24"/>
                <w:szCs w:val="24"/>
              </w:rPr>
              <w:t>:</w:t>
            </w:r>
          </w:p>
        </w:tc>
        <w:tc>
          <w:tcPr>
            <w:tcW w:w="5953" w:type="dxa"/>
            <w:shd w:val="clear" w:color="auto" w:fill="auto"/>
          </w:tcPr>
          <w:p w14:paraId="06512BE3" w14:textId="77777777" w:rsidR="001C2009" w:rsidRPr="008C111A" w:rsidRDefault="001C2009">
            <w:pPr>
              <w:contextualSpacing/>
              <w:rPr>
                <w:rFonts w:ascii="Arial Narrow" w:hAnsi="Arial Narrow" w:cs="Arial"/>
                <w:sz w:val="24"/>
                <w:szCs w:val="24"/>
              </w:rPr>
            </w:pPr>
            <w:r w:rsidRPr="008C111A">
              <w:rPr>
                <w:rFonts w:ascii="Arial Narrow" w:hAnsi="Arial Narrow" w:cs="Arial"/>
                <w:sz w:val="24"/>
                <w:szCs w:val="24"/>
              </w:rPr>
              <w:t>Komite Pengelola Kolaborasi Riset SMART CITY</w:t>
            </w:r>
          </w:p>
        </w:tc>
      </w:tr>
      <w:tr w:rsidR="001C2009" w:rsidRPr="008C111A" w14:paraId="28D70C4D"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630C3EDE" w14:textId="77777777" w:rsidR="001C2009" w:rsidRPr="008C111A" w:rsidRDefault="001C2009">
            <w:pPr>
              <w:tabs>
                <w:tab w:val="left" w:pos="0"/>
              </w:tabs>
              <w:contextualSpacing/>
              <w:rPr>
                <w:rFonts w:ascii="Arial Narrow" w:hAnsi="Arial Narrow" w:cs="Arial"/>
                <w:sz w:val="24"/>
                <w:szCs w:val="24"/>
              </w:rPr>
            </w:pPr>
          </w:p>
        </w:tc>
        <w:tc>
          <w:tcPr>
            <w:tcW w:w="284" w:type="dxa"/>
            <w:tcBorders>
              <w:left w:val="single" w:sz="4" w:space="0" w:color="FFFFFF"/>
            </w:tcBorders>
            <w:shd w:val="clear" w:color="auto" w:fill="auto"/>
          </w:tcPr>
          <w:p w14:paraId="67D4A708" w14:textId="77777777" w:rsidR="001C2009" w:rsidRPr="008C111A" w:rsidRDefault="001C2009">
            <w:pPr>
              <w:tabs>
                <w:tab w:val="left" w:pos="0"/>
              </w:tabs>
              <w:contextualSpacing/>
              <w:jc w:val="both"/>
              <w:rPr>
                <w:rFonts w:ascii="Arial Narrow" w:hAnsi="Arial Narrow" w:cs="Arial"/>
                <w:sz w:val="24"/>
                <w:szCs w:val="24"/>
              </w:rPr>
            </w:pPr>
          </w:p>
        </w:tc>
        <w:tc>
          <w:tcPr>
            <w:tcW w:w="5953" w:type="dxa"/>
            <w:shd w:val="clear" w:color="auto" w:fill="auto"/>
          </w:tcPr>
          <w:p w14:paraId="6418DCAF" w14:textId="77777777" w:rsidR="001C2009" w:rsidRPr="008C111A" w:rsidRDefault="001C2009">
            <w:pPr>
              <w:contextualSpacing/>
              <w:rPr>
                <w:rFonts w:ascii="Arial Narrow" w:hAnsi="Arial Narrow" w:cs="Arial"/>
                <w:i/>
                <w:sz w:val="24"/>
                <w:szCs w:val="24"/>
              </w:rPr>
            </w:pPr>
          </w:p>
        </w:tc>
      </w:tr>
      <w:tr w:rsidR="001C2009" w:rsidRPr="008C111A" w14:paraId="38B9360C"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5CFFC0EF" w14:textId="77777777" w:rsidR="001C2009" w:rsidRPr="008C111A" w:rsidRDefault="001C2009">
            <w:pPr>
              <w:tabs>
                <w:tab w:val="left" w:pos="0"/>
              </w:tabs>
              <w:contextualSpacing/>
              <w:rPr>
                <w:rFonts w:ascii="Arial Narrow" w:hAnsi="Arial Narrow" w:cs="Arial"/>
                <w:sz w:val="24"/>
                <w:szCs w:val="24"/>
              </w:rPr>
            </w:pPr>
            <w:r w:rsidRPr="008C111A">
              <w:rPr>
                <w:rFonts w:ascii="Arial Narrow" w:hAnsi="Arial Narrow" w:cs="Arial"/>
                <w:sz w:val="24"/>
                <w:szCs w:val="24"/>
              </w:rPr>
              <w:t>Nama Kegiatan</w:t>
            </w:r>
          </w:p>
          <w:p w14:paraId="5A997E4B" w14:textId="77777777" w:rsidR="001C2009" w:rsidRPr="008C111A" w:rsidRDefault="001C2009">
            <w:pPr>
              <w:tabs>
                <w:tab w:val="left" w:pos="0"/>
              </w:tabs>
              <w:contextualSpacing/>
              <w:rPr>
                <w:rFonts w:ascii="Arial Narrow" w:hAnsi="Arial Narrow" w:cs="Arial"/>
                <w:sz w:val="24"/>
                <w:szCs w:val="24"/>
              </w:rPr>
            </w:pPr>
            <w:r w:rsidRPr="008C111A">
              <w:rPr>
                <w:rFonts w:ascii="Arial Narrow" w:hAnsi="Arial Narrow" w:cs="Arial"/>
                <w:sz w:val="24"/>
                <w:szCs w:val="24"/>
              </w:rPr>
              <w:t>(sesuai perjanjian)</w:t>
            </w:r>
          </w:p>
        </w:tc>
        <w:tc>
          <w:tcPr>
            <w:tcW w:w="284" w:type="dxa"/>
            <w:tcBorders>
              <w:left w:val="single" w:sz="4" w:space="0" w:color="FFFFFF"/>
            </w:tcBorders>
            <w:shd w:val="clear" w:color="auto" w:fill="auto"/>
          </w:tcPr>
          <w:p w14:paraId="4D8EEB8C" w14:textId="77777777" w:rsidR="001C2009" w:rsidRPr="008C111A" w:rsidRDefault="001C2009">
            <w:pPr>
              <w:tabs>
                <w:tab w:val="left" w:pos="0"/>
              </w:tabs>
              <w:contextualSpacing/>
              <w:jc w:val="both"/>
              <w:rPr>
                <w:rFonts w:ascii="Arial Narrow" w:hAnsi="Arial Narrow" w:cs="Arial"/>
                <w:sz w:val="24"/>
                <w:szCs w:val="24"/>
              </w:rPr>
            </w:pPr>
            <w:r w:rsidRPr="008C111A">
              <w:rPr>
                <w:rFonts w:ascii="Arial Narrow" w:hAnsi="Arial Narrow" w:cs="Arial"/>
                <w:sz w:val="24"/>
                <w:szCs w:val="24"/>
              </w:rPr>
              <w:t>:</w:t>
            </w:r>
          </w:p>
        </w:tc>
        <w:tc>
          <w:tcPr>
            <w:tcW w:w="5953" w:type="dxa"/>
            <w:shd w:val="clear" w:color="auto" w:fill="auto"/>
          </w:tcPr>
          <w:p w14:paraId="7EEF2DB3" w14:textId="77777777" w:rsidR="001C2009" w:rsidRPr="008C111A" w:rsidRDefault="001C2009">
            <w:pPr>
              <w:tabs>
                <w:tab w:val="left" w:pos="0"/>
              </w:tabs>
              <w:contextualSpacing/>
              <w:jc w:val="both"/>
              <w:rPr>
                <w:rFonts w:ascii="Arial Narrow" w:hAnsi="Arial Narrow" w:cs="Arial"/>
                <w:sz w:val="24"/>
                <w:szCs w:val="24"/>
              </w:rPr>
            </w:pPr>
            <w:r w:rsidRPr="008C111A">
              <w:rPr>
                <w:rFonts w:ascii="Arial Narrow" w:hAnsi="Arial Narrow" w:cs="Arial"/>
                <w:i/>
                <w:sz w:val="24"/>
                <w:szCs w:val="24"/>
              </w:rPr>
              <w:t>Incentivizing Manuscript Development for Research Dissemination in Internationally Recognized Academic Publications</w:t>
            </w:r>
          </w:p>
        </w:tc>
      </w:tr>
      <w:tr w:rsidR="001C2009" w:rsidRPr="008C111A" w14:paraId="0813FD9D"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345B3451" w14:textId="77777777" w:rsidR="001C2009" w:rsidRPr="008C111A" w:rsidRDefault="001C2009">
            <w:pPr>
              <w:tabs>
                <w:tab w:val="left" w:pos="0"/>
              </w:tabs>
              <w:contextualSpacing/>
              <w:rPr>
                <w:rFonts w:ascii="Arial Narrow" w:hAnsi="Arial Narrow" w:cs="Arial"/>
                <w:sz w:val="24"/>
                <w:szCs w:val="24"/>
              </w:rPr>
            </w:pPr>
          </w:p>
        </w:tc>
        <w:tc>
          <w:tcPr>
            <w:tcW w:w="284" w:type="dxa"/>
            <w:tcBorders>
              <w:left w:val="single" w:sz="4" w:space="0" w:color="FFFFFF"/>
            </w:tcBorders>
            <w:shd w:val="clear" w:color="auto" w:fill="auto"/>
          </w:tcPr>
          <w:p w14:paraId="29F2C59E" w14:textId="77777777" w:rsidR="001C2009" w:rsidRPr="008C111A" w:rsidRDefault="001C2009">
            <w:pPr>
              <w:tabs>
                <w:tab w:val="left" w:pos="0"/>
              </w:tabs>
              <w:contextualSpacing/>
              <w:jc w:val="both"/>
              <w:rPr>
                <w:rFonts w:ascii="Arial Narrow" w:hAnsi="Arial Narrow" w:cs="Arial"/>
                <w:sz w:val="24"/>
                <w:szCs w:val="24"/>
              </w:rPr>
            </w:pPr>
          </w:p>
        </w:tc>
        <w:tc>
          <w:tcPr>
            <w:tcW w:w="5953" w:type="dxa"/>
            <w:shd w:val="clear" w:color="auto" w:fill="auto"/>
          </w:tcPr>
          <w:p w14:paraId="61940F18" w14:textId="77777777" w:rsidR="001C2009" w:rsidRPr="008C111A" w:rsidRDefault="001C2009">
            <w:pPr>
              <w:contextualSpacing/>
              <w:rPr>
                <w:rFonts w:ascii="Arial Narrow" w:hAnsi="Arial Narrow" w:cs="Arial"/>
                <w:sz w:val="24"/>
                <w:szCs w:val="24"/>
              </w:rPr>
            </w:pPr>
          </w:p>
        </w:tc>
      </w:tr>
      <w:tr w:rsidR="001C2009" w:rsidRPr="008C111A" w14:paraId="6AFD65E4"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01F5271D" w14:textId="77777777" w:rsidR="001C2009" w:rsidRPr="008C111A" w:rsidRDefault="001C2009">
            <w:pPr>
              <w:tabs>
                <w:tab w:val="left" w:pos="0"/>
              </w:tabs>
              <w:contextualSpacing/>
              <w:rPr>
                <w:rFonts w:ascii="Arial Narrow" w:hAnsi="Arial Narrow" w:cs="Arial"/>
                <w:sz w:val="24"/>
                <w:szCs w:val="24"/>
              </w:rPr>
            </w:pPr>
            <w:r w:rsidRPr="008C111A">
              <w:rPr>
                <w:rFonts w:ascii="Arial Narrow" w:hAnsi="Arial Narrow" w:cs="Arial"/>
                <w:sz w:val="24"/>
                <w:szCs w:val="24"/>
              </w:rPr>
              <w:t>Judul Kegiatan</w:t>
            </w:r>
          </w:p>
        </w:tc>
        <w:tc>
          <w:tcPr>
            <w:tcW w:w="284" w:type="dxa"/>
            <w:tcBorders>
              <w:left w:val="single" w:sz="4" w:space="0" w:color="FFFFFF"/>
            </w:tcBorders>
            <w:shd w:val="clear" w:color="auto" w:fill="auto"/>
          </w:tcPr>
          <w:p w14:paraId="34EA240E" w14:textId="77777777" w:rsidR="001C2009" w:rsidRPr="008C111A" w:rsidRDefault="001C2009">
            <w:pPr>
              <w:tabs>
                <w:tab w:val="left" w:pos="0"/>
              </w:tabs>
              <w:contextualSpacing/>
              <w:jc w:val="both"/>
              <w:rPr>
                <w:rFonts w:ascii="Arial Narrow" w:hAnsi="Arial Narrow" w:cs="Arial"/>
                <w:sz w:val="24"/>
                <w:szCs w:val="24"/>
              </w:rPr>
            </w:pPr>
            <w:r w:rsidRPr="008C111A">
              <w:rPr>
                <w:rFonts w:ascii="Arial Narrow" w:hAnsi="Arial Narrow" w:cs="Arial"/>
                <w:sz w:val="24"/>
                <w:szCs w:val="24"/>
              </w:rPr>
              <w:t>:</w:t>
            </w:r>
          </w:p>
        </w:tc>
        <w:tc>
          <w:tcPr>
            <w:tcW w:w="5953" w:type="dxa"/>
            <w:shd w:val="clear" w:color="auto" w:fill="auto"/>
          </w:tcPr>
          <w:p w14:paraId="1576007D" w14:textId="0EECE588" w:rsidR="001C2009" w:rsidRPr="008C111A" w:rsidRDefault="00B14C62">
            <w:pPr>
              <w:contextualSpacing/>
              <w:jc w:val="both"/>
              <w:rPr>
                <w:rFonts w:ascii="Arial Narrow" w:eastAsia="Calibri" w:hAnsi="Arial Narrow" w:cs="Arial"/>
                <w:sz w:val="24"/>
                <w:szCs w:val="24"/>
                <w:lang w:val="en-ID"/>
              </w:rPr>
            </w:pPr>
            <w:r w:rsidRPr="008C111A">
              <w:rPr>
                <w:rFonts w:ascii="Arial Narrow" w:hAnsi="Arial Narrow" w:cs="Calibri"/>
                <w:color w:val="000000"/>
                <w:sz w:val="24"/>
                <w:szCs w:val="24"/>
              </w:rPr>
              <w:t>Pemberian Insentif Pengembangan Naskah untuk Diseminasi Riset di Publikasi Akademik yang Diakui secara Internasional</w:t>
            </w:r>
            <w:r w:rsidRPr="008C111A">
              <w:rPr>
                <w:rFonts w:ascii="Arial Narrow" w:hAnsi="Arial Narrow" w:cs="Times New Roman"/>
                <w:sz w:val="24"/>
                <w:szCs w:val="24"/>
              </w:rPr>
              <w:t xml:space="preserve"> </w:t>
            </w:r>
            <w:r w:rsidR="00B6469D" w:rsidRPr="008C111A">
              <w:rPr>
                <w:rFonts w:ascii="Arial Narrow" w:hAnsi="Arial Narrow" w:cs="Arial"/>
                <w:sz w:val="24"/>
                <w:szCs w:val="24"/>
              </w:rPr>
              <w:t>- SMART CITY 2018</w:t>
            </w:r>
          </w:p>
        </w:tc>
      </w:tr>
      <w:tr w:rsidR="001C2009" w:rsidRPr="008C111A" w14:paraId="47E10AAC"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163ADBA9" w14:textId="77777777" w:rsidR="001C2009" w:rsidRPr="008C111A" w:rsidRDefault="001C2009">
            <w:pPr>
              <w:tabs>
                <w:tab w:val="left" w:pos="0"/>
              </w:tabs>
              <w:contextualSpacing/>
              <w:rPr>
                <w:rFonts w:ascii="Arial Narrow" w:hAnsi="Arial Narrow" w:cs="Arial"/>
                <w:sz w:val="24"/>
                <w:szCs w:val="24"/>
              </w:rPr>
            </w:pPr>
          </w:p>
        </w:tc>
        <w:tc>
          <w:tcPr>
            <w:tcW w:w="284" w:type="dxa"/>
            <w:tcBorders>
              <w:left w:val="single" w:sz="4" w:space="0" w:color="FFFFFF"/>
            </w:tcBorders>
            <w:shd w:val="clear" w:color="auto" w:fill="auto"/>
          </w:tcPr>
          <w:p w14:paraId="6B09915F" w14:textId="77777777" w:rsidR="001C2009" w:rsidRPr="008C111A" w:rsidRDefault="001C2009">
            <w:pPr>
              <w:tabs>
                <w:tab w:val="left" w:pos="0"/>
              </w:tabs>
              <w:contextualSpacing/>
              <w:jc w:val="both"/>
              <w:rPr>
                <w:rFonts w:ascii="Arial Narrow" w:hAnsi="Arial Narrow" w:cs="Arial"/>
                <w:sz w:val="24"/>
                <w:szCs w:val="24"/>
              </w:rPr>
            </w:pPr>
          </w:p>
        </w:tc>
        <w:tc>
          <w:tcPr>
            <w:tcW w:w="5953" w:type="dxa"/>
            <w:shd w:val="clear" w:color="auto" w:fill="auto"/>
          </w:tcPr>
          <w:p w14:paraId="691AE571" w14:textId="77777777" w:rsidR="001C2009" w:rsidRPr="008C111A" w:rsidRDefault="001C2009">
            <w:pPr>
              <w:contextualSpacing/>
              <w:rPr>
                <w:rFonts w:ascii="Arial Narrow" w:hAnsi="Arial Narrow" w:cs="Arial"/>
                <w:sz w:val="24"/>
                <w:szCs w:val="24"/>
              </w:rPr>
            </w:pPr>
          </w:p>
        </w:tc>
      </w:tr>
      <w:tr w:rsidR="001C2009" w:rsidRPr="008C111A" w14:paraId="2EC7807F"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1F635489" w14:textId="77777777" w:rsidR="001C2009" w:rsidRPr="008C111A" w:rsidRDefault="001C2009">
            <w:pPr>
              <w:tabs>
                <w:tab w:val="left" w:pos="0"/>
              </w:tabs>
              <w:contextualSpacing/>
              <w:rPr>
                <w:rFonts w:ascii="Arial Narrow" w:hAnsi="Arial Narrow" w:cs="Arial"/>
                <w:sz w:val="24"/>
                <w:szCs w:val="24"/>
              </w:rPr>
            </w:pPr>
            <w:r w:rsidRPr="008C111A">
              <w:rPr>
                <w:rFonts w:ascii="Arial Narrow" w:hAnsi="Arial Narrow" w:cs="Arial"/>
                <w:sz w:val="24"/>
                <w:szCs w:val="24"/>
              </w:rPr>
              <w:t>Tipe Kegiatan</w:t>
            </w:r>
          </w:p>
        </w:tc>
        <w:tc>
          <w:tcPr>
            <w:tcW w:w="284" w:type="dxa"/>
            <w:tcBorders>
              <w:left w:val="single" w:sz="4" w:space="0" w:color="FFFFFF"/>
            </w:tcBorders>
            <w:shd w:val="clear" w:color="auto" w:fill="auto"/>
          </w:tcPr>
          <w:p w14:paraId="40AEBC66" w14:textId="77777777" w:rsidR="001C2009" w:rsidRPr="008C111A" w:rsidRDefault="001C2009">
            <w:pPr>
              <w:tabs>
                <w:tab w:val="left" w:pos="0"/>
              </w:tabs>
              <w:contextualSpacing/>
              <w:jc w:val="both"/>
              <w:rPr>
                <w:rFonts w:ascii="Arial Narrow" w:hAnsi="Arial Narrow" w:cs="Arial"/>
                <w:sz w:val="24"/>
                <w:szCs w:val="24"/>
              </w:rPr>
            </w:pPr>
            <w:r w:rsidRPr="008C111A">
              <w:rPr>
                <w:rFonts w:ascii="Arial Narrow" w:hAnsi="Arial Narrow" w:cs="Arial"/>
                <w:sz w:val="24"/>
                <w:szCs w:val="24"/>
              </w:rPr>
              <w:t>:</w:t>
            </w:r>
          </w:p>
        </w:tc>
        <w:tc>
          <w:tcPr>
            <w:tcW w:w="5953" w:type="dxa"/>
            <w:shd w:val="clear" w:color="auto" w:fill="auto"/>
          </w:tcPr>
          <w:p w14:paraId="0A7E6A7A" w14:textId="56AF324C" w:rsidR="001C2009" w:rsidRPr="008C111A" w:rsidRDefault="00AE79BD">
            <w:pPr>
              <w:contextualSpacing/>
              <w:rPr>
                <w:rFonts w:ascii="Arial Narrow" w:hAnsi="Arial Narrow" w:cs="Arial"/>
                <w:sz w:val="24"/>
                <w:szCs w:val="24"/>
              </w:rPr>
            </w:pPr>
            <w:r w:rsidRPr="008C111A">
              <w:rPr>
                <w:rFonts w:ascii="Arial Narrow" w:hAnsi="Arial Narrow" w:cs="Arial"/>
                <w:sz w:val="24"/>
                <w:szCs w:val="24"/>
              </w:rPr>
              <w:t xml:space="preserve">Pendanaan </w:t>
            </w:r>
            <w:r w:rsidR="002C0BBD" w:rsidRPr="008C111A">
              <w:rPr>
                <w:rFonts w:ascii="Arial Narrow" w:hAnsi="Arial Narrow" w:cs="Arial"/>
                <w:sz w:val="24"/>
                <w:szCs w:val="24"/>
              </w:rPr>
              <w:t>berbasis Keluaran</w:t>
            </w:r>
          </w:p>
        </w:tc>
      </w:tr>
      <w:tr w:rsidR="001C2009" w:rsidRPr="008C111A" w14:paraId="42ED5F87"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36994820" w14:textId="77777777" w:rsidR="001C2009" w:rsidRPr="008C111A" w:rsidRDefault="001C2009">
            <w:pPr>
              <w:tabs>
                <w:tab w:val="left" w:pos="0"/>
              </w:tabs>
              <w:contextualSpacing/>
              <w:rPr>
                <w:rFonts w:ascii="Arial Narrow" w:hAnsi="Arial Narrow" w:cs="Arial"/>
                <w:color w:val="000000"/>
                <w:sz w:val="24"/>
                <w:szCs w:val="24"/>
                <w:lang w:eastAsia="en-GB"/>
              </w:rPr>
            </w:pPr>
          </w:p>
        </w:tc>
        <w:tc>
          <w:tcPr>
            <w:tcW w:w="284" w:type="dxa"/>
            <w:tcBorders>
              <w:left w:val="single" w:sz="4" w:space="0" w:color="FFFFFF"/>
            </w:tcBorders>
            <w:shd w:val="clear" w:color="auto" w:fill="auto"/>
          </w:tcPr>
          <w:p w14:paraId="3170D21C" w14:textId="77777777" w:rsidR="001C2009" w:rsidRPr="008C111A" w:rsidRDefault="001C2009">
            <w:pPr>
              <w:tabs>
                <w:tab w:val="left" w:pos="0"/>
              </w:tabs>
              <w:contextualSpacing/>
              <w:jc w:val="both"/>
              <w:rPr>
                <w:rFonts w:ascii="Arial Narrow" w:hAnsi="Arial Narrow" w:cs="Arial"/>
                <w:sz w:val="24"/>
                <w:szCs w:val="24"/>
              </w:rPr>
            </w:pPr>
          </w:p>
        </w:tc>
        <w:tc>
          <w:tcPr>
            <w:tcW w:w="5953" w:type="dxa"/>
            <w:shd w:val="clear" w:color="auto" w:fill="auto"/>
          </w:tcPr>
          <w:p w14:paraId="503957E2" w14:textId="77777777" w:rsidR="001C2009" w:rsidRPr="008C111A" w:rsidRDefault="001C2009">
            <w:pPr>
              <w:contextualSpacing/>
              <w:rPr>
                <w:rFonts w:ascii="Arial Narrow" w:hAnsi="Arial Narrow" w:cs="Arial"/>
                <w:sz w:val="24"/>
                <w:szCs w:val="24"/>
              </w:rPr>
            </w:pPr>
          </w:p>
        </w:tc>
      </w:tr>
      <w:tr w:rsidR="001C2009" w:rsidRPr="008C111A" w14:paraId="08A15272"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2776A37F" w14:textId="77777777" w:rsidR="001C2009" w:rsidRPr="008C111A" w:rsidRDefault="001C2009">
            <w:pPr>
              <w:tabs>
                <w:tab w:val="left" w:pos="0"/>
              </w:tabs>
              <w:contextualSpacing/>
              <w:rPr>
                <w:rFonts w:ascii="Arial Narrow" w:hAnsi="Arial Narrow" w:cs="Arial"/>
                <w:color w:val="000000"/>
                <w:sz w:val="24"/>
                <w:szCs w:val="24"/>
                <w:lang w:eastAsia="en-GB"/>
              </w:rPr>
            </w:pPr>
            <w:r w:rsidRPr="008C111A">
              <w:rPr>
                <w:rFonts w:ascii="Arial Narrow" w:hAnsi="Arial Narrow" w:cs="Arial"/>
                <w:color w:val="000000"/>
                <w:sz w:val="24"/>
                <w:szCs w:val="24"/>
                <w:lang w:eastAsia="en-GB"/>
              </w:rPr>
              <w:t>Tujuan Kegiatan</w:t>
            </w:r>
          </w:p>
        </w:tc>
        <w:tc>
          <w:tcPr>
            <w:tcW w:w="284" w:type="dxa"/>
            <w:tcBorders>
              <w:left w:val="single" w:sz="4" w:space="0" w:color="FFFFFF"/>
            </w:tcBorders>
            <w:shd w:val="clear" w:color="auto" w:fill="auto"/>
          </w:tcPr>
          <w:p w14:paraId="0D6B16BB" w14:textId="77777777" w:rsidR="001C2009" w:rsidRPr="008C111A" w:rsidRDefault="001C2009">
            <w:pPr>
              <w:tabs>
                <w:tab w:val="left" w:pos="0"/>
              </w:tabs>
              <w:contextualSpacing/>
              <w:jc w:val="both"/>
              <w:rPr>
                <w:rFonts w:ascii="Arial Narrow" w:hAnsi="Arial Narrow" w:cs="Arial"/>
                <w:sz w:val="24"/>
                <w:szCs w:val="24"/>
              </w:rPr>
            </w:pPr>
            <w:r w:rsidRPr="008C111A">
              <w:rPr>
                <w:rFonts w:ascii="Arial Narrow" w:hAnsi="Arial Narrow" w:cs="Arial"/>
                <w:sz w:val="24"/>
                <w:szCs w:val="24"/>
              </w:rPr>
              <w:t>:</w:t>
            </w:r>
          </w:p>
        </w:tc>
        <w:tc>
          <w:tcPr>
            <w:tcW w:w="5953" w:type="dxa"/>
            <w:shd w:val="clear" w:color="auto" w:fill="auto"/>
          </w:tcPr>
          <w:p w14:paraId="6053C45F" w14:textId="1A29717E" w:rsidR="001C2009" w:rsidRPr="008C111A" w:rsidRDefault="001C2009">
            <w:pPr>
              <w:contextualSpacing/>
              <w:jc w:val="both"/>
              <w:rPr>
                <w:rFonts w:ascii="Arial Narrow" w:hAnsi="Arial Narrow" w:cs="Arial"/>
                <w:sz w:val="24"/>
                <w:szCs w:val="24"/>
              </w:rPr>
            </w:pPr>
            <w:r w:rsidRPr="008C111A">
              <w:rPr>
                <w:rFonts w:ascii="Arial Narrow" w:hAnsi="Arial Narrow" w:cs="Arial"/>
                <w:sz w:val="24"/>
                <w:szCs w:val="24"/>
              </w:rPr>
              <w:t xml:space="preserve">Meningkatkan penyebaran jumlah dan kualitas </w:t>
            </w:r>
            <w:r w:rsidRPr="008C111A">
              <w:rPr>
                <w:rFonts w:ascii="Arial Narrow" w:hAnsi="Arial Narrow" w:cs="Arial"/>
                <w:sz w:val="24"/>
                <w:szCs w:val="24"/>
                <w:lang w:val="en-GB"/>
              </w:rPr>
              <w:t xml:space="preserve">manuskrip buku, jurnal, dan prosiding konferensi tentang kota yang dihasilkan oleh para peneliti </w:t>
            </w:r>
            <w:r w:rsidR="00166AA1" w:rsidRPr="008C111A">
              <w:rPr>
                <w:rFonts w:ascii="Arial Narrow" w:hAnsi="Arial Narrow" w:cs="Arial"/>
                <w:sz w:val="24"/>
                <w:szCs w:val="24"/>
                <w:lang w:val="en-GB"/>
              </w:rPr>
              <w:t xml:space="preserve">UI dan mitra dalam negeri SMART CITY </w:t>
            </w:r>
            <w:r w:rsidRPr="008C111A">
              <w:rPr>
                <w:rFonts w:ascii="Arial Narrow" w:hAnsi="Arial Narrow" w:cs="Arial"/>
                <w:sz w:val="24"/>
                <w:szCs w:val="24"/>
                <w:lang w:val="en-GB"/>
              </w:rPr>
              <w:t>di taraf internasional</w:t>
            </w:r>
          </w:p>
        </w:tc>
      </w:tr>
      <w:tr w:rsidR="001C2009" w:rsidRPr="008C111A" w14:paraId="45071407"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2FE4A267" w14:textId="77777777" w:rsidR="001C2009" w:rsidRPr="008C111A" w:rsidRDefault="001C2009">
            <w:pPr>
              <w:tabs>
                <w:tab w:val="left" w:pos="0"/>
              </w:tabs>
              <w:contextualSpacing/>
              <w:rPr>
                <w:rFonts w:ascii="Arial Narrow" w:hAnsi="Arial Narrow" w:cs="Arial"/>
                <w:color w:val="000000"/>
                <w:sz w:val="24"/>
                <w:szCs w:val="24"/>
                <w:lang w:eastAsia="en-GB"/>
              </w:rPr>
            </w:pPr>
          </w:p>
        </w:tc>
        <w:tc>
          <w:tcPr>
            <w:tcW w:w="284" w:type="dxa"/>
            <w:tcBorders>
              <w:left w:val="single" w:sz="4" w:space="0" w:color="FFFFFF"/>
            </w:tcBorders>
            <w:shd w:val="clear" w:color="auto" w:fill="auto"/>
          </w:tcPr>
          <w:p w14:paraId="71370BBA" w14:textId="77777777" w:rsidR="001C2009" w:rsidRPr="008C111A" w:rsidRDefault="001C2009">
            <w:pPr>
              <w:tabs>
                <w:tab w:val="left" w:pos="0"/>
              </w:tabs>
              <w:contextualSpacing/>
              <w:jc w:val="both"/>
              <w:rPr>
                <w:rFonts w:ascii="Arial Narrow" w:hAnsi="Arial Narrow" w:cs="Arial"/>
                <w:sz w:val="24"/>
                <w:szCs w:val="24"/>
              </w:rPr>
            </w:pPr>
          </w:p>
        </w:tc>
        <w:tc>
          <w:tcPr>
            <w:tcW w:w="5953" w:type="dxa"/>
            <w:shd w:val="clear" w:color="auto" w:fill="auto"/>
          </w:tcPr>
          <w:p w14:paraId="67C9D541" w14:textId="77777777" w:rsidR="001C2009" w:rsidRPr="008C111A" w:rsidRDefault="001C2009">
            <w:pPr>
              <w:contextualSpacing/>
              <w:rPr>
                <w:rFonts w:ascii="Arial Narrow" w:hAnsi="Arial Narrow" w:cs="Arial"/>
                <w:sz w:val="24"/>
                <w:szCs w:val="24"/>
              </w:rPr>
            </w:pPr>
          </w:p>
        </w:tc>
      </w:tr>
      <w:tr w:rsidR="001C2009" w:rsidRPr="008C111A" w14:paraId="077A0EC3"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3B981C39" w14:textId="77777777" w:rsidR="001C2009" w:rsidRPr="008C111A" w:rsidRDefault="001C2009">
            <w:pPr>
              <w:tabs>
                <w:tab w:val="left" w:pos="0"/>
              </w:tabs>
              <w:contextualSpacing/>
              <w:rPr>
                <w:rFonts w:ascii="Arial Narrow" w:hAnsi="Arial Narrow" w:cs="Arial"/>
                <w:color w:val="000000"/>
                <w:sz w:val="24"/>
                <w:szCs w:val="24"/>
                <w:lang w:eastAsia="en-GB"/>
              </w:rPr>
            </w:pPr>
            <w:r w:rsidRPr="008C111A">
              <w:rPr>
                <w:rFonts w:ascii="Arial Narrow" w:hAnsi="Arial Narrow" w:cs="Arial"/>
                <w:color w:val="000000"/>
                <w:sz w:val="24"/>
                <w:szCs w:val="24"/>
                <w:lang w:eastAsia="en-GB"/>
              </w:rPr>
              <w:t>Indikator</w:t>
            </w:r>
          </w:p>
          <w:p w14:paraId="557F7BB7" w14:textId="77777777" w:rsidR="001C2009" w:rsidRPr="008C111A" w:rsidRDefault="001C2009">
            <w:pPr>
              <w:tabs>
                <w:tab w:val="left" w:pos="0"/>
              </w:tabs>
              <w:contextualSpacing/>
              <w:rPr>
                <w:rFonts w:ascii="Arial Narrow" w:hAnsi="Arial Narrow" w:cs="Arial"/>
                <w:color w:val="000000"/>
                <w:sz w:val="24"/>
                <w:szCs w:val="24"/>
                <w:lang w:eastAsia="en-GB"/>
              </w:rPr>
            </w:pPr>
            <w:r w:rsidRPr="008C111A">
              <w:rPr>
                <w:rFonts w:ascii="Arial Narrow" w:hAnsi="Arial Narrow" w:cs="Arial"/>
                <w:color w:val="000000"/>
                <w:sz w:val="24"/>
                <w:szCs w:val="24"/>
                <w:lang w:eastAsia="en-GB"/>
              </w:rPr>
              <w:t>(sesuai rencana kerja)</w:t>
            </w:r>
          </w:p>
          <w:p w14:paraId="16BA007D" w14:textId="77777777" w:rsidR="001C2009" w:rsidRPr="008C111A" w:rsidRDefault="001C2009">
            <w:pPr>
              <w:tabs>
                <w:tab w:val="left" w:pos="0"/>
              </w:tabs>
              <w:contextualSpacing/>
              <w:rPr>
                <w:rFonts w:ascii="Arial Narrow" w:hAnsi="Arial Narrow" w:cs="Arial"/>
                <w:sz w:val="24"/>
                <w:szCs w:val="24"/>
              </w:rPr>
            </w:pPr>
          </w:p>
        </w:tc>
        <w:tc>
          <w:tcPr>
            <w:tcW w:w="284" w:type="dxa"/>
            <w:tcBorders>
              <w:left w:val="single" w:sz="4" w:space="0" w:color="FFFFFF"/>
            </w:tcBorders>
            <w:shd w:val="clear" w:color="auto" w:fill="auto"/>
          </w:tcPr>
          <w:p w14:paraId="78B16930" w14:textId="77777777" w:rsidR="001C2009" w:rsidRPr="008C111A" w:rsidRDefault="001C2009">
            <w:pPr>
              <w:tabs>
                <w:tab w:val="left" w:pos="0"/>
              </w:tabs>
              <w:contextualSpacing/>
              <w:jc w:val="both"/>
              <w:rPr>
                <w:rFonts w:ascii="Arial Narrow" w:hAnsi="Arial Narrow" w:cs="Arial"/>
                <w:sz w:val="24"/>
                <w:szCs w:val="24"/>
              </w:rPr>
            </w:pPr>
            <w:r w:rsidRPr="008C111A">
              <w:rPr>
                <w:rFonts w:ascii="Arial Narrow" w:hAnsi="Arial Narrow" w:cs="Arial"/>
                <w:sz w:val="24"/>
                <w:szCs w:val="24"/>
              </w:rPr>
              <w:t>:</w:t>
            </w:r>
          </w:p>
        </w:tc>
        <w:tc>
          <w:tcPr>
            <w:tcW w:w="5953" w:type="dxa"/>
            <w:shd w:val="clear" w:color="auto" w:fill="auto"/>
          </w:tcPr>
          <w:p w14:paraId="104F82F0" w14:textId="29B08FDC" w:rsidR="00584E64" w:rsidRPr="008C111A" w:rsidRDefault="009B5ED0" w:rsidP="00584E64">
            <w:pPr>
              <w:numPr>
                <w:ilvl w:val="0"/>
                <w:numId w:val="6"/>
              </w:numPr>
              <w:ind w:left="312" w:hanging="283"/>
              <w:contextualSpacing/>
              <w:jc w:val="both"/>
              <w:rPr>
                <w:rFonts w:ascii="Arial Narrow" w:hAnsi="Arial Narrow" w:cs="Arial"/>
                <w:sz w:val="24"/>
                <w:szCs w:val="24"/>
              </w:rPr>
            </w:pPr>
            <w:r w:rsidRPr="008C111A">
              <w:rPr>
                <w:rFonts w:ascii="Arial Narrow" w:hAnsi="Arial Narrow" w:cs="Arial"/>
                <w:b/>
                <w:sz w:val="24"/>
                <w:szCs w:val="24"/>
              </w:rPr>
              <w:t>Hasil</w:t>
            </w:r>
            <w:r w:rsidR="001C2009" w:rsidRPr="008C111A">
              <w:rPr>
                <w:rFonts w:ascii="Arial Narrow" w:hAnsi="Arial Narrow" w:cs="Arial"/>
                <w:b/>
                <w:sz w:val="24"/>
                <w:szCs w:val="24"/>
              </w:rPr>
              <w:t>:</w:t>
            </w:r>
            <w:r w:rsidR="001C2009" w:rsidRPr="008C111A">
              <w:rPr>
                <w:rFonts w:ascii="Arial Narrow" w:hAnsi="Arial Narrow" w:cs="Arial"/>
                <w:sz w:val="24"/>
                <w:szCs w:val="24"/>
              </w:rPr>
              <w:t xml:space="preserve"> </w:t>
            </w:r>
            <w:r w:rsidR="00BC5025" w:rsidRPr="008C111A">
              <w:rPr>
                <w:rFonts w:ascii="Arial Narrow" w:hAnsi="Arial Narrow" w:cs="Arial"/>
                <w:sz w:val="24"/>
                <w:szCs w:val="24"/>
              </w:rPr>
              <w:t>Peningkatan kapasitas staf pengajar, mahasiswa PhD dan peneliti posdoktoral di universitas-universitas di Indonesia</w:t>
            </w:r>
            <w:r w:rsidR="00584E64" w:rsidRPr="008C111A">
              <w:rPr>
                <w:rFonts w:ascii="Arial Narrow" w:hAnsi="Arial Narrow" w:cs="Arial"/>
                <w:sz w:val="24"/>
                <w:szCs w:val="24"/>
              </w:rPr>
              <w:t>; p</w:t>
            </w:r>
            <w:r w:rsidR="00584E64" w:rsidRPr="008C111A">
              <w:rPr>
                <w:rFonts w:ascii="Arial Narrow" w:eastAsia="Calibri" w:hAnsi="Arial Narrow" w:cs="Times New Roman"/>
                <w:sz w:val="24"/>
                <w:szCs w:val="24"/>
              </w:rPr>
              <w:t>enguatan lingkungan kelembagaan inklusif untuk penelitian dan manajemen di perguruan tinggi Indonesia;</w:t>
            </w:r>
          </w:p>
          <w:p w14:paraId="0577C491" w14:textId="76DA8862" w:rsidR="001C2009" w:rsidRPr="008C111A" w:rsidRDefault="009B5ED0" w:rsidP="003D6197">
            <w:pPr>
              <w:numPr>
                <w:ilvl w:val="0"/>
                <w:numId w:val="6"/>
              </w:numPr>
              <w:ind w:left="312" w:hanging="283"/>
              <w:contextualSpacing/>
              <w:jc w:val="both"/>
              <w:rPr>
                <w:rFonts w:ascii="Arial Narrow" w:hAnsi="Arial Narrow" w:cs="Arial"/>
                <w:sz w:val="24"/>
                <w:szCs w:val="24"/>
              </w:rPr>
            </w:pPr>
            <w:r w:rsidRPr="008C111A">
              <w:rPr>
                <w:rFonts w:ascii="Arial Narrow" w:hAnsi="Arial Narrow" w:cs="Arial"/>
                <w:b/>
                <w:sz w:val="24"/>
                <w:szCs w:val="24"/>
              </w:rPr>
              <w:t>Keluaran</w:t>
            </w:r>
            <w:r w:rsidR="001C2009" w:rsidRPr="008C111A">
              <w:rPr>
                <w:rFonts w:ascii="Arial Narrow" w:hAnsi="Arial Narrow" w:cs="Arial"/>
                <w:b/>
                <w:sz w:val="24"/>
                <w:szCs w:val="24"/>
              </w:rPr>
              <w:t>:</w:t>
            </w:r>
            <w:r w:rsidR="001C2009" w:rsidRPr="008C111A">
              <w:rPr>
                <w:rFonts w:ascii="Arial Narrow" w:hAnsi="Arial Narrow" w:cs="Arial"/>
                <w:sz w:val="24"/>
                <w:szCs w:val="24"/>
              </w:rPr>
              <w:t xml:space="preserve"> </w:t>
            </w:r>
            <w:r w:rsidR="00BC5025" w:rsidRPr="008C111A">
              <w:rPr>
                <w:rFonts w:ascii="Arial Narrow" w:eastAsia="Calibri" w:hAnsi="Arial Narrow" w:cs="Times New Roman"/>
                <w:sz w:val="24"/>
                <w:szCs w:val="24"/>
              </w:rPr>
              <w:t>Peningkatan pertukaran profesional dan kolaborasi</w:t>
            </w:r>
            <w:r w:rsidR="00584E64" w:rsidRPr="008C111A">
              <w:rPr>
                <w:rFonts w:ascii="Arial Narrow" w:eastAsia="Calibri" w:hAnsi="Arial Narrow" w:cs="Times New Roman"/>
                <w:sz w:val="24"/>
                <w:szCs w:val="24"/>
              </w:rPr>
              <w:t>; kebijakan kelembagaan dalam mendukung penelitian dan manajemen dikembangkan pada anggota CCR;</w:t>
            </w:r>
          </w:p>
          <w:p w14:paraId="5EBCAE5D" w14:textId="245700E3" w:rsidR="001C2009" w:rsidRPr="008C111A" w:rsidRDefault="00BC5025" w:rsidP="003D6197">
            <w:pPr>
              <w:numPr>
                <w:ilvl w:val="0"/>
                <w:numId w:val="6"/>
              </w:numPr>
              <w:ind w:left="312" w:hanging="283"/>
              <w:contextualSpacing/>
              <w:jc w:val="both"/>
              <w:rPr>
                <w:rFonts w:ascii="Arial Narrow" w:hAnsi="Arial Narrow" w:cs="Arial"/>
                <w:sz w:val="24"/>
                <w:szCs w:val="24"/>
              </w:rPr>
            </w:pPr>
            <w:r w:rsidRPr="008C111A">
              <w:rPr>
                <w:rFonts w:ascii="Arial Narrow" w:hAnsi="Arial Narrow" w:cs="Arial"/>
                <w:b/>
                <w:sz w:val="24"/>
                <w:szCs w:val="24"/>
              </w:rPr>
              <w:t>Kinerja</w:t>
            </w:r>
            <w:r w:rsidR="001C2009" w:rsidRPr="008C111A">
              <w:rPr>
                <w:rFonts w:ascii="Arial Narrow" w:hAnsi="Arial Narrow" w:cs="Arial"/>
                <w:b/>
                <w:sz w:val="24"/>
                <w:szCs w:val="24"/>
              </w:rPr>
              <w:t>:</w:t>
            </w:r>
            <w:r w:rsidR="001C2009" w:rsidRPr="008C111A">
              <w:rPr>
                <w:rFonts w:ascii="Arial Narrow" w:hAnsi="Arial Narrow" w:cs="Arial"/>
                <w:sz w:val="24"/>
                <w:szCs w:val="24"/>
              </w:rPr>
              <w:t xml:space="preserve"> </w:t>
            </w:r>
            <w:r w:rsidRPr="008C111A">
              <w:rPr>
                <w:rFonts w:ascii="Arial Narrow" w:eastAsia="Calibri" w:hAnsi="Arial Narrow" w:cs="Times New Roman"/>
                <w:sz w:val="24"/>
                <w:szCs w:val="24"/>
              </w:rPr>
              <w:t>Jumlah ilmuwan yang berpartisipasi dalam pertukaran pengetahuan virtual</w:t>
            </w:r>
            <w:r w:rsidR="00584E64" w:rsidRPr="008C111A">
              <w:rPr>
                <w:rFonts w:ascii="Arial Narrow" w:eastAsia="Calibri" w:hAnsi="Arial Narrow" w:cs="Times New Roman"/>
                <w:sz w:val="24"/>
                <w:szCs w:val="24"/>
              </w:rPr>
              <w:t>; jumlah produk pengetahuan konsorsium (</w:t>
            </w:r>
            <w:r w:rsidR="00584E64" w:rsidRPr="008C111A">
              <w:rPr>
                <w:rFonts w:ascii="Arial Narrow" w:eastAsia="Calibri" w:hAnsi="Arial Narrow" w:cs="Times New Roman"/>
                <w:i/>
                <w:sz w:val="24"/>
                <w:szCs w:val="24"/>
              </w:rPr>
              <w:t>CCR</w:t>
            </w:r>
            <w:r w:rsidR="00584E64" w:rsidRPr="008C111A">
              <w:rPr>
                <w:rFonts w:ascii="Arial Narrow" w:eastAsia="Calibri" w:hAnsi="Arial Narrow" w:cs="Times New Roman"/>
                <w:sz w:val="24"/>
                <w:szCs w:val="24"/>
              </w:rPr>
              <w:t>).</w:t>
            </w:r>
          </w:p>
        </w:tc>
      </w:tr>
      <w:tr w:rsidR="001C2009" w:rsidRPr="008C111A" w14:paraId="4FB430BB"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709514AC" w14:textId="77777777" w:rsidR="001C2009" w:rsidRPr="008C111A" w:rsidRDefault="001C2009">
            <w:pPr>
              <w:tabs>
                <w:tab w:val="left" w:pos="0"/>
              </w:tabs>
              <w:contextualSpacing/>
              <w:rPr>
                <w:rFonts w:ascii="Arial Narrow" w:hAnsi="Arial Narrow" w:cs="Arial"/>
                <w:color w:val="000000"/>
                <w:sz w:val="24"/>
                <w:szCs w:val="24"/>
                <w:lang w:eastAsia="en-GB"/>
              </w:rPr>
            </w:pPr>
          </w:p>
        </w:tc>
        <w:tc>
          <w:tcPr>
            <w:tcW w:w="284" w:type="dxa"/>
            <w:tcBorders>
              <w:left w:val="single" w:sz="4" w:space="0" w:color="FFFFFF"/>
            </w:tcBorders>
            <w:shd w:val="clear" w:color="auto" w:fill="auto"/>
          </w:tcPr>
          <w:p w14:paraId="2246EF6A" w14:textId="77777777" w:rsidR="001C2009" w:rsidRPr="008C111A" w:rsidRDefault="001C2009">
            <w:pPr>
              <w:tabs>
                <w:tab w:val="left" w:pos="0"/>
              </w:tabs>
              <w:contextualSpacing/>
              <w:jc w:val="both"/>
              <w:rPr>
                <w:rFonts w:ascii="Arial Narrow" w:hAnsi="Arial Narrow" w:cs="Arial"/>
                <w:sz w:val="24"/>
                <w:szCs w:val="24"/>
              </w:rPr>
            </w:pPr>
          </w:p>
        </w:tc>
        <w:tc>
          <w:tcPr>
            <w:tcW w:w="5953" w:type="dxa"/>
            <w:shd w:val="clear" w:color="auto" w:fill="auto"/>
          </w:tcPr>
          <w:p w14:paraId="165B82C3" w14:textId="77777777" w:rsidR="001C2009" w:rsidRPr="008C111A" w:rsidRDefault="001C2009">
            <w:pPr>
              <w:tabs>
                <w:tab w:val="left" w:pos="0"/>
              </w:tabs>
              <w:contextualSpacing/>
              <w:rPr>
                <w:rFonts w:ascii="Arial Narrow" w:hAnsi="Arial Narrow" w:cs="Arial"/>
                <w:sz w:val="24"/>
                <w:szCs w:val="24"/>
              </w:rPr>
            </w:pPr>
          </w:p>
        </w:tc>
      </w:tr>
      <w:tr w:rsidR="00903B8F" w:rsidRPr="008C111A" w14:paraId="51C71E31"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4EBE511F" w14:textId="72B5904D" w:rsidR="00903B8F" w:rsidRPr="008C111A" w:rsidRDefault="00903B8F">
            <w:pPr>
              <w:tabs>
                <w:tab w:val="left" w:pos="0"/>
              </w:tabs>
              <w:contextualSpacing/>
              <w:rPr>
                <w:rFonts w:ascii="Arial Narrow" w:hAnsi="Arial Narrow" w:cs="Arial"/>
                <w:sz w:val="24"/>
                <w:szCs w:val="24"/>
              </w:rPr>
            </w:pPr>
            <w:r w:rsidRPr="008C111A">
              <w:rPr>
                <w:rFonts w:ascii="Arial Narrow" w:hAnsi="Arial Narrow" w:cs="Arial"/>
                <w:color w:val="000000"/>
                <w:sz w:val="24"/>
                <w:szCs w:val="24"/>
                <w:lang w:eastAsia="en-GB"/>
              </w:rPr>
              <w:t>Periode</w:t>
            </w:r>
          </w:p>
        </w:tc>
        <w:tc>
          <w:tcPr>
            <w:tcW w:w="284" w:type="dxa"/>
            <w:tcBorders>
              <w:left w:val="single" w:sz="4" w:space="0" w:color="FFFFFF"/>
            </w:tcBorders>
            <w:shd w:val="clear" w:color="auto" w:fill="auto"/>
          </w:tcPr>
          <w:p w14:paraId="763AEE45" w14:textId="20BFBFE5" w:rsidR="00903B8F" w:rsidRPr="008C111A" w:rsidRDefault="00903B8F">
            <w:pPr>
              <w:tabs>
                <w:tab w:val="left" w:pos="0"/>
              </w:tabs>
              <w:contextualSpacing/>
              <w:jc w:val="both"/>
              <w:rPr>
                <w:rFonts w:ascii="Arial Narrow" w:hAnsi="Arial Narrow" w:cs="Arial"/>
                <w:sz w:val="24"/>
                <w:szCs w:val="24"/>
              </w:rPr>
            </w:pPr>
            <w:r w:rsidRPr="008C111A">
              <w:rPr>
                <w:rFonts w:ascii="Arial Narrow" w:hAnsi="Arial Narrow" w:cs="Arial"/>
                <w:sz w:val="24"/>
                <w:szCs w:val="24"/>
              </w:rPr>
              <w:t>:</w:t>
            </w:r>
          </w:p>
        </w:tc>
        <w:tc>
          <w:tcPr>
            <w:tcW w:w="5953" w:type="dxa"/>
            <w:shd w:val="clear" w:color="auto" w:fill="auto"/>
          </w:tcPr>
          <w:p w14:paraId="4DD3CF5E" w14:textId="42F3A71F" w:rsidR="00903B8F" w:rsidRPr="008C111A" w:rsidRDefault="00903B8F">
            <w:pPr>
              <w:tabs>
                <w:tab w:val="left" w:pos="0"/>
              </w:tabs>
              <w:contextualSpacing/>
              <w:rPr>
                <w:rFonts w:ascii="Arial Narrow" w:hAnsi="Arial Narrow" w:cs="Arial"/>
                <w:sz w:val="24"/>
                <w:szCs w:val="24"/>
              </w:rPr>
            </w:pPr>
            <w:r w:rsidRPr="008C111A">
              <w:rPr>
                <w:rFonts w:ascii="Arial Narrow" w:hAnsi="Arial Narrow" w:cs="Arial"/>
                <w:sz w:val="24"/>
                <w:szCs w:val="24"/>
              </w:rPr>
              <w:t xml:space="preserve">Januari – </w:t>
            </w:r>
            <w:r w:rsidR="00437624" w:rsidRPr="008C111A">
              <w:rPr>
                <w:rFonts w:ascii="Arial Narrow" w:hAnsi="Arial Narrow" w:cs="Arial"/>
                <w:sz w:val="24"/>
                <w:szCs w:val="24"/>
              </w:rPr>
              <w:t xml:space="preserve">Desember </w:t>
            </w:r>
            <w:r w:rsidRPr="008C111A">
              <w:rPr>
                <w:rFonts w:ascii="Arial Narrow" w:hAnsi="Arial Narrow" w:cs="Arial"/>
                <w:sz w:val="24"/>
                <w:szCs w:val="24"/>
              </w:rPr>
              <w:t xml:space="preserve">2018 </w:t>
            </w:r>
          </w:p>
        </w:tc>
      </w:tr>
      <w:tr w:rsidR="001C2009" w:rsidRPr="008C111A" w14:paraId="13B42A17"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7C6AE3EE" w14:textId="77777777" w:rsidR="001C2009" w:rsidRPr="008C111A" w:rsidRDefault="001C2009">
            <w:pPr>
              <w:tabs>
                <w:tab w:val="left" w:pos="0"/>
              </w:tabs>
              <w:contextualSpacing/>
              <w:rPr>
                <w:rFonts w:ascii="Arial Narrow" w:hAnsi="Arial Narrow" w:cs="Arial"/>
                <w:color w:val="000000"/>
                <w:sz w:val="24"/>
                <w:szCs w:val="24"/>
                <w:lang w:eastAsia="en-GB"/>
              </w:rPr>
            </w:pPr>
          </w:p>
        </w:tc>
        <w:tc>
          <w:tcPr>
            <w:tcW w:w="284" w:type="dxa"/>
            <w:tcBorders>
              <w:left w:val="single" w:sz="4" w:space="0" w:color="FFFFFF"/>
            </w:tcBorders>
            <w:shd w:val="clear" w:color="auto" w:fill="auto"/>
          </w:tcPr>
          <w:p w14:paraId="2BB70DE2" w14:textId="77777777" w:rsidR="001C2009" w:rsidRPr="008C111A" w:rsidRDefault="001C2009">
            <w:pPr>
              <w:tabs>
                <w:tab w:val="left" w:pos="0"/>
              </w:tabs>
              <w:contextualSpacing/>
              <w:jc w:val="both"/>
              <w:rPr>
                <w:rFonts w:ascii="Arial Narrow" w:hAnsi="Arial Narrow" w:cs="Arial"/>
                <w:sz w:val="24"/>
                <w:szCs w:val="24"/>
              </w:rPr>
            </w:pPr>
          </w:p>
        </w:tc>
        <w:tc>
          <w:tcPr>
            <w:tcW w:w="5953" w:type="dxa"/>
            <w:shd w:val="clear" w:color="auto" w:fill="auto"/>
          </w:tcPr>
          <w:p w14:paraId="289C6AA6" w14:textId="77777777" w:rsidR="001C2009" w:rsidRPr="008C111A" w:rsidRDefault="001C2009">
            <w:pPr>
              <w:tabs>
                <w:tab w:val="left" w:pos="0"/>
              </w:tabs>
              <w:contextualSpacing/>
              <w:rPr>
                <w:rFonts w:ascii="Arial Narrow" w:hAnsi="Arial Narrow" w:cs="Arial"/>
                <w:sz w:val="24"/>
                <w:szCs w:val="24"/>
              </w:rPr>
            </w:pPr>
          </w:p>
        </w:tc>
      </w:tr>
      <w:tr w:rsidR="00CD388B" w:rsidRPr="008C111A" w14:paraId="0C61A2FC"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01BF6849" w14:textId="35879ED5" w:rsidR="00CD388B" w:rsidRPr="008C111A" w:rsidRDefault="00CD388B">
            <w:pPr>
              <w:tabs>
                <w:tab w:val="left" w:pos="0"/>
              </w:tabs>
              <w:contextualSpacing/>
              <w:rPr>
                <w:rFonts w:ascii="Arial Narrow" w:hAnsi="Arial Narrow" w:cs="Arial"/>
                <w:color w:val="000000"/>
                <w:sz w:val="24"/>
                <w:szCs w:val="24"/>
                <w:lang w:eastAsia="en-GB"/>
              </w:rPr>
            </w:pPr>
            <w:r w:rsidRPr="008C111A">
              <w:rPr>
                <w:rFonts w:ascii="Arial Narrow" w:hAnsi="Arial Narrow" w:cs="Arial"/>
                <w:color w:val="000000"/>
                <w:sz w:val="24"/>
                <w:szCs w:val="24"/>
                <w:lang w:eastAsia="en-GB"/>
              </w:rPr>
              <w:t>T</w:t>
            </w:r>
            <w:r w:rsidRPr="008C111A">
              <w:rPr>
                <w:rFonts w:ascii="Arial Narrow" w:hAnsi="Arial Narrow" w:cs="Arial"/>
                <w:color w:val="000000"/>
                <w:sz w:val="24"/>
                <w:szCs w:val="24"/>
                <w:lang w:val="en-GB" w:eastAsia="en-GB"/>
              </w:rPr>
              <w:t>arget</w:t>
            </w:r>
            <w:r w:rsidRPr="008C111A">
              <w:rPr>
                <w:rFonts w:ascii="Arial Narrow" w:hAnsi="Arial Narrow" w:cs="Arial"/>
                <w:color w:val="000000"/>
                <w:sz w:val="24"/>
                <w:szCs w:val="24"/>
                <w:lang w:eastAsia="en-GB"/>
              </w:rPr>
              <w:t xml:space="preserve"> Penerima Insentif Manuskrip</w:t>
            </w:r>
          </w:p>
        </w:tc>
        <w:tc>
          <w:tcPr>
            <w:tcW w:w="284" w:type="dxa"/>
            <w:tcBorders>
              <w:left w:val="single" w:sz="4" w:space="0" w:color="FFFFFF"/>
            </w:tcBorders>
            <w:shd w:val="clear" w:color="auto" w:fill="auto"/>
          </w:tcPr>
          <w:p w14:paraId="27106747" w14:textId="2EE526CC" w:rsidR="00CD388B" w:rsidRPr="008C111A" w:rsidRDefault="00CD388B">
            <w:pPr>
              <w:tabs>
                <w:tab w:val="left" w:pos="0"/>
              </w:tabs>
              <w:contextualSpacing/>
              <w:jc w:val="both"/>
              <w:rPr>
                <w:rFonts w:ascii="Arial Narrow" w:hAnsi="Arial Narrow" w:cs="Arial"/>
                <w:sz w:val="24"/>
                <w:szCs w:val="24"/>
              </w:rPr>
            </w:pPr>
            <w:r w:rsidRPr="008C111A">
              <w:rPr>
                <w:rFonts w:ascii="Arial Narrow" w:hAnsi="Arial Narrow" w:cs="Arial"/>
                <w:sz w:val="24"/>
                <w:szCs w:val="24"/>
              </w:rPr>
              <w:t>:</w:t>
            </w:r>
          </w:p>
        </w:tc>
        <w:tc>
          <w:tcPr>
            <w:tcW w:w="5953" w:type="dxa"/>
            <w:shd w:val="clear" w:color="auto" w:fill="auto"/>
          </w:tcPr>
          <w:p w14:paraId="3B56CF76" w14:textId="280E3CA6" w:rsidR="00CD388B" w:rsidRPr="008C111A" w:rsidRDefault="00CD388B">
            <w:pPr>
              <w:tabs>
                <w:tab w:val="left" w:pos="0"/>
              </w:tabs>
              <w:contextualSpacing/>
              <w:rPr>
                <w:rFonts w:ascii="Arial Narrow" w:hAnsi="Arial Narrow" w:cs="Arial"/>
                <w:sz w:val="24"/>
                <w:szCs w:val="24"/>
              </w:rPr>
            </w:pPr>
            <w:r w:rsidRPr="008C111A">
              <w:rPr>
                <w:rFonts w:ascii="Arial Narrow" w:hAnsi="Arial Narrow" w:cs="Arial"/>
                <w:sz w:val="24"/>
                <w:szCs w:val="24"/>
              </w:rPr>
              <w:t>Empat puluh enam (46) peneliti</w:t>
            </w:r>
          </w:p>
        </w:tc>
      </w:tr>
      <w:tr w:rsidR="00CD388B" w:rsidRPr="008C111A" w14:paraId="4C6EC0B3"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18B64B1B" w14:textId="77777777" w:rsidR="00CD388B" w:rsidRPr="008C111A" w:rsidRDefault="00CD388B">
            <w:pPr>
              <w:tabs>
                <w:tab w:val="left" w:pos="0"/>
              </w:tabs>
              <w:contextualSpacing/>
              <w:rPr>
                <w:rFonts w:ascii="Arial Narrow" w:hAnsi="Arial Narrow" w:cs="Arial"/>
                <w:color w:val="000000"/>
                <w:sz w:val="24"/>
                <w:szCs w:val="24"/>
                <w:lang w:eastAsia="en-GB"/>
              </w:rPr>
            </w:pPr>
          </w:p>
        </w:tc>
        <w:tc>
          <w:tcPr>
            <w:tcW w:w="284" w:type="dxa"/>
            <w:tcBorders>
              <w:left w:val="single" w:sz="4" w:space="0" w:color="FFFFFF"/>
            </w:tcBorders>
            <w:shd w:val="clear" w:color="auto" w:fill="auto"/>
          </w:tcPr>
          <w:p w14:paraId="246C0F12" w14:textId="77777777" w:rsidR="00CD388B" w:rsidRPr="008C111A" w:rsidRDefault="00CD388B">
            <w:pPr>
              <w:tabs>
                <w:tab w:val="left" w:pos="0"/>
              </w:tabs>
              <w:contextualSpacing/>
              <w:jc w:val="both"/>
              <w:rPr>
                <w:rFonts w:ascii="Arial Narrow" w:hAnsi="Arial Narrow" w:cs="Arial"/>
                <w:sz w:val="24"/>
                <w:szCs w:val="24"/>
              </w:rPr>
            </w:pPr>
          </w:p>
        </w:tc>
        <w:tc>
          <w:tcPr>
            <w:tcW w:w="5953" w:type="dxa"/>
            <w:shd w:val="clear" w:color="auto" w:fill="auto"/>
          </w:tcPr>
          <w:p w14:paraId="608AEB39" w14:textId="77777777" w:rsidR="00CD388B" w:rsidRPr="008C111A" w:rsidRDefault="00CD388B">
            <w:pPr>
              <w:tabs>
                <w:tab w:val="left" w:pos="317"/>
              </w:tabs>
              <w:contextualSpacing/>
              <w:rPr>
                <w:rFonts w:ascii="Arial Narrow" w:eastAsia="Calibri" w:hAnsi="Arial Narrow" w:cs="Arial"/>
                <w:sz w:val="24"/>
                <w:szCs w:val="24"/>
              </w:rPr>
            </w:pPr>
          </w:p>
        </w:tc>
      </w:tr>
      <w:tr w:rsidR="00CD388B" w:rsidRPr="008C111A" w14:paraId="042D5B0D"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4FE36872" w14:textId="45396C4B" w:rsidR="00CD388B" w:rsidRPr="008C111A" w:rsidRDefault="00CD388B">
            <w:pPr>
              <w:tabs>
                <w:tab w:val="left" w:pos="0"/>
              </w:tabs>
              <w:contextualSpacing/>
              <w:rPr>
                <w:rFonts w:ascii="Arial Narrow" w:hAnsi="Arial Narrow" w:cs="Arial"/>
                <w:color w:val="000000"/>
                <w:sz w:val="24"/>
                <w:szCs w:val="24"/>
                <w:lang w:eastAsia="en-GB"/>
              </w:rPr>
            </w:pPr>
            <w:r w:rsidRPr="008C111A">
              <w:rPr>
                <w:rFonts w:ascii="Arial Narrow" w:hAnsi="Arial Narrow" w:cs="Arial"/>
                <w:color w:val="000000"/>
                <w:sz w:val="24"/>
                <w:szCs w:val="24"/>
                <w:lang w:eastAsia="en-GB"/>
              </w:rPr>
              <w:t>Keluaran</w:t>
            </w:r>
          </w:p>
        </w:tc>
        <w:tc>
          <w:tcPr>
            <w:tcW w:w="284" w:type="dxa"/>
            <w:tcBorders>
              <w:left w:val="single" w:sz="4" w:space="0" w:color="FFFFFF"/>
            </w:tcBorders>
            <w:shd w:val="clear" w:color="auto" w:fill="auto"/>
          </w:tcPr>
          <w:p w14:paraId="622AB9F3" w14:textId="46FC57BB" w:rsidR="00CD388B" w:rsidRPr="008C111A" w:rsidRDefault="00CD388B">
            <w:pPr>
              <w:tabs>
                <w:tab w:val="left" w:pos="0"/>
              </w:tabs>
              <w:contextualSpacing/>
              <w:jc w:val="both"/>
              <w:rPr>
                <w:rFonts w:ascii="Arial Narrow" w:hAnsi="Arial Narrow" w:cs="Arial"/>
                <w:sz w:val="24"/>
                <w:szCs w:val="24"/>
              </w:rPr>
            </w:pPr>
            <w:r w:rsidRPr="008C111A">
              <w:rPr>
                <w:rFonts w:ascii="Arial Narrow" w:hAnsi="Arial Narrow" w:cs="Arial"/>
                <w:sz w:val="24"/>
                <w:szCs w:val="24"/>
              </w:rPr>
              <w:t>:</w:t>
            </w:r>
          </w:p>
        </w:tc>
        <w:tc>
          <w:tcPr>
            <w:tcW w:w="5953" w:type="dxa"/>
            <w:shd w:val="clear" w:color="auto" w:fill="auto"/>
          </w:tcPr>
          <w:p w14:paraId="59BE7CA5" w14:textId="77777777" w:rsidR="00CD388B" w:rsidRPr="008C111A" w:rsidRDefault="00CD388B">
            <w:pPr>
              <w:numPr>
                <w:ilvl w:val="0"/>
                <w:numId w:val="124"/>
              </w:numPr>
              <w:ind w:left="311" w:hanging="311"/>
              <w:contextualSpacing/>
              <w:rPr>
                <w:rFonts w:ascii="Arial Narrow" w:hAnsi="Arial Narrow" w:cs="Arial"/>
                <w:bCs/>
                <w:color w:val="000000"/>
                <w:sz w:val="24"/>
                <w:szCs w:val="24"/>
                <w:lang w:val="en-GB" w:eastAsia="en-GB"/>
              </w:rPr>
            </w:pPr>
            <w:r w:rsidRPr="008C111A">
              <w:rPr>
                <w:rFonts w:ascii="Arial Narrow" w:hAnsi="Arial Narrow" w:cs="Arial"/>
                <w:bCs/>
                <w:color w:val="000000"/>
                <w:sz w:val="24"/>
                <w:szCs w:val="24"/>
                <w:lang w:val="en-GB" w:eastAsia="en-GB"/>
              </w:rPr>
              <w:t>2 manuskrip buku ber-ISBN</w:t>
            </w:r>
          </w:p>
          <w:p w14:paraId="2578E697" w14:textId="77777777" w:rsidR="00CD388B" w:rsidRPr="008C111A" w:rsidRDefault="00CD388B" w:rsidP="003D6197">
            <w:pPr>
              <w:numPr>
                <w:ilvl w:val="0"/>
                <w:numId w:val="124"/>
              </w:numPr>
              <w:ind w:left="311" w:hanging="311"/>
              <w:contextualSpacing/>
              <w:rPr>
                <w:rFonts w:ascii="Arial Narrow" w:hAnsi="Arial Narrow" w:cs="Arial"/>
                <w:bCs/>
                <w:color w:val="000000"/>
                <w:sz w:val="24"/>
                <w:szCs w:val="24"/>
                <w:lang w:val="en-GB" w:eastAsia="en-GB"/>
              </w:rPr>
            </w:pPr>
            <w:r w:rsidRPr="008C111A">
              <w:rPr>
                <w:rFonts w:ascii="Arial Narrow" w:hAnsi="Arial Narrow" w:cs="Arial"/>
                <w:bCs/>
                <w:color w:val="000000"/>
                <w:sz w:val="24"/>
                <w:szCs w:val="24"/>
                <w:lang w:val="en-GB" w:eastAsia="en-GB"/>
              </w:rPr>
              <w:t>12 manuskrip jurnal internasional terindeks Scopus</w:t>
            </w:r>
          </w:p>
          <w:p w14:paraId="2D7BDF2C" w14:textId="5A23AB8B" w:rsidR="00CD388B" w:rsidRPr="008C111A" w:rsidRDefault="00CD388B" w:rsidP="003D6197">
            <w:pPr>
              <w:numPr>
                <w:ilvl w:val="0"/>
                <w:numId w:val="124"/>
              </w:numPr>
              <w:ind w:left="311" w:hanging="311"/>
              <w:contextualSpacing/>
              <w:rPr>
                <w:rFonts w:ascii="Arial Narrow" w:hAnsi="Arial Narrow" w:cs="Arial"/>
                <w:bCs/>
                <w:color w:val="000000"/>
                <w:sz w:val="24"/>
                <w:szCs w:val="24"/>
                <w:lang w:val="en-GB" w:eastAsia="en-GB"/>
              </w:rPr>
            </w:pPr>
            <w:r w:rsidRPr="008C111A">
              <w:rPr>
                <w:rFonts w:ascii="Arial Narrow" w:hAnsi="Arial Narrow" w:cs="Arial"/>
                <w:bCs/>
                <w:color w:val="000000"/>
                <w:sz w:val="24"/>
                <w:szCs w:val="24"/>
                <w:lang w:val="en-GB" w:eastAsia="en-GB"/>
              </w:rPr>
              <w:t>32 manuskrip prosiding konferensi terindeks Scopus</w:t>
            </w:r>
          </w:p>
        </w:tc>
      </w:tr>
      <w:tr w:rsidR="00CD388B" w:rsidRPr="008C111A" w14:paraId="37302D07"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5B0AC0D0" w14:textId="77777777" w:rsidR="00CD388B" w:rsidRPr="008C111A" w:rsidRDefault="00CD388B">
            <w:pPr>
              <w:tabs>
                <w:tab w:val="left" w:pos="0"/>
              </w:tabs>
              <w:contextualSpacing/>
              <w:rPr>
                <w:rFonts w:ascii="Arial Narrow" w:hAnsi="Arial Narrow" w:cs="Arial"/>
                <w:color w:val="000000"/>
                <w:sz w:val="24"/>
                <w:szCs w:val="24"/>
                <w:lang w:eastAsia="en-GB"/>
              </w:rPr>
            </w:pPr>
          </w:p>
        </w:tc>
        <w:tc>
          <w:tcPr>
            <w:tcW w:w="284" w:type="dxa"/>
            <w:tcBorders>
              <w:left w:val="single" w:sz="4" w:space="0" w:color="FFFFFF"/>
            </w:tcBorders>
            <w:shd w:val="clear" w:color="auto" w:fill="auto"/>
          </w:tcPr>
          <w:p w14:paraId="4693C327" w14:textId="77777777" w:rsidR="00CD388B" w:rsidRPr="008C111A" w:rsidRDefault="00CD388B">
            <w:pPr>
              <w:tabs>
                <w:tab w:val="left" w:pos="0"/>
              </w:tabs>
              <w:contextualSpacing/>
              <w:jc w:val="both"/>
              <w:rPr>
                <w:rFonts w:ascii="Arial Narrow" w:hAnsi="Arial Narrow" w:cs="Arial"/>
                <w:sz w:val="24"/>
                <w:szCs w:val="24"/>
              </w:rPr>
            </w:pPr>
          </w:p>
        </w:tc>
        <w:tc>
          <w:tcPr>
            <w:tcW w:w="5953" w:type="dxa"/>
            <w:shd w:val="clear" w:color="auto" w:fill="auto"/>
          </w:tcPr>
          <w:p w14:paraId="2DB295F9" w14:textId="77777777" w:rsidR="00CD388B" w:rsidRPr="008C111A" w:rsidRDefault="00CD388B" w:rsidP="003D6197">
            <w:pPr>
              <w:tabs>
                <w:tab w:val="left" w:pos="0"/>
              </w:tabs>
              <w:ind w:left="311" w:hanging="311"/>
              <w:contextualSpacing/>
              <w:rPr>
                <w:rFonts w:ascii="Arial Narrow" w:hAnsi="Arial Narrow" w:cs="Arial"/>
                <w:sz w:val="24"/>
                <w:szCs w:val="24"/>
              </w:rPr>
            </w:pPr>
          </w:p>
        </w:tc>
      </w:tr>
      <w:tr w:rsidR="00CD388B" w:rsidRPr="008C111A" w14:paraId="56B97AAB" w14:textId="77777777" w:rsidTr="00584E64">
        <w:trPr>
          <w:trHeight w:val="20"/>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4E3C2887" w14:textId="0651D1C7" w:rsidR="00CD388B" w:rsidRPr="008C111A" w:rsidRDefault="00CD388B">
            <w:pPr>
              <w:tabs>
                <w:tab w:val="left" w:pos="0"/>
              </w:tabs>
              <w:contextualSpacing/>
              <w:rPr>
                <w:rFonts w:ascii="Arial Narrow" w:hAnsi="Arial Narrow" w:cs="Arial"/>
                <w:color w:val="000000"/>
                <w:sz w:val="24"/>
                <w:szCs w:val="24"/>
                <w:lang w:eastAsia="en-GB"/>
              </w:rPr>
            </w:pPr>
            <w:r w:rsidRPr="008C111A">
              <w:rPr>
                <w:rFonts w:ascii="Arial Narrow" w:hAnsi="Arial Narrow" w:cs="Arial"/>
                <w:color w:val="000000"/>
                <w:sz w:val="24"/>
                <w:szCs w:val="24"/>
                <w:lang w:eastAsia="en-GB"/>
              </w:rPr>
              <w:t>Pagu Pendanaan</w:t>
            </w:r>
          </w:p>
        </w:tc>
        <w:tc>
          <w:tcPr>
            <w:tcW w:w="284" w:type="dxa"/>
            <w:tcBorders>
              <w:left w:val="single" w:sz="4" w:space="0" w:color="FFFFFF"/>
            </w:tcBorders>
            <w:shd w:val="clear" w:color="auto" w:fill="auto"/>
          </w:tcPr>
          <w:p w14:paraId="74EBABB7" w14:textId="79B6FC4F" w:rsidR="00CD388B" w:rsidRPr="008C111A" w:rsidRDefault="00CD388B">
            <w:pPr>
              <w:tabs>
                <w:tab w:val="left" w:pos="0"/>
              </w:tabs>
              <w:contextualSpacing/>
              <w:jc w:val="both"/>
              <w:rPr>
                <w:rFonts w:ascii="Arial Narrow" w:hAnsi="Arial Narrow" w:cs="Arial"/>
                <w:sz w:val="24"/>
                <w:szCs w:val="24"/>
              </w:rPr>
            </w:pPr>
            <w:r w:rsidRPr="008C111A">
              <w:rPr>
                <w:rFonts w:ascii="Arial Narrow" w:hAnsi="Arial Narrow" w:cs="Arial"/>
                <w:sz w:val="24"/>
                <w:szCs w:val="24"/>
              </w:rPr>
              <w:t>:</w:t>
            </w:r>
          </w:p>
        </w:tc>
        <w:tc>
          <w:tcPr>
            <w:tcW w:w="5953" w:type="dxa"/>
            <w:shd w:val="clear" w:color="auto" w:fill="auto"/>
          </w:tcPr>
          <w:p w14:paraId="0093E5CA" w14:textId="77777777" w:rsidR="00CD388B" w:rsidRPr="008C111A" w:rsidRDefault="004F0BA1" w:rsidP="003D6197">
            <w:pPr>
              <w:pStyle w:val="ListParagraph"/>
              <w:numPr>
                <w:ilvl w:val="0"/>
                <w:numId w:val="138"/>
              </w:numPr>
              <w:tabs>
                <w:tab w:val="left" w:pos="0"/>
              </w:tabs>
              <w:spacing w:after="0" w:line="240" w:lineRule="auto"/>
              <w:ind w:left="311" w:hanging="311"/>
              <w:rPr>
                <w:rFonts w:ascii="Arial Narrow" w:hAnsi="Arial Narrow" w:cs="Arial"/>
                <w:sz w:val="24"/>
                <w:szCs w:val="24"/>
              </w:rPr>
            </w:pPr>
            <w:r w:rsidRPr="008C111A">
              <w:rPr>
                <w:rFonts w:ascii="Arial Narrow" w:hAnsi="Arial Narrow" w:cs="Arial"/>
                <w:sz w:val="24"/>
                <w:szCs w:val="24"/>
              </w:rPr>
              <w:t>Rp2</w:t>
            </w:r>
            <w:r w:rsidR="00CD388B" w:rsidRPr="008C111A">
              <w:rPr>
                <w:rFonts w:ascii="Arial Narrow" w:hAnsi="Arial Narrow" w:cs="Arial"/>
                <w:sz w:val="24"/>
                <w:szCs w:val="24"/>
              </w:rPr>
              <w:t>0.000.000,00</w:t>
            </w:r>
            <w:r w:rsidRPr="008C111A">
              <w:rPr>
                <w:rFonts w:ascii="Arial Narrow" w:hAnsi="Arial Narrow" w:cs="Arial"/>
                <w:sz w:val="24"/>
                <w:szCs w:val="24"/>
              </w:rPr>
              <w:t xml:space="preserve"> per manuskrip jurnal/buku</w:t>
            </w:r>
          </w:p>
          <w:p w14:paraId="1027822C" w14:textId="2CE55F80" w:rsidR="004F0BA1" w:rsidRPr="008C111A" w:rsidRDefault="004F0BA1" w:rsidP="003D6197">
            <w:pPr>
              <w:pStyle w:val="ListParagraph"/>
              <w:numPr>
                <w:ilvl w:val="0"/>
                <w:numId w:val="138"/>
              </w:numPr>
              <w:tabs>
                <w:tab w:val="left" w:pos="0"/>
              </w:tabs>
              <w:spacing w:after="0" w:line="240" w:lineRule="auto"/>
              <w:ind w:left="311" w:hanging="311"/>
              <w:rPr>
                <w:rFonts w:ascii="Arial Narrow" w:hAnsi="Arial Narrow" w:cs="Arial"/>
                <w:sz w:val="24"/>
                <w:szCs w:val="24"/>
              </w:rPr>
            </w:pPr>
            <w:r w:rsidRPr="008C111A">
              <w:rPr>
                <w:rFonts w:ascii="Arial Narrow" w:hAnsi="Arial Narrow" w:cs="Arial"/>
                <w:sz w:val="24"/>
                <w:szCs w:val="24"/>
              </w:rPr>
              <w:t>Rp10.000.000,00 per manuskrip prosiding</w:t>
            </w:r>
          </w:p>
        </w:tc>
      </w:tr>
    </w:tbl>
    <w:p w14:paraId="40688182" w14:textId="3490FBA8" w:rsidR="00BC5025" w:rsidRPr="008C111A" w:rsidRDefault="00BC5025">
      <w:pPr>
        <w:spacing w:after="0" w:line="240" w:lineRule="auto"/>
        <w:contextualSpacing/>
        <w:rPr>
          <w:rFonts w:ascii="Arial Narrow" w:eastAsia="Times New Roman" w:hAnsi="Arial Narrow" w:cs="Arial"/>
          <w:sz w:val="24"/>
          <w:szCs w:val="24"/>
          <w:lang w:val="en-US"/>
        </w:rPr>
      </w:pPr>
    </w:p>
    <w:p w14:paraId="39132B9B" w14:textId="0202321B" w:rsidR="00A34EF2" w:rsidRPr="008C111A" w:rsidRDefault="00A34EF2">
      <w:pPr>
        <w:spacing w:after="0" w:line="240" w:lineRule="auto"/>
        <w:contextualSpacing/>
        <w:rPr>
          <w:rFonts w:ascii="Arial Narrow" w:eastAsia="Times New Roman" w:hAnsi="Arial Narrow" w:cs="Arial"/>
          <w:sz w:val="24"/>
          <w:szCs w:val="24"/>
          <w:lang w:val="en-US"/>
        </w:rPr>
      </w:pPr>
    </w:p>
    <w:p w14:paraId="0B12FB21" w14:textId="57D60878" w:rsidR="00A34EF2" w:rsidRDefault="00A34EF2">
      <w:pPr>
        <w:spacing w:after="0" w:line="240" w:lineRule="auto"/>
        <w:contextualSpacing/>
        <w:rPr>
          <w:rFonts w:ascii="Arial Narrow" w:eastAsia="Times New Roman" w:hAnsi="Arial Narrow" w:cs="Arial"/>
          <w:sz w:val="24"/>
          <w:szCs w:val="24"/>
          <w:lang w:val="en-US"/>
        </w:rPr>
      </w:pPr>
    </w:p>
    <w:p w14:paraId="490FB9E9" w14:textId="77777777" w:rsidR="00C839CD" w:rsidRPr="008C111A" w:rsidRDefault="00C839CD">
      <w:pPr>
        <w:spacing w:after="0" w:line="240" w:lineRule="auto"/>
        <w:contextualSpacing/>
        <w:rPr>
          <w:rFonts w:ascii="Arial Narrow" w:eastAsia="Times New Roman" w:hAnsi="Arial Narrow" w:cs="Arial"/>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1C2009" w:rsidRPr="008C111A" w14:paraId="2565E9B5" w14:textId="77777777" w:rsidTr="00C11022">
        <w:tc>
          <w:tcPr>
            <w:tcW w:w="9639" w:type="dxa"/>
            <w:shd w:val="clear" w:color="auto" w:fill="D9D9D9"/>
          </w:tcPr>
          <w:p w14:paraId="3E74E444" w14:textId="77777777" w:rsidR="001C2009" w:rsidRPr="008C111A" w:rsidRDefault="001C2009" w:rsidP="003D6197">
            <w:pPr>
              <w:keepNext/>
              <w:keepLines/>
              <w:numPr>
                <w:ilvl w:val="0"/>
                <w:numId w:val="58"/>
              </w:numPr>
              <w:tabs>
                <w:tab w:val="left" w:pos="604"/>
              </w:tabs>
              <w:ind w:left="37" w:firstLine="0"/>
              <w:contextualSpacing/>
              <w:outlineLvl w:val="0"/>
              <w:rPr>
                <w:rFonts w:ascii="Arial Narrow" w:hAnsi="Arial Narrow" w:cs="Arial"/>
                <w:b/>
                <w:sz w:val="24"/>
                <w:szCs w:val="24"/>
              </w:rPr>
            </w:pPr>
            <w:bookmarkStart w:id="18" w:name="_Toc514416407"/>
            <w:r w:rsidRPr="008C111A">
              <w:rPr>
                <w:rFonts w:ascii="Arial Narrow" w:eastAsia="Calibri" w:hAnsi="Arial Narrow" w:cs="Arial"/>
                <w:b/>
                <w:sz w:val="24"/>
                <w:szCs w:val="24"/>
              </w:rPr>
              <w:lastRenderedPageBreak/>
              <w:t>Deskripsi Kegiatan</w:t>
            </w:r>
            <w:bookmarkEnd w:id="18"/>
          </w:p>
        </w:tc>
      </w:tr>
    </w:tbl>
    <w:p w14:paraId="51C398E6" w14:textId="77777777" w:rsidR="001C2009" w:rsidRPr="008C111A" w:rsidRDefault="001C2009">
      <w:pPr>
        <w:spacing w:after="0" w:line="240" w:lineRule="auto"/>
        <w:contextualSpacing/>
        <w:jc w:val="both"/>
        <w:rPr>
          <w:rFonts w:ascii="Arial Narrow" w:eastAsia="Calibri" w:hAnsi="Arial Narrow" w:cs="Arial"/>
          <w:sz w:val="24"/>
          <w:szCs w:val="24"/>
          <w:lang w:val="en-ID"/>
        </w:rPr>
      </w:pPr>
    </w:p>
    <w:p w14:paraId="57CD88B8" w14:textId="3AC43B2A" w:rsidR="001C2009" w:rsidRPr="008C111A" w:rsidRDefault="001C2009">
      <w:pPr>
        <w:spacing w:after="0" w:line="240" w:lineRule="auto"/>
        <w:ind w:left="709"/>
        <w:contextualSpacing/>
        <w:jc w:val="both"/>
        <w:rPr>
          <w:rFonts w:ascii="Arial Narrow" w:eastAsia="Times New Roman" w:hAnsi="Arial Narrow" w:cs="Arial"/>
          <w:b/>
          <w:sz w:val="24"/>
          <w:szCs w:val="24"/>
          <w:lang w:val="en-US"/>
        </w:rPr>
      </w:pPr>
      <w:r w:rsidRPr="008C111A">
        <w:rPr>
          <w:rFonts w:ascii="Arial Narrow" w:eastAsia="Times New Roman" w:hAnsi="Arial Narrow" w:cs="Arial"/>
          <w:sz w:val="24"/>
          <w:szCs w:val="24"/>
          <w:lang w:val="en-US"/>
        </w:rPr>
        <w:t>Skema</w:t>
      </w:r>
      <w:r w:rsidRPr="008C111A">
        <w:rPr>
          <w:rFonts w:ascii="Arial Narrow" w:eastAsia="Times New Roman" w:hAnsi="Arial Narrow" w:cs="Arial"/>
          <w:i/>
          <w:sz w:val="24"/>
          <w:szCs w:val="24"/>
          <w:lang w:val="en-GB"/>
        </w:rPr>
        <w:t xml:space="preserve"> </w:t>
      </w:r>
      <w:r w:rsidRPr="008C111A">
        <w:rPr>
          <w:rFonts w:ascii="Arial Narrow" w:eastAsia="Times New Roman" w:hAnsi="Arial Narrow" w:cs="Calibri"/>
          <w:color w:val="000000"/>
          <w:sz w:val="24"/>
          <w:szCs w:val="24"/>
          <w:lang w:val="en-US"/>
        </w:rPr>
        <w:t>Pemberian Insentif Pengembangan Naskah untuk Diseminasi Riset di Publikasi Akademik yang Diakui secara Internasional</w:t>
      </w:r>
      <w:r w:rsidRPr="008C111A">
        <w:rPr>
          <w:rFonts w:ascii="Arial Narrow" w:eastAsia="Times New Roman" w:hAnsi="Arial Narrow" w:cs="Times New Roman"/>
          <w:sz w:val="24"/>
          <w:szCs w:val="24"/>
        </w:rPr>
        <w:t xml:space="preserve"> </w:t>
      </w:r>
      <w:r w:rsidR="00F968A4" w:rsidRPr="008C111A">
        <w:rPr>
          <w:rFonts w:ascii="Arial Narrow" w:eastAsia="Times New Roman" w:hAnsi="Arial Narrow" w:cs="Arial"/>
          <w:sz w:val="24"/>
          <w:szCs w:val="24"/>
          <w:lang w:val="en-US"/>
        </w:rPr>
        <w:t xml:space="preserve">- SMART CITY 2018 </w:t>
      </w:r>
      <w:r w:rsidRPr="008C111A">
        <w:rPr>
          <w:rFonts w:ascii="Arial Narrow" w:eastAsia="Times New Roman" w:hAnsi="Arial Narrow" w:cs="Arial"/>
          <w:sz w:val="24"/>
          <w:szCs w:val="24"/>
          <w:lang w:val="en-US"/>
        </w:rPr>
        <w:t xml:space="preserve">merupakan </w:t>
      </w:r>
      <w:r w:rsidR="00945F93" w:rsidRPr="008C111A">
        <w:rPr>
          <w:rFonts w:ascii="Arial Narrow" w:eastAsia="Times New Roman" w:hAnsi="Arial Narrow" w:cs="Arial"/>
          <w:sz w:val="24"/>
          <w:szCs w:val="24"/>
          <w:lang w:val="en-US"/>
        </w:rPr>
        <w:t xml:space="preserve">kegiatan </w:t>
      </w:r>
      <w:r w:rsidR="00945F93">
        <w:rPr>
          <w:rFonts w:ascii="Arial Narrow" w:eastAsia="Times New Roman" w:hAnsi="Arial Narrow" w:cs="Arial"/>
          <w:sz w:val="24"/>
          <w:szCs w:val="24"/>
          <w:lang w:val="en-US"/>
        </w:rPr>
        <w:t xml:space="preserve">yang </w:t>
      </w:r>
      <w:r w:rsidRPr="008C111A">
        <w:rPr>
          <w:rFonts w:ascii="Arial Narrow" w:eastAsia="Times New Roman" w:hAnsi="Arial Narrow" w:cs="Arial"/>
          <w:sz w:val="24"/>
          <w:szCs w:val="24"/>
          <w:lang w:val="en-US"/>
        </w:rPr>
        <w:t xml:space="preserve">pertama </w:t>
      </w:r>
      <w:proofErr w:type="gramStart"/>
      <w:r w:rsidRPr="008C111A">
        <w:rPr>
          <w:rFonts w:ascii="Arial Narrow" w:eastAsia="Times New Roman" w:hAnsi="Arial Narrow" w:cs="Arial"/>
          <w:sz w:val="24"/>
          <w:szCs w:val="24"/>
          <w:lang w:val="en-US"/>
        </w:rPr>
        <w:t>kali  diselenggarakan</w:t>
      </w:r>
      <w:proofErr w:type="gramEnd"/>
      <w:r w:rsidRPr="008C111A">
        <w:rPr>
          <w:rFonts w:ascii="Arial Narrow" w:eastAsia="Times New Roman" w:hAnsi="Arial Narrow" w:cs="Arial"/>
          <w:sz w:val="24"/>
          <w:szCs w:val="24"/>
          <w:lang w:val="en-US"/>
        </w:rPr>
        <w:t xml:space="preserve">. Penyebutan nama atau judul kegiatan ini dapat diringkas menjadi </w:t>
      </w:r>
      <w:r w:rsidRPr="008C111A">
        <w:rPr>
          <w:rFonts w:ascii="Arial Narrow" w:eastAsia="Times New Roman" w:hAnsi="Arial Narrow" w:cs="Arial"/>
          <w:sz w:val="24"/>
          <w:szCs w:val="24"/>
          <w:u w:val="single"/>
          <w:lang w:val="en-US"/>
        </w:rPr>
        <w:t>Insentif Manuskrip SMART CITY.</w:t>
      </w:r>
      <w:r w:rsidRPr="008C111A">
        <w:rPr>
          <w:rFonts w:ascii="Arial Narrow" w:eastAsia="Times New Roman" w:hAnsi="Arial Narrow" w:cs="Arial"/>
          <w:sz w:val="24"/>
          <w:szCs w:val="24"/>
          <w:lang w:val="en-US"/>
        </w:rPr>
        <w:t xml:space="preserve"> </w:t>
      </w:r>
      <w:r w:rsidRPr="008C111A">
        <w:rPr>
          <w:rFonts w:ascii="Arial Narrow" w:eastAsia="Times New Roman" w:hAnsi="Arial Narrow" w:cs="Arial"/>
          <w:sz w:val="24"/>
          <w:szCs w:val="24"/>
          <w:lang w:val="en-GB"/>
        </w:rPr>
        <w:t xml:space="preserve">Kegiatan ini berlangsung </w:t>
      </w:r>
      <w:r w:rsidR="00584E64" w:rsidRPr="008C111A">
        <w:rPr>
          <w:rFonts w:ascii="Arial Narrow" w:eastAsia="Times New Roman" w:hAnsi="Arial Narrow" w:cs="Arial"/>
          <w:sz w:val="24"/>
          <w:szCs w:val="24"/>
          <w:u w:val="single"/>
          <w:lang w:val="en-GB"/>
        </w:rPr>
        <w:t xml:space="preserve">sepanjang </w:t>
      </w:r>
      <w:r w:rsidRPr="008C111A">
        <w:rPr>
          <w:rFonts w:ascii="Arial Narrow" w:eastAsia="Times New Roman" w:hAnsi="Arial Narrow" w:cs="Arial"/>
          <w:sz w:val="24"/>
          <w:szCs w:val="24"/>
          <w:u w:val="single"/>
          <w:lang w:val="en-GB"/>
        </w:rPr>
        <w:t>tahun</w:t>
      </w:r>
      <w:r w:rsidRPr="008C111A">
        <w:rPr>
          <w:rFonts w:ascii="Arial Narrow" w:eastAsia="Times New Roman" w:hAnsi="Arial Narrow" w:cs="Arial"/>
          <w:sz w:val="24"/>
          <w:szCs w:val="24"/>
          <w:lang w:val="en-GB"/>
        </w:rPr>
        <w:t xml:space="preserve">, bertujuan </w:t>
      </w:r>
      <w:r w:rsidRPr="008C111A">
        <w:rPr>
          <w:rFonts w:ascii="Arial Narrow" w:eastAsia="Times New Roman" w:hAnsi="Arial Narrow" w:cs="Arial"/>
          <w:sz w:val="24"/>
          <w:szCs w:val="24"/>
          <w:lang w:val="en-US"/>
        </w:rPr>
        <w:t xml:space="preserve">meningkatkan penyebaran jumlah dan kualitas </w:t>
      </w:r>
      <w:r w:rsidRPr="008C111A">
        <w:rPr>
          <w:rFonts w:ascii="Arial Narrow" w:eastAsia="Times New Roman" w:hAnsi="Arial Narrow" w:cs="Arial"/>
          <w:sz w:val="24"/>
          <w:szCs w:val="24"/>
          <w:lang w:val="en-GB"/>
        </w:rPr>
        <w:t xml:space="preserve">manuskrip riset mengenai topik-topik SMART CITY yang dihasilkan oleh para peneliti Indonesia di taraf internasional. Bentuknya adalah </w:t>
      </w:r>
      <w:r w:rsidR="00C06C7B" w:rsidRPr="008C111A">
        <w:rPr>
          <w:rFonts w:ascii="Arial Narrow" w:eastAsia="Times New Roman" w:hAnsi="Arial Narrow" w:cs="Arial"/>
          <w:sz w:val="24"/>
          <w:szCs w:val="24"/>
          <w:lang w:val="en-GB"/>
        </w:rPr>
        <w:t xml:space="preserve">pendanaan </w:t>
      </w:r>
      <w:r w:rsidRPr="008C111A">
        <w:rPr>
          <w:rFonts w:ascii="Arial Narrow" w:eastAsia="Times New Roman" w:hAnsi="Arial Narrow" w:cs="Arial"/>
          <w:sz w:val="24"/>
          <w:szCs w:val="24"/>
          <w:lang w:val="en-GB"/>
        </w:rPr>
        <w:t xml:space="preserve">berbasis keluaran, yaitu memberikan sejumlah dana kepada para peneliti yang telah berhasil mempublikasikan manuskrip </w:t>
      </w:r>
      <w:r w:rsidR="00FF404D" w:rsidRPr="008C111A">
        <w:rPr>
          <w:rFonts w:ascii="Arial Narrow" w:eastAsia="Times New Roman" w:hAnsi="Arial Narrow" w:cs="Arial"/>
          <w:sz w:val="24"/>
          <w:szCs w:val="24"/>
          <w:lang w:val="en-GB"/>
        </w:rPr>
        <w:t xml:space="preserve">pada </w:t>
      </w:r>
      <w:r w:rsidRPr="008C111A">
        <w:rPr>
          <w:rFonts w:ascii="Arial Narrow" w:eastAsia="Times New Roman" w:hAnsi="Arial Narrow" w:cs="Arial"/>
          <w:sz w:val="24"/>
          <w:szCs w:val="24"/>
          <w:lang w:val="en-GB"/>
        </w:rPr>
        <w:t xml:space="preserve">buku dengan ISBN, jurnal, atau prosiding </w:t>
      </w:r>
      <w:r w:rsidR="00091AD9" w:rsidRPr="008C111A">
        <w:rPr>
          <w:rFonts w:ascii="Arial Narrow" w:eastAsia="Times New Roman" w:hAnsi="Arial Narrow" w:cs="Arial"/>
          <w:sz w:val="24"/>
          <w:szCs w:val="24"/>
          <w:lang w:val="en-GB"/>
        </w:rPr>
        <w:t>(</w:t>
      </w:r>
      <w:r w:rsidR="00091AD9" w:rsidRPr="008C111A">
        <w:rPr>
          <w:rFonts w:ascii="Arial Narrow" w:eastAsia="Times New Roman" w:hAnsi="Arial Narrow" w:cs="Arial"/>
          <w:i/>
          <w:sz w:val="24"/>
          <w:szCs w:val="24"/>
          <w:lang w:val="en-GB"/>
        </w:rPr>
        <w:t>full paper</w:t>
      </w:r>
      <w:r w:rsidR="00091AD9" w:rsidRPr="008C111A">
        <w:rPr>
          <w:rFonts w:ascii="Arial Narrow" w:eastAsia="Times New Roman" w:hAnsi="Arial Narrow" w:cs="Arial"/>
          <w:sz w:val="24"/>
          <w:szCs w:val="24"/>
          <w:lang w:val="en-GB"/>
        </w:rPr>
        <w:t>)</w:t>
      </w:r>
      <w:r w:rsidR="00FF404D" w:rsidRPr="008C111A">
        <w:rPr>
          <w:rFonts w:ascii="Arial Narrow" w:eastAsia="Times New Roman" w:hAnsi="Arial Narrow" w:cs="Arial"/>
          <w:sz w:val="24"/>
          <w:szCs w:val="24"/>
          <w:lang w:val="en-GB"/>
        </w:rPr>
        <w:t xml:space="preserve"> </w:t>
      </w:r>
      <w:r w:rsidRPr="008C111A">
        <w:rPr>
          <w:rFonts w:ascii="Arial Narrow" w:eastAsia="Times New Roman" w:hAnsi="Arial Narrow" w:cs="Arial"/>
          <w:sz w:val="24"/>
          <w:szCs w:val="24"/>
          <w:lang w:val="en-GB"/>
        </w:rPr>
        <w:t>terindeks Scopus. Kesempatan untuk mendaftar terbuka bagi akademisi dari UI dan universitas mitra dalam negeri SMART CITY.</w:t>
      </w:r>
    </w:p>
    <w:p w14:paraId="0302DA88" w14:textId="77777777" w:rsidR="001C2009" w:rsidRPr="008C111A" w:rsidRDefault="001C2009">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1C2009" w:rsidRPr="008C111A" w14:paraId="7D1800BF" w14:textId="77777777" w:rsidTr="00C11022">
        <w:tc>
          <w:tcPr>
            <w:tcW w:w="9639" w:type="dxa"/>
            <w:shd w:val="clear" w:color="auto" w:fill="D9D9D9"/>
          </w:tcPr>
          <w:p w14:paraId="1F864529" w14:textId="77777777" w:rsidR="001C2009" w:rsidRPr="008C111A" w:rsidRDefault="001C2009">
            <w:pPr>
              <w:keepNext/>
              <w:keepLines/>
              <w:numPr>
                <w:ilvl w:val="0"/>
                <w:numId w:val="58"/>
              </w:numPr>
              <w:tabs>
                <w:tab w:val="left" w:pos="604"/>
              </w:tabs>
              <w:ind w:left="604" w:hanging="567"/>
              <w:contextualSpacing/>
              <w:outlineLvl w:val="0"/>
              <w:rPr>
                <w:rFonts w:ascii="Arial Narrow" w:hAnsi="Arial Narrow" w:cs="Arial"/>
                <w:b/>
                <w:sz w:val="24"/>
                <w:szCs w:val="24"/>
              </w:rPr>
            </w:pPr>
            <w:bookmarkStart w:id="19" w:name="_Toc514416408"/>
            <w:r w:rsidRPr="008C111A">
              <w:rPr>
                <w:rFonts w:ascii="Arial Narrow" w:eastAsia="Calibri" w:hAnsi="Arial Narrow" w:cs="Arial"/>
                <w:b/>
                <w:sz w:val="24"/>
                <w:szCs w:val="24"/>
              </w:rPr>
              <w:t>Keluaran</w:t>
            </w:r>
            <w:bookmarkEnd w:id="19"/>
          </w:p>
        </w:tc>
      </w:tr>
    </w:tbl>
    <w:p w14:paraId="1CE1A1D7" w14:textId="77777777" w:rsidR="001C2009" w:rsidRPr="008C111A" w:rsidRDefault="001C2009">
      <w:pPr>
        <w:tabs>
          <w:tab w:val="left" w:pos="1985"/>
        </w:tabs>
        <w:spacing w:after="0" w:line="240" w:lineRule="auto"/>
        <w:contextualSpacing/>
        <w:jc w:val="both"/>
        <w:rPr>
          <w:rFonts w:ascii="Arial Narrow" w:eastAsia="Calibri" w:hAnsi="Arial Narrow" w:cs="Arial"/>
          <w:sz w:val="24"/>
          <w:szCs w:val="24"/>
          <w:lang w:val="en-GB"/>
        </w:rPr>
      </w:pPr>
    </w:p>
    <w:p w14:paraId="170A71BA" w14:textId="0CD1C409" w:rsidR="001C2009" w:rsidRPr="008C111A" w:rsidRDefault="001C2009" w:rsidP="00C06A6B">
      <w:pPr>
        <w:spacing w:after="0" w:line="240" w:lineRule="auto"/>
        <w:ind w:left="709"/>
        <w:contextualSpacing/>
        <w:jc w:val="both"/>
        <w:rPr>
          <w:rFonts w:ascii="Arial Narrow" w:eastAsia="Times New Roman" w:hAnsi="Arial Narrow" w:cs="Arial"/>
          <w:sz w:val="24"/>
          <w:szCs w:val="24"/>
        </w:rPr>
      </w:pPr>
      <w:r w:rsidRPr="008C111A">
        <w:rPr>
          <w:rFonts w:ascii="Arial Narrow" w:eastAsia="Times New Roman" w:hAnsi="Arial Narrow" w:cs="Arial"/>
          <w:sz w:val="24"/>
          <w:szCs w:val="24"/>
          <w:lang w:val="en-GB"/>
        </w:rPr>
        <w:t xml:space="preserve">Keluaran utama yang ditargetkan dari penyelenggaraan Kegiatan </w:t>
      </w:r>
      <w:r w:rsidR="00F968A4" w:rsidRPr="008C111A">
        <w:rPr>
          <w:rFonts w:ascii="Arial Narrow" w:eastAsia="Times New Roman" w:hAnsi="Arial Narrow" w:cs="Arial"/>
          <w:sz w:val="24"/>
          <w:szCs w:val="24"/>
          <w:lang w:val="en-GB"/>
        </w:rPr>
        <w:t xml:space="preserve">Dukungan Konferensi - SMART CITY </w:t>
      </w:r>
      <w:r w:rsidRPr="008C111A">
        <w:rPr>
          <w:rFonts w:ascii="Arial Narrow" w:eastAsia="Times New Roman" w:hAnsi="Arial Narrow" w:cs="Arial"/>
          <w:sz w:val="24"/>
          <w:szCs w:val="24"/>
          <w:lang w:val="en-GB"/>
        </w:rPr>
        <w:t xml:space="preserve">selama tahun 2018 yaitu: </w:t>
      </w:r>
      <w:r w:rsidRPr="008C111A">
        <w:rPr>
          <w:rFonts w:ascii="Arial Narrow" w:eastAsia="Times New Roman" w:hAnsi="Arial Narrow" w:cs="Arial"/>
          <w:sz w:val="24"/>
          <w:szCs w:val="24"/>
          <w:u w:val="single"/>
          <w:lang w:val="en-GB"/>
        </w:rPr>
        <w:t xml:space="preserve">adanya </w:t>
      </w:r>
      <w:r w:rsidRPr="008C111A">
        <w:rPr>
          <w:rFonts w:ascii="Arial Narrow" w:eastAsia="Times New Roman" w:hAnsi="Arial Narrow" w:cs="Arial"/>
          <w:sz w:val="24"/>
          <w:szCs w:val="24"/>
          <w:u w:val="single"/>
        </w:rPr>
        <w:t>sejumlah total empat puluh enam (46)</w:t>
      </w:r>
      <w:r w:rsidR="009C72FF" w:rsidRPr="008C111A">
        <w:rPr>
          <w:rFonts w:ascii="Arial Narrow" w:eastAsia="Times New Roman" w:hAnsi="Arial Narrow" w:cs="Arial"/>
          <w:sz w:val="24"/>
          <w:szCs w:val="24"/>
          <w:u w:val="single"/>
          <w:lang w:val="en-US"/>
        </w:rPr>
        <w:t xml:space="preserve"> </w:t>
      </w:r>
      <w:r w:rsidRPr="008C111A">
        <w:rPr>
          <w:rFonts w:ascii="Arial Narrow" w:eastAsia="Times New Roman" w:hAnsi="Arial Narrow" w:cs="Arial"/>
          <w:sz w:val="24"/>
          <w:szCs w:val="24"/>
          <w:u w:val="single"/>
        </w:rPr>
        <w:t>manuskrip</w:t>
      </w:r>
      <w:r w:rsidRPr="008C111A">
        <w:rPr>
          <w:rFonts w:ascii="Arial Narrow" w:eastAsia="Times New Roman" w:hAnsi="Arial Narrow" w:cs="Arial"/>
          <w:sz w:val="24"/>
          <w:szCs w:val="24"/>
          <w:u w:val="single"/>
          <w:lang w:val="en-US"/>
        </w:rPr>
        <w:t xml:space="preserve"> mewakili </w:t>
      </w:r>
      <w:r w:rsidRPr="008C111A">
        <w:rPr>
          <w:rFonts w:ascii="Arial Narrow" w:eastAsia="Times New Roman" w:hAnsi="Arial Narrow" w:cs="Arial"/>
          <w:sz w:val="24"/>
          <w:szCs w:val="24"/>
          <w:u w:val="single"/>
        </w:rPr>
        <w:t xml:space="preserve">empat (4) tema dan </w:t>
      </w:r>
      <w:r w:rsidRPr="008C111A">
        <w:rPr>
          <w:rFonts w:ascii="Arial Narrow" w:eastAsia="Times New Roman" w:hAnsi="Arial Narrow" w:cs="Arial"/>
          <w:sz w:val="24"/>
          <w:szCs w:val="24"/>
          <w:u w:val="single"/>
          <w:lang w:val="en-US"/>
        </w:rPr>
        <w:t xml:space="preserve">sepuluh (10) topik strategis SMART CITY yang </w:t>
      </w:r>
      <w:r w:rsidR="003E53F9" w:rsidRPr="008C111A">
        <w:rPr>
          <w:rFonts w:ascii="Arial Narrow" w:eastAsia="Times New Roman" w:hAnsi="Arial Narrow" w:cs="Arial"/>
          <w:sz w:val="24"/>
          <w:szCs w:val="24"/>
          <w:u w:val="single"/>
          <w:lang w:val="en-US"/>
        </w:rPr>
        <w:t>dipublikasikan secara internasional</w:t>
      </w:r>
      <w:r w:rsidR="003E53F9" w:rsidRPr="008C111A">
        <w:rPr>
          <w:rFonts w:ascii="Arial Narrow" w:eastAsia="Times New Roman" w:hAnsi="Arial Narrow" w:cs="Arial"/>
          <w:sz w:val="24"/>
          <w:szCs w:val="24"/>
          <w:lang w:val="en-US"/>
        </w:rPr>
        <w:t xml:space="preserve"> sebagai berikut.</w:t>
      </w:r>
    </w:p>
    <w:p w14:paraId="6364AC51" w14:textId="77777777" w:rsidR="003E53F9" w:rsidRPr="008C111A" w:rsidRDefault="003E53F9">
      <w:pPr>
        <w:numPr>
          <w:ilvl w:val="0"/>
          <w:numId w:val="125"/>
        </w:numPr>
        <w:spacing w:after="0" w:line="240" w:lineRule="auto"/>
        <w:ind w:left="1134" w:hanging="425"/>
        <w:contextualSpacing/>
        <w:rPr>
          <w:rFonts w:ascii="Arial Narrow" w:hAnsi="Arial Narrow" w:cs="Arial"/>
          <w:bCs/>
          <w:color w:val="000000"/>
          <w:sz w:val="24"/>
          <w:szCs w:val="24"/>
          <w:lang w:val="en-GB" w:eastAsia="en-GB"/>
        </w:rPr>
      </w:pPr>
      <w:r w:rsidRPr="008C111A">
        <w:rPr>
          <w:rFonts w:ascii="Arial Narrow" w:hAnsi="Arial Narrow" w:cs="Arial"/>
          <w:bCs/>
          <w:color w:val="000000"/>
          <w:sz w:val="24"/>
          <w:szCs w:val="24"/>
          <w:lang w:val="en-GB" w:eastAsia="en-GB"/>
        </w:rPr>
        <w:t>2 manuskrip buku ber-ISBN</w:t>
      </w:r>
    </w:p>
    <w:p w14:paraId="283379DE" w14:textId="77777777" w:rsidR="003E53F9" w:rsidRPr="008C111A" w:rsidRDefault="003E53F9">
      <w:pPr>
        <w:numPr>
          <w:ilvl w:val="0"/>
          <w:numId w:val="125"/>
        </w:numPr>
        <w:spacing w:after="0" w:line="240" w:lineRule="auto"/>
        <w:ind w:left="1134" w:hanging="425"/>
        <w:contextualSpacing/>
        <w:rPr>
          <w:rFonts w:ascii="Arial Narrow" w:hAnsi="Arial Narrow" w:cs="Arial"/>
          <w:bCs/>
          <w:color w:val="000000"/>
          <w:sz w:val="24"/>
          <w:szCs w:val="24"/>
          <w:lang w:val="en-GB" w:eastAsia="en-GB"/>
        </w:rPr>
      </w:pPr>
      <w:r w:rsidRPr="008C111A">
        <w:rPr>
          <w:rFonts w:ascii="Arial Narrow" w:hAnsi="Arial Narrow" w:cs="Arial"/>
          <w:bCs/>
          <w:color w:val="000000"/>
          <w:sz w:val="24"/>
          <w:szCs w:val="24"/>
          <w:lang w:val="en-GB" w:eastAsia="en-GB"/>
        </w:rPr>
        <w:t>12 manuskrip jurnal internasional terindeks Scopus</w:t>
      </w:r>
    </w:p>
    <w:p w14:paraId="45E4CCEE" w14:textId="7283BF8F" w:rsidR="003E53F9" w:rsidRPr="008C111A" w:rsidRDefault="003E53F9">
      <w:pPr>
        <w:pStyle w:val="ListParagraph"/>
        <w:numPr>
          <w:ilvl w:val="0"/>
          <w:numId w:val="125"/>
        </w:numPr>
        <w:spacing w:after="0" w:line="240" w:lineRule="auto"/>
        <w:ind w:left="1134" w:hanging="425"/>
        <w:jc w:val="both"/>
        <w:rPr>
          <w:rFonts w:ascii="Arial Narrow" w:hAnsi="Arial Narrow" w:cs="Arial"/>
          <w:sz w:val="24"/>
          <w:szCs w:val="24"/>
        </w:rPr>
      </w:pPr>
      <w:r w:rsidRPr="008C111A">
        <w:rPr>
          <w:rFonts w:ascii="Arial Narrow" w:hAnsi="Arial Narrow" w:cs="Arial"/>
          <w:bCs/>
          <w:color w:val="000000"/>
          <w:sz w:val="24"/>
          <w:szCs w:val="24"/>
          <w:lang w:val="en-GB" w:eastAsia="en-GB"/>
        </w:rPr>
        <w:t>32</w:t>
      </w:r>
      <w:r w:rsidR="00091AD9" w:rsidRPr="008C111A">
        <w:rPr>
          <w:rFonts w:ascii="Arial Narrow" w:hAnsi="Arial Narrow" w:cs="Arial"/>
          <w:bCs/>
          <w:color w:val="000000"/>
          <w:sz w:val="24"/>
          <w:szCs w:val="24"/>
          <w:lang w:val="en-GB" w:eastAsia="en-GB"/>
        </w:rPr>
        <w:t xml:space="preserve"> manuskrip prosiding </w:t>
      </w:r>
      <w:r w:rsidR="00091AD9" w:rsidRPr="008C111A">
        <w:rPr>
          <w:rFonts w:ascii="Arial Narrow" w:hAnsi="Arial Narrow" w:cs="Arial"/>
          <w:sz w:val="24"/>
          <w:szCs w:val="24"/>
          <w:lang w:val="en-GB"/>
        </w:rPr>
        <w:t>(</w:t>
      </w:r>
      <w:r w:rsidR="00091AD9" w:rsidRPr="008C111A">
        <w:rPr>
          <w:rFonts w:ascii="Arial Narrow" w:hAnsi="Arial Narrow" w:cs="Arial"/>
          <w:i/>
          <w:sz w:val="24"/>
          <w:szCs w:val="24"/>
          <w:lang w:val="en-GB"/>
        </w:rPr>
        <w:t>full paper</w:t>
      </w:r>
      <w:r w:rsidR="00091AD9" w:rsidRPr="008C111A">
        <w:rPr>
          <w:rFonts w:ascii="Arial Narrow" w:hAnsi="Arial Narrow" w:cs="Arial"/>
          <w:sz w:val="24"/>
          <w:szCs w:val="24"/>
          <w:lang w:val="en-GB"/>
        </w:rPr>
        <w:t xml:space="preserve">) </w:t>
      </w:r>
      <w:r w:rsidR="00437624" w:rsidRPr="008C111A">
        <w:rPr>
          <w:rFonts w:ascii="Arial Narrow" w:hAnsi="Arial Narrow" w:cs="Arial"/>
          <w:bCs/>
          <w:color w:val="000000"/>
          <w:sz w:val="24"/>
          <w:szCs w:val="24"/>
          <w:lang w:val="en-GB" w:eastAsia="en-GB"/>
        </w:rPr>
        <w:t xml:space="preserve">internasional </w:t>
      </w:r>
      <w:r w:rsidRPr="008C111A">
        <w:rPr>
          <w:rFonts w:ascii="Arial Narrow" w:hAnsi="Arial Narrow" w:cs="Arial"/>
          <w:bCs/>
          <w:color w:val="000000"/>
          <w:sz w:val="24"/>
          <w:szCs w:val="24"/>
          <w:lang w:val="en-GB" w:eastAsia="en-GB"/>
        </w:rPr>
        <w:t>terindeks Scopus</w:t>
      </w:r>
    </w:p>
    <w:p w14:paraId="075E9553" w14:textId="77777777" w:rsidR="00C06A6B" w:rsidRDefault="00C06A6B" w:rsidP="00C06A6B">
      <w:pPr>
        <w:spacing w:after="0" w:line="240" w:lineRule="auto"/>
        <w:ind w:left="709"/>
        <w:contextualSpacing/>
        <w:jc w:val="both"/>
        <w:rPr>
          <w:rFonts w:ascii="Arial Narrow" w:eastAsia="Times New Roman" w:hAnsi="Arial Narrow" w:cs="Arial"/>
          <w:sz w:val="24"/>
          <w:szCs w:val="24"/>
          <w:lang w:val="en-GB"/>
        </w:rPr>
      </w:pPr>
    </w:p>
    <w:p w14:paraId="06B99E07" w14:textId="09AB300A" w:rsidR="001C2009" w:rsidRPr="008C111A" w:rsidRDefault="001C2009" w:rsidP="00C06A6B">
      <w:pPr>
        <w:spacing w:after="0" w:line="240" w:lineRule="auto"/>
        <w:ind w:left="709"/>
        <w:contextualSpacing/>
        <w:jc w:val="both"/>
        <w:rPr>
          <w:rFonts w:ascii="Arial Narrow" w:eastAsia="Times New Roman" w:hAnsi="Arial Narrow" w:cs="Arial"/>
          <w:sz w:val="24"/>
          <w:szCs w:val="24"/>
        </w:rPr>
      </w:pPr>
      <w:r w:rsidRPr="008C111A">
        <w:rPr>
          <w:rFonts w:ascii="Arial Narrow" w:eastAsia="Times New Roman" w:hAnsi="Arial Narrow" w:cs="Arial"/>
          <w:sz w:val="24"/>
          <w:szCs w:val="24"/>
          <w:lang w:val="en-GB"/>
        </w:rPr>
        <w:t>S</w:t>
      </w:r>
      <w:r w:rsidRPr="008C111A">
        <w:rPr>
          <w:rFonts w:ascii="Arial Narrow" w:eastAsia="Times New Roman" w:hAnsi="Arial Narrow" w:cs="Arial"/>
          <w:sz w:val="24"/>
          <w:szCs w:val="24"/>
          <w:lang w:val="en-US"/>
        </w:rPr>
        <w:t xml:space="preserve">ebanyak </w:t>
      </w:r>
      <w:r w:rsidRPr="008C111A">
        <w:rPr>
          <w:rFonts w:ascii="Arial Narrow" w:eastAsia="Times New Roman" w:hAnsi="Arial Narrow" w:cs="Arial"/>
          <w:sz w:val="24"/>
          <w:szCs w:val="24"/>
        </w:rPr>
        <w:t>empat puluh enam</w:t>
      </w:r>
      <w:r w:rsidRPr="008C111A">
        <w:rPr>
          <w:rFonts w:ascii="Arial Narrow" w:eastAsia="Times New Roman" w:hAnsi="Arial Narrow" w:cs="Arial"/>
          <w:sz w:val="24"/>
          <w:szCs w:val="24"/>
          <w:lang w:val="en-US"/>
        </w:rPr>
        <w:t xml:space="preserve"> (46) akademisi dari total pendaftar mendapat penggantian dana (</w:t>
      </w:r>
      <w:r w:rsidRPr="008C111A">
        <w:rPr>
          <w:rFonts w:ascii="Arial Narrow" w:eastAsia="Times New Roman" w:hAnsi="Arial Narrow" w:cs="Arial"/>
          <w:i/>
          <w:sz w:val="24"/>
          <w:szCs w:val="24"/>
          <w:lang w:val="en-US"/>
        </w:rPr>
        <w:t>reimbursement</w:t>
      </w:r>
      <w:r w:rsidRPr="008C111A">
        <w:rPr>
          <w:rFonts w:ascii="Arial Narrow" w:eastAsia="Times New Roman" w:hAnsi="Arial Narrow" w:cs="Arial"/>
          <w:sz w:val="24"/>
          <w:szCs w:val="24"/>
          <w:lang w:val="en-US"/>
        </w:rPr>
        <w:t xml:space="preserve">) atas keberhasilannya mempublikasikan </w:t>
      </w:r>
      <w:r w:rsidRPr="008C111A">
        <w:rPr>
          <w:rFonts w:ascii="Arial Narrow" w:eastAsia="Times New Roman" w:hAnsi="Arial Narrow" w:cs="Arial"/>
          <w:sz w:val="24"/>
          <w:szCs w:val="24"/>
        </w:rPr>
        <w:t>manuskrip</w:t>
      </w:r>
      <w:r w:rsidRPr="008C111A">
        <w:rPr>
          <w:rFonts w:ascii="Arial Narrow" w:eastAsia="Times New Roman" w:hAnsi="Arial Narrow" w:cs="Arial"/>
          <w:sz w:val="24"/>
          <w:szCs w:val="24"/>
          <w:lang w:val="en-US"/>
        </w:rPr>
        <w:t xml:space="preserve"> yang dimaksud.</w:t>
      </w:r>
    </w:p>
    <w:p w14:paraId="01946472" w14:textId="77777777" w:rsidR="001C2009" w:rsidRPr="008C111A" w:rsidRDefault="001C2009">
      <w:pPr>
        <w:tabs>
          <w:tab w:val="left" w:pos="1134"/>
        </w:tabs>
        <w:spacing w:after="0" w:line="240" w:lineRule="auto"/>
        <w:contextualSpacing/>
        <w:jc w:val="both"/>
        <w:rPr>
          <w:rFonts w:ascii="Arial Narrow" w:eastAsia="Calibri" w:hAnsi="Arial Narrow"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1C2009" w:rsidRPr="008C111A" w14:paraId="4A79CC4F" w14:textId="77777777" w:rsidTr="00C11022">
        <w:tc>
          <w:tcPr>
            <w:tcW w:w="9639" w:type="dxa"/>
            <w:shd w:val="clear" w:color="auto" w:fill="D9D9D9"/>
          </w:tcPr>
          <w:p w14:paraId="34DE2D3A" w14:textId="77777777" w:rsidR="001C2009" w:rsidRPr="008C111A" w:rsidRDefault="001C2009">
            <w:pPr>
              <w:keepNext/>
              <w:keepLines/>
              <w:numPr>
                <w:ilvl w:val="0"/>
                <w:numId w:val="58"/>
              </w:numPr>
              <w:tabs>
                <w:tab w:val="left" w:pos="604"/>
              </w:tabs>
              <w:ind w:left="604" w:hanging="567"/>
              <w:contextualSpacing/>
              <w:outlineLvl w:val="0"/>
              <w:rPr>
                <w:rFonts w:ascii="Arial Narrow" w:hAnsi="Arial Narrow" w:cs="Arial"/>
                <w:b/>
                <w:sz w:val="24"/>
                <w:szCs w:val="24"/>
              </w:rPr>
            </w:pPr>
            <w:bookmarkStart w:id="20" w:name="_Toc514416409"/>
            <w:r w:rsidRPr="008C111A">
              <w:rPr>
                <w:rFonts w:ascii="Arial Narrow" w:eastAsia="Calibri" w:hAnsi="Arial Narrow" w:cs="Arial"/>
                <w:b/>
                <w:sz w:val="24"/>
                <w:szCs w:val="24"/>
              </w:rPr>
              <w:t>Persyaratan</w:t>
            </w:r>
            <w:bookmarkEnd w:id="20"/>
          </w:p>
        </w:tc>
      </w:tr>
    </w:tbl>
    <w:p w14:paraId="0EFF3DBA" w14:textId="32A53E2D" w:rsidR="006718FB" w:rsidRPr="008C111A" w:rsidRDefault="008C111A" w:rsidP="006718FB">
      <w:pPr>
        <w:tabs>
          <w:tab w:val="left" w:pos="709"/>
        </w:tabs>
        <w:spacing w:after="0" w:line="240" w:lineRule="auto"/>
        <w:contextualSpacing/>
        <w:jc w:val="both"/>
        <w:rPr>
          <w:rFonts w:ascii="Arial Narrow" w:hAnsi="Arial Narrow" w:cs="Arial"/>
          <w:i/>
          <w:sz w:val="24"/>
          <w:szCs w:val="24"/>
          <w:lang w:val="en-GB"/>
        </w:rPr>
      </w:pPr>
      <w:bookmarkStart w:id="21" w:name="_Toc469599893"/>
      <w:r w:rsidRPr="008C111A">
        <w:rPr>
          <w:rFonts w:ascii="Arial Narrow" w:eastAsia="Calibri" w:hAnsi="Arial Narrow" w:cs="Times New Roman"/>
          <w:sz w:val="24"/>
          <w:szCs w:val="24"/>
          <w:lang w:val="en-US"/>
        </w:rPr>
        <w:t xml:space="preserve"> </w:t>
      </w:r>
    </w:p>
    <w:p w14:paraId="275B6C83" w14:textId="230EAFA7" w:rsidR="006718FB" w:rsidRPr="008C111A" w:rsidRDefault="006718FB" w:rsidP="006718FB">
      <w:pPr>
        <w:pStyle w:val="ListParagraph"/>
        <w:numPr>
          <w:ilvl w:val="1"/>
          <w:numId w:val="109"/>
        </w:numPr>
        <w:tabs>
          <w:tab w:val="left" w:pos="709"/>
        </w:tabs>
        <w:spacing w:after="0" w:line="240" w:lineRule="auto"/>
        <w:ind w:hanging="927"/>
        <w:jc w:val="both"/>
        <w:rPr>
          <w:rFonts w:ascii="Arial Narrow" w:hAnsi="Arial Narrow" w:cs="Arial"/>
          <w:b/>
          <w:sz w:val="24"/>
          <w:szCs w:val="24"/>
          <w:lang w:val="en-GB"/>
        </w:rPr>
      </w:pPr>
      <w:r w:rsidRPr="008C111A">
        <w:rPr>
          <w:rFonts w:ascii="Arial Narrow" w:hAnsi="Arial Narrow" w:cs="Arial"/>
          <w:b/>
          <w:sz w:val="24"/>
          <w:szCs w:val="24"/>
        </w:rPr>
        <w:t>Pengusul dan Manuskrip</w:t>
      </w:r>
    </w:p>
    <w:p w14:paraId="649EE881" w14:textId="1CB91524" w:rsidR="00FF404D" w:rsidRPr="008C111A" w:rsidRDefault="00091AD9" w:rsidP="00C06A6B">
      <w:pPr>
        <w:pStyle w:val="ListParagraph"/>
        <w:numPr>
          <w:ilvl w:val="0"/>
          <w:numId w:val="149"/>
        </w:numPr>
        <w:tabs>
          <w:tab w:val="left" w:pos="1134"/>
        </w:tabs>
        <w:spacing w:after="0" w:line="240" w:lineRule="auto"/>
        <w:ind w:left="1134" w:hanging="425"/>
        <w:jc w:val="both"/>
        <w:rPr>
          <w:rFonts w:ascii="Arial Narrow" w:eastAsia="Calibri" w:hAnsi="Arial Narrow" w:cs="Times New Roman"/>
          <w:sz w:val="24"/>
          <w:szCs w:val="24"/>
          <w:lang w:val="en-ID"/>
        </w:rPr>
      </w:pPr>
      <w:r w:rsidRPr="008C111A">
        <w:rPr>
          <w:rFonts w:ascii="Arial Narrow" w:eastAsia="Calibri" w:hAnsi="Arial Narrow" w:cs="Times New Roman"/>
          <w:sz w:val="24"/>
          <w:szCs w:val="24"/>
          <w:lang w:val="en-ID"/>
        </w:rPr>
        <w:t xml:space="preserve">Pengusul adalah dosen UI atau Universitas Mitra </w:t>
      </w:r>
      <w:r w:rsidR="000E2524">
        <w:rPr>
          <w:rFonts w:ascii="Arial Narrow" w:eastAsia="Calibri" w:hAnsi="Arial Narrow" w:cs="Times New Roman"/>
          <w:sz w:val="24"/>
          <w:szCs w:val="24"/>
          <w:lang w:val="en-ID"/>
        </w:rPr>
        <w:t xml:space="preserve">Dalam Negeri </w:t>
      </w:r>
      <w:r w:rsidRPr="008C111A">
        <w:rPr>
          <w:rFonts w:ascii="Arial Narrow" w:eastAsia="Calibri" w:hAnsi="Arial Narrow" w:cs="Times New Roman"/>
          <w:sz w:val="24"/>
          <w:szCs w:val="24"/>
          <w:lang w:val="en-ID"/>
        </w:rPr>
        <w:t>SMART CITY</w:t>
      </w:r>
      <w:r w:rsidR="00FF404D" w:rsidRPr="008C111A">
        <w:rPr>
          <w:rFonts w:ascii="Arial Narrow" w:eastAsia="Calibri" w:hAnsi="Arial Narrow" w:cs="Times New Roman"/>
          <w:sz w:val="24"/>
          <w:szCs w:val="24"/>
          <w:lang w:val="en-ID"/>
        </w:rPr>
        <w:t xml:space="preserve">, yaitu: </w:t>
      </w:r>
      <w:r w:rsidR="000E2524">
        <w:rPr>
          <w:rFonts w:ascii="Arial Narrow" w:eastAsia="Calibri" w:hAnsi="Arial Narrow" w:cs="Calibri"/>
          <w:sz w:val="24"/>
          <w:szCs w:val="24"/>
        </w:rPr>
        <w:t>UNSRI, UNPAD, UNDIP, dan UNUD</w:t>
      </w:r>
      <w:r w:rsidR="00175509">
        <w:rPr>
          <w:rFonts w:ascii="Arial Narrow" w:eastAsia="Calibri" w:hAnsi="Arial Narrow" w:cs="Calibri"/>
          <w:sz w:val="24"/>
          <w:szCs w:val="24"/>
        </w:rPr>
        <w:t>.</w:t>
      </w:r>
    </w:p>
    <w:p w14:paraId="6F25C4EA" w14:textId="041B08F1" w:rsidR="00FF404D" w:rsidRPr="008C111A" w:rsidRDefault="00091AD9" w:rsidP="00C06A6B">
      <w:pPr>
        <w:pStyle w:val="ListParagraph"/>
        <w:numPr>
          <w:ilvl w:val="0"/>
          <w:numId w:val="149"/>
        </w:numPr>
        <w:tabs>
          <w:tab w:val="left" w:pos="1134"/>
        </w:tabs>
        <w:spacing w:after="0" w:line="240" w:lineRule="auto"/>
        <w:ind w:left="1134" w:hanging="425"/>
        <w:jc w:val="both"/>
        <w:rPr>
          <w:rFonts w:ascii="Arial Narrow" w:eastAsia="Calibri" w:hAnsi="Arial Narrow" w:cs="Times New Roman"/>
          <w:sz w:val="24"/>
          <w:szCs w:val="24"/>
          <w:lang w:val="en-ID"/>
        </w:rPr>
      </w:pPr>
      <w:r w:rsidRPr="008C111A">
        <w:rPr>
          <w:rFonts w:ascii="Arial Narrow" w:eastAsia="Calibri" w:hAnsi="Arial Narrow" w:cs="Times New Roman"/>
          <w:sz w:val="24"/>
          <w:szCs w:val="24"/>
          <w:lang w:val="en-ID"/>
        </w:rPr>
        <w:t xml:space="preserve">Mencantumkan </w:t>
      </w:r>
      <w:r w:rsidRPr="008C111A">
        <w:rPr>
          <w:rFonts w:ascii="Arial Narrow" w:eastAsia="Calibri" w:hAnsi="Arial Narrow" w:cs="Times New Roman"/>
          <w:i/>
          <w:iCs/>
          <w:sz w:val="24"/>
          <w:szCs w:val="24"/>
          <w:lang w:val="en-ID"/>
        </w:rPr>
        <w:t xml:space="preserve">acknowledgement </w:t>
      </w:r>
      <w:r w:rsidRPr="008C111A">
        <w:rPr>
          <w:rFonts w:ascii="Arial Narrow" w:eastAsia="Calibri" w:hAnsi="Arial Narrow" w:cs="Times New Roman"/>
          <w:sz w:val="24"/>
          <w:szCs w:val="24"/>
          <w:lang w:val="en-ID"/>
        </w:rPr>
        <w:t xml:space="preserve">sesuai </w:t>
      </w:r>
      <w:r w:rsidR="00175509">
        <w:rPr>
          <w:rFonts w:ascii="Arial Narrow" w:eastAsia="Calibri" w:hAnsi="Arial Narrow" w:cs="Times New Roman"/>
          <w:sz w:val="24"/>
          <w:szCs w:val="24"/>
          <w:lang w:val="en-ID"/>
        </w:rPr>
        <w:t>panduan.</w:t>
      </w:r>
    </w:p>
    <w:p w14:paraId="41B0C193" w14:textId="4DE7D24D" w:rsidR="00FF404D" w:rsidRPr="008C111A" w:rsidRDefault="00091AD9" w:rsidP="00C06A6B">
      <w:pPr>
        <w:pStyle w:val="ListParagraph"/>
        <w:numPr>
          <w:ilvl w:val="0"/>
          <w:numId w:val="149"/>
        </w:numPr>
        <w:tabs>
          <w:tab w:val="left" w:pos="1134"/>
        </w:tabs>
        <w:spacing w:after="0" w:line="240" w:lineRule="auto"/>
        <w:ind w:left="1134" w:hanging="425"/>
        <w:jc w:val="both"/>
        <w:rPr>
          <w:rFonts w:ascii="Arial Narrow" w:eastAsia="Calibri" w:hAnsi="Arial Narrow" w:cs="Times New Roman"/>
          <w:sz w:val="24"/>
          <w:szCs w:val="24"/>
          <w:lang w:val="en-ID"/>
        </w:rPr>
      </w:pPr>
      <w:r w:rsidRPr="008C111A">
        <w:rPr>
          <w:rFonts w:ascii="Arial Narrow" w:eastAsia="Calibri" w:hAnsi="Arial Narrow" w:cs="Times New Roman"/>
          <w:sz w:val="24"/>
          <w:szCs w:val="24"/>
          <w:lang w:val="en-ID"/>
        </w:rPr>
        <w:t>Memiliki manuskrip yang telah diterima atau sedang d</w:t>
      </w:r>
      <w:r w:rsidR="00FF404D" w:rsidRPr="008C111A">
        <w:rPr>
          <w:rFonts w:ascii="Arial Narrow" w:eastAsia="Calibri" w:hAnsi="Arial Narrow" w:cs="Times New Roman"/>
          <w:sz w:val="24"/>
          <w:szCs w:val="24"/>
          <w:lang w:val="en-ID"/>
        </w:rPr>
        <w:t>iproses untuk diterbitkan dalam buku ber-ISBN</w:t>
      </w:r>
      <w:r w:rsidR="00175509">
        <w:rPr>
          <w:rFonts w:ascii="Arial Narrow" w:eastAsia="Calibri" w:hAnsi="Arial Narrow" w:cs="Times New Roman"/>
          <w:sz w:val="24"/>
          <w:szCs w:val="24"/>
          <w:lang w:val="en-ID"/>
        </w:rPr>
        <w:t xml:space="preserve"> </w:t>
      </w:r>
      <w:r w:rsidR="00FF404D" w:rsidRPr="008C111A">
        <w:rPr>
          <w:rFonts w:ascii="Arial Narrow" w:eastAsia="Calibri" w:hAnsi="Arial Narrow" w:cs="Times New Roman"/>
          <w:b/>
          <w:sz w:val="24"/>
          <w:szCs w:val="24"/>
          <w:lang w:val="en-ID"/>
        </w:rPr>
        <w:t>/</w:t>
      </w:r>
      <w:r w:rsidR="00175509">
        <w:rPr>
          <w:rFonts w:ascii="Arial Narrow" w:eastAsia="Calibri" w:hAnsi="Arial Narrow" w:cs="Times New Roman"/>
          <w:b/>
          <w:sz w:val="24"/>
          <w:szCs w:val="24"/>
          <w:lang w:val="en-ID"/>
        </w:rPr>
        <w:t xml:space="preserve"> </w:t>
      </w:r>
      <w:r w:rsidRPr="008C111A">
        <w:rPr>
          <w:rFonts w:ascii="Arial Narrow" w:eastAsia="Calibri" w:hAnsi="Arial Narrow" w:cs="Times New Roman"/>
          <w:sz w:val="24"/>
          <w:szCs w:val="24"/>
          <w:lang w:val="en-ID"/>
        </w:rPr>
        <w:t>jurnal terindeks Scopus</w:t>
      </w:r>
      <w:r w:rsidR="00FF404D" w:rsidRPr="008C111A">
        <w:rPr>
          <w:rFonts w:ascii="Arial Narrow" w:eastAsia="Calibri" w:hAnsi="Arial Narrow" w:cs="Times New Roman"/>
          <w:b/>
          <w:bCs/>
          <w:sz w:val="24"/>
          <w:szCs w:val="24"/>
          <w:lang w:val="en-ID"/>
        </w:rPr>
        <w:t xml:space="preserve"> / </w:t>
      </w:r>
      <w:r w:rsidRPr="008C111A">
        <w:rPr>
          <w:rFonts w:ascii="Arial Narrow" w:eastAsia="Calibri" w:hAnsi="Arial Narrow" w:cs="Times New Roman"/>
          <w:sz w:val="24"/>
          <w:szCs w:val="24"/>
          <w:lang w:val="en-ID"/>
        </w:rPr>
        <w:t>prosiding (</w:t>
      </w:r>
      <w:r w:rsidRPr="008C111A">
        <w:rPr>
          <w:rFonts w:ascii="Arial Narrow" w:eastAsia="Calibri" w:hAnsi="Arial Narrow" w:cs="Times New Roman"/>
          <w:i/>
          <w:iCs/>
          <w:sz w:val="24"/>
          <w:szCs w:val="24"/>
          <w:lang w:val="en-ID"/>
        </w:rPr>
        <w:t>full paper</w:t>
      </w:r>
      <w:r w:rsidR="00175509">
        <w:rPr>
          <w:rFonts w:ascii="Arial Narrow" w:eastAsia="Calibri" w:hAnsi="Arial Narrow" w:cs="Times New Roman"/>
          <w:sz w:val="24"/>
          <w:szCs w:val="24"/>
          <w:lang w:val="en-ID"/>
        </w:rPr>
        <w:t xml:space="preserve">) terindeks Scopus, </w:t>
      </w:r>
      <w:r w:rsidR="00FF404D" w:rsidRPr="008C111A">
        <w:rPr>
          <w:rFonts w:ascii="Arial Narrow" w:eastAsia="Calibri" w:hAnsi="Arial Narrow" w:cs="Calibri"/>
          <w:color w:val="000000"/>
          <w:sz w:val="24"/>
          <w:szCs w:val="24"/>
          <w:lang w:val="en-GB" w:eastAsia="id-ID"/>
        </w:rPr>
        <w:t xml:space="preserve">dibuktikan dengan konfirmasi </w:t>
      </w:r>
      <w:r w:rsidR="00FF404D" w:rsidRPr="008C111A">
        <w:rPr>
          <w:rFonts w:ascii="Arial Narrow" w:eastAsia="Calibri" w:hAnsi="Arial Narrow" w:cs="Arial"/>
          <w:color w:val="000000"/>
          <w:sz w:val="24"/>
          <w:szCs w:val="24"/>
        </w:rPr>
        <w:t>penerimaan manuskrip untuk</w:t>
      </w:r>
      <w:r w:rsidR="000E2524">
        <w:rPr>
          <w:rFonts w:ascii="Arial Narrow" w:eastAsia="Calibri" w:hAnsi="Arial Narrow" w:cs="Arial"/>
          <w:color w:val="000000"/>
          <w:sz w:val="24"/>
          <w:szCs w:val="24"/>
        </w:rPr>
        <w:t xml:space="preserve"> </w:t>
      </w:r>
      <w:r w:rsidR="00FF404D" w:rsidRPr="008C111A">
        <w:rPr>
          <w:rFonts w:ascii="Arial Narrow" w:eastAsia="Calibri" w:hAnsi="Arial Narrow" w:cs="Arial"/>
          <w:color w:val="000000"/>
          <w:sz w:val="24"/>
          <w:szCs w:val="24"/>
        </w:rPr>
        <w:t>publikasi (</w:t>
      </w:r>
      <w:r w:rsidR="00FF404D" w:rsidRPr="008C111A">
        <w:rPr>
          <w:rFonts w:ascii="Arial Narrow" w:eastAsia="Calibri" w:hAnsi="Arial Narrow" w:cs="Arial"/>
          <w:i/>
          <w:color w:val="000000"/>
          <w:sz w:val="24"/>
          <w:szCs w:val="24"/>
        </w:rPr>
        <w:t>paper accepted for publication</w:t>
      </w:r>
      <w:r w:rsidR="00FF404D" w:rsidRPr="008C111A">
        <w:rPr>
          <w:rFonts w:ascii="Arial Narrow" w:eastAsia="Calibri" w:hAnsi="Arial Narrow" w:cs="Arial"/>
          <w:color w:val="000000"/>
          <w:sz w:val="24"/>
          <w:szCs w:val="24"/>
        </w:rPr>
        <w:t>) dari penerbit</w:t>
      </w:r>
      <w:r w:rsidR="00175509">
        <w:rPr>
          <w:rFonts w:ascii="Arial Narrow" w:eastAsia="Calibri" w:hAnsi="Arial Narrow" w:cs="Times New Roman"/>
          <w:sz w:val="24"/>
          <w:szCs w:val="24"/>
          <w:lang w:val="en-ID"/>
        </w:rPr>
        <w:t>.</w:t>
      </w:r>
    </w:p>
    <w:p w14:paraId="3C6B1431" w14:textId="11645D2F" w:rsidR="00FF404D" w:rsidRPr="008C111A" w:rsidRDefault="00FF404D" w:rsidP="00C06A6B">
      <w:pPr>
        <w:pStyle w:val="ListParagraph"/>
        <w:numPr>
          <w:ilvl w:val="0"/>
          <w:numId w:val="149"/>
        </w:numPr>
        <w:tabs>
          <w:tab w:val="left" w:pos="1134"/>
        </w:tabs>
        <w:spacing w:after="0" w:line="240" w:lineRule="auto"/>
        <w:ind w:left="1134" w:hanging="425"/>
        <w:jc w:val="both"/>
        <w:rPr>
          <w:rFonts w:ascii="Arial Narrow" w:eastAsia="Calibri" w:hAnsi="Arial Narrow" w:cs="Times New Roman"/>
          <w:sz w:val="24"/>
          <w:szCs w:val="24"/>
          <w:lang w:val="en-ID"/>
        </w:rPr>
      </w:pPr>
      <w:r w:rsidRPr="008C111A">
        <w:rPr>
          <w:rFonts w:ascii="Arial Narrow" w:eastAsia="Calibri" w:hAnsi="Arial Narrow" w:cs="Times New Roman"/>
          <w:sz w:val="24"/>
          <w:szCs w:val="24"/>
          <w:lang w:val="en-ID"/>
        </w:rPr>
        <w:t>Manuskrip tersebut bebas plagiarisme (dibuktikan dengan laporan Turnitin atau Ithenticate)</w:t>
      </w:r>
      <w:r w:rsidR="00175509">
        <w:rPr>
          <w:rFonts w:ascii="Arial Narrow" w:eastAsia="Calibri" w:hAnsi="Arial Narrow" w:cs="Times New Roman"/>
          <w:sz w:val="24"/>
          <w:szCs w:val="24"/>
          <w:lang w:val="en-ID"/>
        </w:rPr>
        <w:t>.</w:t>
      </w:r>
    </w:p>
    <w:p w14:paraId="4E94A553" w14:textId="603A35F2" w:rsidR="00FF404D" w:rsidRDefault="00FF404D" w:rsidP="00C06A6B">
      <w:pPr>
        <w:pStyle w:val="ListParagraph"/>
        <w:numPr>
          <w:ilvl w:val="0"/>
          <w:numId w:val="149"/>
        </w:numPr>
        <w:tabs>
          <w:tab w:val="left" w:pos="1134"/>
        </w:tabs>
        <w:spacing w:after="0" w:line="240" w:lineRule="auto"/>
        <w:ind w:left="1134" w:hanging="425"/>
        <w:jc w:val="both"/>
        <w:rPr>
          <w:rFonts w:ascii="Arial Narrow" w:eastAsia="Calibri" w:hAnsi="Arial Narrow" w:cs="Times New Roman"/>
          <w:sz w:val="24"/>
          <w:szCs w:val="24"/>
          <w:lang w:val="en-ID"/>
        </w:rPr>
      </w:pPr>
      <w:r w:rsidRPr="008C111A">
        <w:rPr>
          <w:rFonts w:ascii="Arial Narrow" w:eastAsia="Calibri" w:hAnsi="Arial Narrow" w:cs="Times New Roman"/>
          <w:sz w:val="24"/>
          <w:szCs w:val="24"/>
          <w:lang w:val="en-ID"/>
        </w:rPr>
        <w:t>Manuskrip tersebut bukan merupakan keluaran wajib dari skema pendanaan subsidi</w:t>
      </w:r>
      <w:r w:rsidR="000E2524">
        <w:rPr>
          <w:rFonts w:ascii="Arial Narrow" w:eastAsia="Calibri" w:hAnsi="Arial Narrow" w:cs="Times New Roman"/>
          <w:sz w:val="24"/>
          <w:szCs w:val="24"/>
          <w:lang w:val="en-ID"/>
        </w:rPr>
        <w:t xml:space="preserve"> </w:t>
      </w:r>
      <w:r w:rsidRPr="00C06A6B">
        <w:rPr>
          <w:rFonts w:ascii="Arial Narrow" w:eastAsia="Calibri" w:hAnsi="Arial Narrow" w:cs="Times New Roman"/>
          <w:b/>
          <w:sz w:val="24"/>
          <w:szCs w:val="24"/>
          <w:lang w:val="en-ID"/>
        </w:rPr>
        <w:t>/</w:t>
      </w:r>
      <w:r w:rsidR="000E2524">
        <w:rPr>
          <w:rFonts w:ascii="Arial Narrow" w:eastAsia="Calibri" w:hAnsi="Arial Narrow" w:cs="Times New Roman"/>
          <w:sz w:val="24"/>
          <w:szCs w:val="24"/>
          <w:lang w:val="en-ID"/>
        </w:rPr>
        <w:t xml:space="preserve"> </w:t>
      </w:r>
      <w:r w:rsidRPr="008C111A">
        <w:rPr>
          <w:rFonts w:ascii="Arial Narrow" w:eastAsia="Calibri" w:hAnsi="Arial Narrow" w:cs="Times New Roman"/>
          <w:sz w:val="24"/>
          <w:szCs w:val="24"/>
          <w:lang w:val="en-ID"/>
        </w:rPr>
        <w:t>insentif</w:t>
      </w:r>
      <w:r w:rsidR="000E2524">
        <w:rPr>
          <w:rFonts w:ascii="Arial Narrow" w:eastAsia="Calibri" w:hAnsi="Arial Narrow" w:cs="Times New Roman"/>
          <w:sz w:val="24"/>
          <w:szCs w:val="24"/>
          <w:lang w:val="en-ID"/>
        </w:rPr>
        <w:t xml:space="preserve"> </w:t>
      </w:r>
      <w:r w:rsidRPr="00C06A6B">
        <w:rPr>
          <w:rFonts w:ascii="Arial Narrow" w:eastAsia="Calibri" w:hAnsi="Arial Narrow" w:cs="Times New Roman"/>
          <w:b/>
          <w:sz w:val="24"/>
          <w:szCs w:val="24"/>
          <w:lang w:val="en-ID"/>
        </w:rPr>
        <w:t>/</w:t>
      </w:r>
      <w:r w:rsidR="000E2524" w:rsidRPr="00C06A6B">
        <w:rPr>
          <w:rFonts w:ascii="Arial Narrow" w:eastAsia="Calibri" w:hAnsi="Arial Narrow" w:cs="Times New Roman"/>
          <w:b/>
          <w:sz w:val="24"/>
          <w:szCs w:val="24"/>
          <w:lang w:val="en-ID"/>
        </w:rPr>
        <w:t xml:space="preserve"> </w:t>
      </w:r>
      <w:r w:rsidRPr="008C111A">
        <w:rPr>
          <w:rFonts w:ascii="Arial Narrow" w:eastAsia="Calibri" w:hAnsi="Arial Narrow" w:cs="Times New Roman"/>
          <w:sz w:val="24"/>
          <w:szCs w:val="24"/>
          <w:lang w:val="en-ID"/>
        </w:rPr>
        <w:t>hibah lain</w:t>
      </w:r>
      <w:r w:rsidR="00175509">
        <w:rPr>
          <w:rFonts w:ascii="Arial Narrow" w:eastAsia="Calibri" w:hAnsi="Arial Narrow" w:cs="Times New Roman"/>
          <w:sz w:val="24"/>
          <w:szCs w:val="24"/>
          <w:lang w:val="en-ID"/>
        </w:rPr>
        <w:t>.</w:t>
      </w:r>
    </w:p>
    <w:p w14:paraId="34346FC3" w14:textId="753EEC4F" w:rsidR="00C06A6B" w:rsidRPr="008C111A" w:rsidRDefault="00C06A6B" w:rsidP="00C06A6B">
      <w:pPr>
        <w:pStyle w:val="ListParagraph"/>
        <w:numPr>
          <w:ilvl w:val="0"/>
          <w:numId w:val="149"/>
        </w:numPr>
        <w:tabs>
          <w:tab w:val="left" w:pos="1134"/>
        </w:tabs>
        <w:spacing w:after="0" w:line="240" w:lineRule="auto"/>
        <w:ind w:left="1134" w:hanging="425"/>
        <w:jc w:val="both"/>
        <w:rPr>
          <w:rFonts w:ascii="Arial Narrow" w:eastAsia="Calibri" w:hAnsi="Arial Narrow" w:cs="Times New Roman"/>
          <w:sz w:val="24"/>
          <w:szCs w:val="24"/>
          <w:lang w:val="en-ID"/>
        </w:rPr>
      </w:pPr>
      <w:r>
        <w:rPr>
          <w:rFonts w:ascii="Arial Narrow" w:eastAsia="Calibri" w:hAnsi="Arial Narrow" w:cs="Times New Roman"/>
          <w:sz w:val="24"/>
          <w:szCs w:val="24"/>
          <w:lang w:val="en-ID"/>
        </w:rPr>
        <w:t xml:space="preserve">Manuskrip tersebut sesuai dengan </w:t>
      </w:r>
      <w:r w:rsidRPr="008C111A">
        <w:rPr>
          <w:rFonts w:ascii="Arial Narrow" w:eastAsia="Calibri" w:hAnsi="Arial Narrow" w:cs="Arial"/>
          <w:sz w:val="24"/>
          <w:szCs w:val="24"/>
        </w:rPr>
        <w:t>tema dan topik strategis SMART CITY</w:t>
      </w:r>
      <w:r>
        <w:rPr>
          <w:rFonts w:ascii="Arial Narrow" w:eastAsia="Calibri" w:hAnsi="Arial Narrow" w:cs="Arial"/>
          <w:sz w:val="24"/>
          <w:szCs w:val="24"/>
        </w:rPr>
        <w:t>.</w:t>
      </w:r>
    </w:p>
    <w:p w14:paraId="2DE39830" w14:textId="48A61140" w:rsidR="006718FB" w:rsidRPr="008C111A" w:rsidRDefault="006718FB" w:rsidP="00C06A6B">
      <w:pPr>
        <w:pStyle w:val="ListParagraph"/>
        <w:numPr>
          <w:ilvl w:val="0"/>
          <w:numId w:val="149"/>
        </w:numPr>
        <w:tabs>
          <w:tab w:val="left" w:pos="1134"/>
        </w:tabs>
        <w:spacing w:after="0" w:line="240" w:lineRule="auto"/>
        <w:ind w:left="1134" w:hanging="425"/>
        <w:jc w:val="both"/>
        <w:rPr>
          <w:rFonts w:ascii="Arial Narrow" w:eastAsia="Calibri" w:hAnsi="Arial Narrow" w:cs="Times New Roman"/>
          <w:sz w:val="24"/>
          <w:szCs w:val="24"/>
          <w:lang w:val="en-ID"/>
        </w:rPr>
      </w:pPr>
      <w:r w:rsidRPr="008C111A">
        <w:rPr>
          <w:rFonts w:ascii="Arial Narrow" w:eastAsia="Calibri" w:hAnsi="Arial Narrow" w:cs="Times New Roman"/>
          <w:sz w:val="24"/>
          <w:szCs w:val="24"/>
          <w:lang w:val="en-ID"/>
        </w:rPr>
        <w:t>Satu judul manuskrip hanya bisa diklaim oleh satu pengusul</w:t>
      </w:r>
      <w:r w:rsidR="00175509">
        <w:rPr>
          <w:rFonts w:ascii="Arial Narrow" w:eastAsia="Calibri" w:hAnsi="Arial Narrow" w:cs="Times New Roman"/>
          <w:sz w:val="24"/>
          <w:szCs w:val="24"/>
          <w:lang w:val="en-ID"/>
        </w:rPr>
        <w:t>.</w:t>
      </w:r>
    </w:p>
    <w:p w14:paraId="6F4BB3E0" w14:textId="5AA67B6D" w:rsidR="006718FB" w:rsidRPr="008C111A" w:rsidRDefault="006718FB" w:rsidP="00C06A6B">
      <w:pPr>
        <w:pStyle w:val="ListParagraph"/>
        <w:numPr>
          <w:ilvl w:val="0"/>
          <w:numId w:val="149"/>
        </w:numPr>
        <w:tabs>
          <w:tab w:val="left" w:pos="1134"/>
        </w:tabs>
        <w:spacing w:after="0" w:line="240" w:lineRule="auto"/>
        <w:ind w:left="1134" w:hanging="425"/>
        <w:jc w:val="both"/>
        <w:rPr>
          <w:rFonts w:ascii="Arial Narrow" w:eastAsia="Calibri" w:hAnsi="Arial Narrow" w:cs="Times New Roman"/>
          <w:sz w:val="24"/>
          <w:szCs w:val="24"/>
          <w:lang w:val="en-ID"/>
        </w:rPr>
      </w:pPr>
      <w:r w:rsidRPr="008C111A">
        <w:rPr>
          <w:rFonts w:ascii="Arial Narrow" w:eastAsia="Calibri" w:hAnsi="Arial Narrow" w:cs="Arial"/>
          <w:sz w:val="24"/>
          <w:szCs w:val="24"/>
        </w:rPr>
        <w:t xml:space="preserve">Prioritas bagi manuskrip yang </w:t>
      </w:r>
      <w:r w:rsidRPr="008C111A">
        <w:rPr>
          <w:rFonts w:ascii="Arial Narrow" w:eastAsia="Calibri" w:hAnsi="Arial Narrow" w:cs="Times New Roman"/>
          <w:sz w:val="24"/>
          <w:szCs w:val="24"/>
          <w:lang w:val="en-ID"/>
        </w:rPr>
        <w:t>melibatkan peneliti perempuan.</w:t>
      </w:r>
    </w:p>
    <w:p w14:paraId="143D3ADF" w14:textId="057A0499" w:rsidR="002D689D" w:rsidRPr="008C111A" w:rsidRDefault="002D689D">
      <w:pPr>
        <w:tabs>
          <w:tab w:val="left" w:pos="709"/>
        </w:tabs>
        <w:spacing w:after="0" w:line="240" w:lineRule="auto"/>
        <w:contextualSpacing/>
        <w:jc w:val="both"/>
        <w:rPr>
          <w:rFonts w:ascii="Arial Narrow" w:hAnsi="Arial Narrow" w:cs="Arial"/>
          <w:i/>
          <w:sz w:val="24"/>
          <w:szCs w:val="24"/>
          <w:lang w:val="en-GB"/>
        </w:rPr>
      </w:pPr>
    </w:p>
    <w:p w14:paraId="0C0841B9" w14:textId="3A6F3152" w:rsidR="002D689D" w:rsidRPr="008C111A" w:rsidRDefault="002D689D" w:rsidP="003D6197">
      <w:pPr>
        <w:pStyle w:val="ListParagraph"/>
        <w:numPr>
          <w:ilvl w:val="1"/>
          <w:numId w:val="109"/>
        </w:numPr>
        <w:tabs>
          <w:tab w:val="left" w:pos="709"/>
        </w:tabs>
        <w:spacing w:after="0" w:line="240" w:lineRule="auto"/>
        <w:ind w:hanging="927"/>
        <w:jc w:val="both"/>
        <w:rPr>
          <w:rFonts w:ascii="Arial Narrow" w:hAnsi="Arial Narrow" w:cs="Arial"/>
          <w:b/>
          <w:sz w:val="24"/>
          <w:szCs w:val="24"/>
          <w:lang w:val="en-GB"/>
        </w:rPr>
      </w:pPr>
      <w:r w:rsidRPr="008C111A">
        <w:rPr>
          <w:rFonts w:ascii="Arial Narrow" w:hAnsi="Arial Narrow" w:cs="Arial"/>
          <w:b/>
          <w:sz w:val="24"/>
          <w:szCs w:val="24"/>
        </w:rPr>
        <w:t>Pendaftaran</w:t>
      </w:r>
    </w:p>
    <w:p w14:paraId="01B6CED9" w14:textId="23D909E7" w:rsidR="0076608F" w:rsidRPr="008C111A" w:rsidRDefault="002D689D" w:rsidP="00C06A6B">
      <w:pPr>
        <w:pStyle w:val="ListParagraph"/>
        <w:numPr>
          <w:ilvl w:val="0"/>
          <w:numId w:val="62"/>
        </w:numPr>
        <w:tabs>
          <w:tab w:val="left" w:pos="9639"/>
        </w:tabs>
        <w:spacing w:after="0" w:line="240" w:lineRule="auto"/>
        <w:ind w:left="1134" w:hanging="425"/>
        <w:jc w:val="both"/>
        <w:rPr>
          <w:rFonts w:ascii="Arial Narrow" w:eastAsia="Calibri" w:hAnsi="Arial Narrow" w:cs="Arial"/>
          <w:sz w:val="24"/>
          <w:szCs w:val="24"/>
          <w:lang w:val="en-GB"/>
        </w:rPr>
      </w:pPr>
      <w:r w:rsidRPr="008C111A">
        <w:rPr>
          <w:rFonts w:ascii="Arial Narrow" w:eastAsia="Calibri" w:hAnsi="Arial Narrow" w:cs="Arial"/>
          <w:sz w:val="24"/>
          <w:szCs w:val="24"/>
        </w:rPr>
        <w:t xml:space="preserve">Pendaftaran </w:t>
      </w:r>
      <w:r w:rsidRPr="008C111A">
        <w:rPr>
          <w:rFonts w:ascii="Arial Narrow" w:eastAsia="Calibri" w:hAnsi="Arial Narrow" w:cs="Arial"/>
          <w:sz w:val="24"/>
          <w:szCs w:val="24"/>
          <w:lang w:val="en-GB"/>
        </w:rPr>
        <w:t xml:space="preserve">kegiatan Insentif Manuskrip - SMART CITY 2018 </w:t>
      </w:r>
      <w:r w:rsidRPr="008C111A">
        <w:rPr>
          <w:rFonts w:ascii="Arial Narrow" w:eastAsia="Calibri" w:hAnsi="Arial Narrow" w:cs="Arial"/>
          <w:sz w:val="24"/>
          <w:szCs w:val="24"/>
        </w:rPr>
        <w:t xml:space="preserve">dibuka </w:t>
      </w:r>
      <w:r w:rsidRPr="008C111A">
        <w:rPr>
          <w:rFonts w:ascii="Arial Narrow" w:eastAsia="Calibri" w:hAnsi="Arial Narrow" w:cs="Arial"/>
          <w:sz w:val="24"/>
          <w:szCs w:val="24"/>
          <w:lang w:val="en-GB"/>
        </w:rPr>
        <w:t xml:space="preserve">dari tanggal </w:t>
      </w:r>
      <w:r w:rsidR="00166AA1" w:rsidRPr="008C111A">
        <w:rPr>
          <w:rFonts w:ascii="Arial Narrow" w:eastAsia="Calibri" w:hAnsi="Arial Narrow" w:cs="Arial"/>
          <w:b/>
          <w:sz w:val="24"/>
          <w:szCs w:val="24"/>
          <w:lang w:val="en-GB"/>
        </w:rPr>
        <w:t>29 Januari sampai 28 Agustus</w:t>
      </w:r>
      <w:r w:rsidR="00986C9D">
        <w:rPr>
          <w:rFonts w:ascii="Arial Narrow" w:eastAsia="Calibri" w:hAnsi="Arial Narrow" w:cs="Arial"/>
          <w:b/>
          <w:sz w:val="24"/>
          <w:szCs w:val="24"/>
          <w:lang w:val="en-GB"/>
        </w:rPr>
        <w:t xml:space="preserve"> 2018</w:t>
      </w:r>
      <w:r w:rsidR="00166AA1" w:rsidRPr="008C111A">
        <w:rPr>
          <w:rFonts w:ascii="Arial Narrow" w:eastAsia="Calibri" w:hAnsi="Arial Narrow" w:cs="Arial"/>
          <w:sz w:val="24"/>
          <w:szCs w:val="24"/>
          <w:lang w:val="en-GB"/>
        </w:rPr>
        <w:t xml:space="preserve">, atau sampai </w:t>
      </w:r>
      <w:r w:rsidR="00166AA1" w:rsidRPr="008C111A">
        <w:rPr>
          <w:rFonts w:ascii="Arial Narrow" w:eastAsia="Calibri" w:hAnsi="Arial Narrow" w:cs="Arial"/>
          <w:sz w:val="24"/>
          <w:szCs w:val="24"/>
        </w:rPr>
        <w:t xml:space="preserve">target </w:t>
      </w:r>
      <w:r w:rsidR="00166AA1" w:rsidRPr="008C111A">
        <w:rPr>
          <w:rFonts w:ascii="Arial Narrow" w:eastAsia="Calibri" w:hAnsi="Arial Narrow" w:cs="Arial"/>
          <w:sz w:val="24"/>
          <w:szCs w:val="24"/>
          <w:lang w:val="en-GB"/>
        </w:rPr>
        <w:t>keluaran</w:t>
      </w:r>
      <w:r w:rsidR="00166AA1" w:rsidRPr="008C111A">
        <w:rPr>
          <w:rFonts w:ascii="Arial Narrow" w:eastAsia="Calibri" w:hAnsi="Arial Narrow" w:cs="Arial"/>
          <w:sz w:val="24"/>
          <w:szCs w:val="24"/>
        </w:rPr>
        <w:t xml:space="preserve"> kegiatan </w:t>
      </w:r>
      <w:r w:rsidR="008C111A">
        <w:rPr>
          <w:rFonts w:ascii="Arial Narrow" w:eastAsia="Calibri" w:hAnsi="Arial Narrow" w:cs="Arial"/>
          <w:sz w:val="24"/>
          <w:szCs w:val="24"/>
        </w:rPr>
        <w:t>ini tercapai.</w:t>
      </w:r>
    </w:p>
    <w:p w14:paraId="735D6FAF" w14:textId="64DA4590" w:rsidR="000E2524" w:rsidRPr="00427E94" w:rsidRDefault="002D689D" w:rsidP="00427E94">
      <w:pPr>
        <w:numPr>
          <w:ilvl w:val="0"/>
          <w:numId w:val="41"/>
        </w:numPr>
        <w:tabs>
          <w:tab w:val="left" w:pos="9639"/>
        </w:tabs>
        <w:spacing w:after="0" w:line="240" w:lineRule="auto"/>
        <w:ind w:left="1134" w:hanging="425"/>
        <w:contextualSpacing/>
        <w:jc w:val="both"/>
        <w:rPr>
          <w:rFonts w:ascii="Arial Narrow" w:eastAsia="Calibri" w:hAnsi="Arial Narrow" w:cs="Arial"/>
          <w:sz w:val="24"/>
          <w:szCs w:val="24"/>
          <w:lang w:val="en-GB"/>
        </w:rPr>
      </w:pPr>
      <w:r w:rsidRPr="008C111A">
        <w:rPr>
          <w:rFonts w:ascii="Arial Narrow" w:hAnsi="Arial Narrow" w:cs="Arial"/>
          <w:sz w:val="24"/>
          <w:szCs w:val="24"/>
        </w:rPr>
        <w:t xml:space="preserve">Pengusul dari UI </w:t>
      </w:r>
      <w:r w:rsidR="008D34FD" w:rsidRPr="008C111A">
        <w:rPr>
          <w:rFonts w:ascii="Arial Narrow" w:hAnsi="Arial Narrow" w:cs="Arial"/>
          <w:sz w:val="24"/>
          <w:szCs w:val="24"/>
        </w:rPr>
        <w:t>mendaftar melalui SIRIP</w:t>
      </w:r>
      <w:r w:rsidR="008D34FD" w:rsidRPr="008C111A">
        <w:rPr>
          <w:rFonts w:ascii="Arial Narrow" w:eastAsia="Calibri" w:hAnsi="Arial Narrow" w:cs="Arial"/>
          <w:sz w:val="24"/>
          <w:szCs w:val="24"/>
          <w:lang w:val="en-GB"/>
        </w:rPr>
        <w:t xml:space="preserve">. </w:t>
      </w:r>
      <w:r w:rsidRPr="008C111A">
        <w:rPr>
          <w:rFonts w:ascii="Arial Narrow" w:hAnsi="Arial Narrow" w:cs="Arial"/>
          <w:sz w:val="24"/>
          <w:szCs w:val="24"/>
        </w:rPr>
        <w:t>Pengusul dari uni</w:t>
      </w:r>
      <w:r w:rsidRPr="008C111A">
        <w:rPr>
          <w:rFonts w:ascii="Arial Narrow" w:eastAsia="Calibri" w:hAnsi="Arial Narrow" w:cs="Arial"/>
          <w:sz w:val="24"/>
          <w:szCs w:val="24"/>
        </w:rPr>
        <w:t>v</w:t>
      </w:r>
      <w:r w:rsidRPr="008C111A">
        <w:rPr>
          <w:rFonts w:ascii="Arial Narrow" w:hAnsi="Arial Narrow" w:cs="Arial"/>
          <w:sz w:val="24"/>
          <w:szCs w:val="24"/>
        </w:rPr>
        <w:t xml:space="preserve">ersitas mitra dalam negeri SMART CITY dapat mendaftar melalui </w:t>
      </w:r>
      <w:r w:rsidRPr="008C111A">
        <w:rPr>
          <w:rFonts w:ascii="Arial Narrow" w:hAnsi="Arial Narrow" w:cs="Arial"/>
          <w:i/>
          <w:sz w:val="24"/>
          <w:szCs w:val="24"/>
        </w:rPr>
        <w:t xml:space="preserve">Google Form </w:t>
      </w:r>
      <w:r w:rsidR="0076608F" w:rsidRPr="008C111A">
        <w:rPr>
          <w:rFonts w:ascii="Arial Narrow" w:hAnsi="Arial Narrow" w:cs="Arial"/>
          <w:color w:val="0070C0"/>
          <w:sz w:val="24"/>
          <w:szCs w:val="24"/>
          <w:u w:val="single"/>
        </w:rPr>
        <w:t>bit.ly/pendaftaranIM</w:t>
      </w:r>
      <w:r w:rsidRPr="008C111A">
        <w:rPr>
          <w:rFonts w:ascii="Arial Narrow" w:hAnsi="Arial Narrow" w:cs="Arial"/>
          <w:color w:val="0070C0"/>
          <w:sz w:val="24"/>
          <w:szCs w:val="24"/>
          <w:u w:val="single"/>
        </w:rPr>
        <w:t>SC2018</w:t>
      </w:r>
      <w:r w:rsidRPr="008C111A">
        <w:rPr>
          <w:rFonts w:ascii="Arial Narrow" w:hAnsi="Arial Narrow" w:cs="Arial"/>
          <w:sz w:val="24"/>
          <w:szCs w:val="24"/>
        </w:rPr>
        <w:t>. Pada kedua sistem tersebut pengusul diminta mengisi data diri dan mengunggah</w:t>
      </w:r>
      <w:r w:rsidR="008D34FD" w:rsidRPr="008C111A">
        <w:rPr>
          <w:rFonts w:ascii="Arial Narrow" w:hAnsi="Arial Narrow" w:cs="Arial"/>
          <w:i/>
          <w:sz w:val="24"/>
          <w:szCs w:val="24"/>
        </w:rPr>
        <w:t xml:space="preserve"> </w:t>
      </w:r>
      <w:r w:rsidR="003E53F9" w:rsidRPr="008C111A">
        <w:rPr>
          <w:rFonts w:ascii="Arial Narrow" w:hAnsi="Arial Narrow" w:cs="Arial"/>
          <w:sz w:val="24"/>
          <w:szCs w:val="24"/>
        </w:rPr>
        <w:t>p</w:t>
      </w:r>
      <w:r w:rsidR="008D34FD" w:rsidRPr="008C111A">
        <w:rPr>
          <w:rFonts w:ascii="Arial Narrow" w:hAnsi="Arial Narrow" w:cs="Arial"/>
          <w:sz w:val="24"/>
          <w:szCs w:val="24"/>
        </w:rPr>
        <w:t>ropos</w:t>
      </w:r>
      <w:r w:rsidR="00437624" w:rsidRPr="008C111A">
        <w:rPr>
          <w:rFonts w:ascii="Arial Narrow" w:hAnsi="Arial Narrow" w:cs="Arial"/>
          <w:sz w:val="24"/>
          <w:szCs w:val="24"/>
          <w:lang w:val="en-US"/>
        </w:rPr>
        <w:t>a</w:t>
      </w:r>
      <w:r w:rsidR="008D34FD" w:rsidRPr="008C111A">
        <w:rPr>
          <w:rFonts w:ascii="Arial Narrow" w:hAnsi="Arial Narrow" w:cs="Arial"/>
          <w:sz w:val="24"/>
          <w:szCs w:val="24"/>
        </w:rPr>
        <w:t>l</w:t>
      </w:r>
      <w:r w:rsidR="00986C9D">
        <w:rPr>
          <w:rFonts w:ascii="Arial Narrow" w:hAnsi="Arial Narrow" w:cs="Arial"/>
          <w:sz w:val="24"/>
          <w:szCs w:val="24"/>
          <w:lang w:val="en-US"/>
        </w:rPr>
        <w:t xml:space="preserve"> dalam format </w:t>
      </w:r>
      <w:r w:rsidR="00986C9D" w:rsidRPr="008C111A">
        <w:rPr>
          <w:rFonts w:ascii="Arial Narrow" w:hAnsi="Arial Narrow" w:cs="Arial"/>
          <w:i/>
          <w:sz w:val="24"/>
          <w:szCs w:val="24"/>
        </w:rPr>
        <w:t>PDF</w:t>
      </w:r>
      <w:r w:rsidR="008D34FD" w:rsidRPr="008C111A">
        <w:rPr>
          <w:rFonts w:ascii="Arial Narrow" w:hAnsi="Arial Narrow" w:cs="Arial"/>
          <w:sz w:val="24"/>
          <w:szCs w:val="24"/>
        </w:rPr>
        <w:t>.</w:t>
      </w:r>
    </w:p>
    <w:p w14:paraId="3927AE9E" w14:textId="66DDBD6E" w:rsidR="002D689D" w:rsidRPr="008C111A" w:rsidRDefault="002D689D" w:rsidP="003D6197">
      <w:pPr>
        <w:pStyle w:val="ListParagraph"/>
        <w:numPr>
          <w:ilvl w:val="1"/>
          <w:numId w:val="109"/>
        </w:numPr>
        <w:tabs>
          <w:tab w:val="left" w:pos="709"/>
        </w:tabs>
        <w:spacing w:after="0" w:line="240" w:lineRule="auto"/>
        <w:ind w:left="709" w:hanging="567"/>
        <w:jc w:val="both"/>
        <w:rPr>
          <w:rFonts w:ascii="Arial Narrow" w:hAnsi="Arial Narrow" w:cs="Arial"/>
          <w:b/>
          <w:color w:val="000000"/>
          <w:sz w:val="24"/>
          <w:szCs w:val="24"/>
        </w:rPr>
      </w:pPr>
      <w:r w:rsidRPr="008C111A">
        <w:rPr>
          <w:rFonts w:ascii="Arial Narrow" w:hAnsi="Arial Narrow" w:cs="Arial"/>
          <w:b/>
          <w:color w:val="000000"/>
          <w:sz w:val="24"/>
          <w:szCs w:val="24"/>
        </w:rPr>
        <w:lastRenderedPageBreak/>
        <w:t>Sistematika Proposal</w:t>
      </w:r>
    </w:p>
    <w:p w14:paraId="4262C135" w14:textId="71B0A5EC" w:rsidR="002D689D" w:rsidRPr="008C111A" w:rsidRDefault="002D689D" w:rsidP="008043FA">
      <w:pPr>
        <w:numPr>
          <w:ilvl w:val="0"/>
          <w:numId w:val="42"/>
        </w:numPr>
        <w:tabs>
          <w:tab w:val="left" w:pos="1134"/>
        </w:tabs>
        <w:spacing w:after="0" w:line="240" w:lineRule="auto"/>
        <w:ind w:left="1134" w:hanging="425"/>
        <w:contextualSpacing/>
        <w:jc w:val="both"/>
        <w:rPr>
          <w:rFonts w:ascii="Arial Narrow" w:eastAsia="Calibri" w:hAnsi="Arial Narrow" w:cs="Arial"/>
          <w:sz w:val="24"/>
          <w:szCs w:val="24"/>
          <w:lang w:val="en-US"/>
        </w:rPr>
      </w:pPr>
      <w:r w:rsidRPr="008C111A">
        <w:rPr>
          <w:rFonts w:ascii="Arial Narrow" w:eastAsia="Calibri" w:hAnsi="Arial Narrow" w:cs="Arial"/>
          <w:sz w:val="24"/>
          <w:szCs w:val="24"/>
          <w:lang w:val="en-US"/>
        </w:rPr>
        <w:t xml:space="preserve">Proposal </w:t>
      </w:r>
      <w:r w:rsidR="003E53F9" w:rsidRPr="008C111A">
        <w:rPr>
          <w:rFonts w:ascii="Arial Narrow" w:eastAsia="Calibri" w:hAnsi="Arial Narrow" w:cs="Arial"/>
          <w:sz w:val="24"/>
          <w:szCs w:val="24"/>
          <w:lang w:val="en-US"/>
        </w:rPr>
        <w:t>Insentif Manuskrip</w:t>
      </w:r>
      <w:r w:rsidRPr="008C111A">
        <w:rPr>
          <w:rFonts w:ascii="Arial Narrow" w:eastAsia="Calibri" w:hAnsi="Arial Narrow" w:cs="Arial"/>
          <w:sz w:val="24"/>
          <w:szCs w:val="24"/>
          <w:lang w:val="en-US"/>
        </w:rPr>
        <w:t xml:space="preserve"> - SMART CITY diketik menggunakan jenis huruf “</w:t>
      </w:r>
      <w:r w:rsidR="008043FA">
        <w:rPr>
          <w:rFonts w:ascii="Arial Narrow" w:eastAsia="Calibri" w:hAnsi="Arial Narrow" w:cs="Arial"/>
          <w:sz w:val="24"/>
          <w:szCs w:val="24"/>
          <w:lang w:val="en-US"/>
        </w:rPr>
        <w:t>Arial Narrow</w:t>
      </w:r>
      <w:r w:rsidRPr="008C111A">
        <w:rPr>
          <w:rFonts w:ascii="Arial Narrow" w:eastAsia="Calibri" w:hAnsi="Arial Narrow" w:cs="Arial"/>
          <w:sz w:val="24"/>
          <w:szCs w:val="24"/>
          <w:lang w:val="en-US"/>
        </w:rPr>
        <w:t xml:space="preserve">”, ukuran teks judul proposal 14 </w:t>
      </w:r>
      <w:r w:rsidRPr="008C111A">
        <w:rPr>
          <w:rFonts w:ascii="Arial Narrow" w:eastAsia="Calibri" w:hAnsi="Arial Narrow" w:cs="Arial"/>
          <w:i/>
          <w:sz w:val="24"/>
          <w:szCs w:val="24"/>
          <w:lang w:val="en-US"/>
        </w:rPr>
        <w:t>pt</w:t>
      </w:r>
      <w:r w:rsidRPr="008C111A">
        <w:rPr>
          <w:rFonts w:ascii="Arial Narrow" w:eastAsia="Calibri" w:hAnsi="Arial Narrow" w:cs="Arial"/>
          <w:sz w:val="24"/>
          <w:szCs w:val="24"/>
          <w:lang w:val="en-US"/>
        </w:rPr>
        <w:t xml:space="preserve">, badan proposal 12 </w:t>
      </w:r>
      <w:r w:rsidRPr="008C111A">
        <w:rPr>
          <w:rFonts w:ascii="Arial Narrow" w:eastAsia="Calibri" w:hAnsi="Arial Narrow" w:cs="Arial"/>
          <w:i/>
          <w:sz w:val="24"/>
          <w:szCs w:val="24"/>
          <w:lang w:val="en-US"/>
        </w:rPr>
        <w:t xml:space="preserve">pt, </w:t>
      </w:r>
      <w:r w:rsidRPr="008C111A">
        <w:rPr>
          <w:rFonts w:ascii="Arial Narrow" w:eastAsia="Calibri" w:hAnsi="Arial Narrow" w:cs="Arial"/>
          <w:sz w:val="24"/>
          <w:szCs w:val="24"/>
          <w:lang w:val="en-US"/>
        </w:rPr>
        <w:t>spasi 1,5, ukuran kertas A4 dengan margin kiri-kanan-atas-bawah masing-masing 2,5 cm dari tepi.</w:t>
      </w:r>
    </w:p>
    <w:p w14:paraId="619AF7FA" w14:textId="0AD37693" w:rsidR="002D689D" w:rsidRPr="008C111A" w:rsidRDefault="002D689D" w:rsidP="008043FA">
      <w:pPr>
        <w:numPr>
          <w:ilvl w:val="0"/>
          <w:numId w:val="42"/>
        </w:numPr>
        <w:tabs>
          <w:tab w:val="left" w:pos="1134"/>
        </w:tabs>
        <w:spacing w:after="0" w:line="240" w:lineRule="auto"/>
        <w:ind w:left="1134" w:hanging="425"/>
        <w:contextualSpacing/>
        <w:jc w:val="both"/>
        <w:rPr>
          <w:rFonts w:ascii="Arial Narrow" w:eastAsia="Calibri" w:hAnsi="Arial Narrow" w:cs="Arial"/>
          <w:sz w:val="24"/>
          <w:szCs w:val="24"/>
          <w:lang w:val="en-US"/>
        </w:rPr>
      </w:pPr>
      <w:r w:rsidRPr="008C111A">
        <w:rPr>
          <w:rFonts w:ascii="Arial Narrow" w:eastAsia="Calibri" w:hAnsi="Arial Narrow" w:cs="Arial"/>
          <w:sz w:val="24"/>
          <w:szCs w:val="24"/>
          <w:lang w:val="en-US"/>
        </w:rPr>
        <w:t xml:space="preserve">Proposal disusun sesuai format </w:t>
      </w:r>
      <w:r w:rsidR="0044622A" w:rsidRPr="008C111A">
        <w:rPr>
          <w:rFonts w:ascii="Arial Narrow" w:eastAsia="Calibri" w:hAnsi="Arial Narrow" w:cs="Arial"/>
          <w:b/>
          <w:sz w:val="24"/>
          <w:szCs w:val="24"/>
          <w:lang w:val="en-US"/>
        </w:rPr>
        <w:t>Lampiran 1 –</w:t>
      </w:r>
      <w:r w:rsidR="008C111A">
        <w:rPr>
          <w:rFonts w:ascii="Arial Narrow" w:eastAsia="Calibri" w:hAnsi="Arial Narrow" w:cs="Arial"/>
          <w:b/>
          <w:sz w:val="24"/>
          <w:szCs w:val="24"/>
          <w:lang w:val="en-US"/>
        </w:rPr>
        <w:t xml:space="preserve"> 7</w:t>
      </w:r>
      <w:r w:rsidR="0044622A" w:rsidRPr="008C111A">
        <w:rPr>
          <w:rFonts w:ascii="Arial Narrow" w:eastAsia="Calibri" w:hAnsi="Arial Narrow" w:cs="Arial"/>
          <w:sz w:val="24"/>
          <w:szCs w:val="24"/>
          <w:lang w:val="en-US"/>
        </w:rPr>
        <w:t xml:space="preserve"> </w:t>
      </w:r>
      <w:r w:rsidRPr="008C111A">
        <w:rPr>
          <w:rFonts w:ascii="Arial Narrow" w:eastAsia="Calibri" w:hAnsi="Arial Narrow" w:cs="Arial"/>
          <w:sz w:val="24"/>
          <w:szCs w:val="24"/>
          <w:lang w:val="en-US"/>
        </w:rPr>
        <w:t>secara berurut sebagai berikut.</w:t>
      </w:r>
    </w:p>
    <w:p w14:paraId="040D10E2" w14:textId="77777777" w:rsidR="0044622A" w:rsidRPr="008C111A" w:rsidRDefault="0044622A" w:rsidP="008043FA">
      <w:pPr>
        <w:pStyle w:val="ListParagraph"/>
        <w:numPr>
          <w:ilvl w:val="0"/>
          <w:numId w:val="120"/>
        </w:numPr>
        <w:tabs>
          <w:tab w:val="left" w:pos="1560"/>
        </w:tabs>
        <w:spacing w:after="0" w:line="240" w:lineRule="auto"/>
        <w:ind w:left="1560" w:hanging="425"/>
        <w:jc w:val="both"/>
        <w:rPr>
          <w:rFonts w:ascii="Arial Narrow" w:eastAsia="Calibri" w:hAnsi="Arial Narrow" w:cs="Arial"/>
          <w:sz w:val="24"/>
          <w:szCs w:val="24"/>
        </w:rPr>
      </w:pPr>
      <w:r w:rsidRPr="008C111A">
        <w:rPr>
          <w:rFonts w:ascii="Arial Narrow" w:hAnsi="Arial Narrow" w:cs="Arial"/>
          <w:color w:val="000000"/>
          <w:sz w:val="24"/>
          <w:szCs w:val="24"/>
          <w:lang w:eastAsia="en-GB"/>
        </w:rPr>
        <w:t>Sampul/Halaman Judul;</w:t>
      </w:r>
    </w:p>
    <w:p w14:paraId="25BC926D" w14:textId="79A4EA35" w:rsidR="0044622A" w:rsidRPr="008C111A" w:rsidRDefault="0044622A" w:rsidP="008043FA">
      <w:pPr>
        <w:pStyle w:val="ListParagraph"/>
        <w:numPr>
          <w:ilvl w:val="0"/>
          <w:numId w:val="120"/>
        </w:numPr>
        <w:tabs>
          <w:tab w:val="left" w:pos="1560"/>
        </w:tabs>
        <w:spacing w:after="0" w:line="240" w:lineRule="auto"/>
        <w:ind w:left="1560" w:hanging="425"/>
        <w:jc w:val="both"/>
        <w:rPr>
          <w:rFonts w:ascii="Arial Narrow" w:eastAsia="Calibri" w:hAnsi="Arial Narrow" w:cs="Arial"/>
          <w:sz w:val="24"/>
          <w:szCs w:val="24"/>
        </w:rPr>
      </w:pPr>
      <w:r w:rsidRPr="008C111A">
        <w:rPr>
          <w:rFonts w:ascii="Arial Narrow" w:hAnsi="Arial Narrow" w:cs="Arial"/>
          <w:color w:val="000000"/>
          <w:sz w:val="24"/>
          <w:szCs w:val="24"/>
          <w:lang w:eastAsia="en-GB"/>
        </w:rPr>
        <w:t>Pengesahan;</w:t>
      </w:r>
    </w:p>
    <w:p w14:paraId="112816FA" w14:textId="52C492FB" w:rsidR="002D689D" w:rsidRPr="008C111A" w:rsidRDefault="0044622A" w:rsidP="008043FA">
      <w:pPr>
        <w:pStyle w:val="ListParagraph"/>
        <w:numPr>
          <w:ilvl w:val="0"/>
          <w:numId w:val="120"/>
        </w:numPr>
        <w:tabs>
          <w:tab w:val="left" w:pos="1560"/>
        </w:tabs>
        <w:spacing w:after="0" w:line="240" w:lineRule="auto"/>
        <w:ind w:left="1560" w:hanging="425"/>
        <w:jc w:val="both"/>
        <w:rPr>
          <w:rFonts w:ascii="Arial Narrow" w:eastAsia="Calibri" w:hAnsi="Arial Narrow" w:cs="Arial"/>
          <w:sz w:val="24"/>
          <w:szCs w:val="24"/>
        </w:rPr>
      </w:pPr>
      <w:r w:rsidRPr="008C111A">
        <w:rPr>
          <w:rFonts w:ascii="Arial Narrow" w:eastAsia="Calibri" w:hAnsi="Arial Narrow" w:cs="Arial"/>
          <w:sz w:val="24"/>
          <w:szCs w:val="24"/>
        </w:rPr>
        <w:t xml:space="preserve">Riwayat Hidup </w:t>
      </w:r>
      <w:r w:rsidRPr="008C111A">
        <w:rPr>
          <w:rFonts w:ascii="Arial Narrow" w:eastAsia="Calibri" w:hAnsi="Arial Narrow" w:cs="Arial"/>
          <w:i/>
          <w:sz w:val="24"/>
          <w:szCs w:val="24"/>
        </w:rPr>
        <w:t xml:space="preserve">(Curriculum Vitae/CV) </w:t>
      </w:r>
      <w:r w:rsidRPr="008C111A">
        <w:rPr>
          <w:rFonts w:ascii="Arial Narrow" w:eastAsia="Calibri" w:hAnsi="Arial Narrow" w:cs="Arial"/>
          <w:sz w:val="24"/>
          <w:szCs w:val="24"/>
        </w:rPr>
        <w:t>Pengusul;</w:t>
      </w:r>
    </w:p>
    <w:p w14:paraId="012FE564" w14:textId="1C3C2943" w:rsidR="0044622A" w:rsidRPr="008C111A" w:rsidRDefault="0044622A" w:rsidP="008043FA">
      <w:pPr>
        <w:pStyle w:val="ListParagraph"/>
        <w:numPr>
          <w:ilvl w:val="0"/>
          <w:numId w:val="120"/>
        </w:numPr>
        <w:tabs>
          <w:tab w:val="left" w:pos="1560"/>
        </w:tabs>
        <w:spacing w:after="0" w:line="240" w:lineRule="auto"/>
        <w:ind w:left="1560" w:hanging="425"/>
        <w:jc w:val="both"/>
        <w:rPr>
          <w:rFonts w:ascii="Arial Narrow" w:eastAsia="Calibri" w:hAnsi="Arial Narrow" w:cs="Arial"/>
          <w:sz w:val="24"/>
          <w:szCs w:val="24"/>
        </w:rPr>
      </w:pPr>
      <w:r w:rsidRPr="008C111A">
        <w:rPr>
          <w:rFonts w:ascii="Arial Narrow" w:eastAsia="Calibri" w:hAnsi="Arial Narrow" w:cs="Arial"/>
          <w:sz w:val="24"/>
          <w:szCs w:val="24"/>
        </w:rPr>
        <w:t>Draf Manuskrip;</w:t>
      </w:r>
    </w:p>
    <w:p w14:paraId="6BEA6FCA" w14:textId="65CFC1B2" w:rsidR="00BD62EC" w:rsidRPr="008C111A" w:rsidRDefault="00BD62EC" w:rsidP="008043FA">
      <w:pPr>
        <w:pStyle w:val="ListParagraph"/>
        <w:numPr>
          <w:ilvl w:val="0"/>
          <w:numId w:val="120"/>
        </w:numPr>
        <w:tabs>
          <w:tab w:val="left" w:pos="1560"/>
        </w:tabs>
        <w:spacing w:after="0" w:line="240" w:lineRule="auto"/>
        <w:ind w:left="1560" w:hanging="425"/>
        <w:jc w:val="both"/>
        <w:rPr>
          <w:rFonts w:ascii="Arial Narrow" w:eastAsia="Calibri" w:hAnsi="Arial Narrow" w:cs="Arial"/>
          <w:sz w:val="24"/>
          <w:szCs w:val="24"/>
        </w:rPr>
      </w:pPr>
      <w:r w:rsidRPr="008C111A">
        <w:rPr>
          <w:rFonts w:ascii="Arial Narrow" w:eastAsia="Calibri" w:hAnsi="Arial Narrow" w:cs="Arial"/>
          <w:sz w:val="24"/>
          <w:szCs w:val="24"/>
        </w:rPr>
        <w:t>Laporan Turnitin atau Ithenticate atas manuskrip yang diusulkan;</w:t>
      </w:r>
    </w:p>
    <w:p w14:paraId="72C4B9C8" w14:textId="77777777" w:rsidR="00BD62EC" w:rsidRPr="008C111A" w:rsidRDefault="0044622A" w:rsidP="008043FA">
      <w:pPr>
        <w:pStyle w:val="ListParagraph"/>
        <w:numPr>
          <w:ilvl w:val="0"/>
          <w:numId w:val="120"/>
        </w:numPr>
        <w:tabs>
          <w:tab w:val="left" w:pos="1560"/>
        </w:tabs>
        <w:spacing w:after="0" w:line="240" w:lineRule="auto"/>
        <w:ind w:left="1560" w:hanging="425"/>
        <w:jc w:val="both"/>
        <w:rPr>
          <w:rFonts w:ascii="Arial Narrow" w:eastAsia="Calibri" w:hAnsi="Arial Narrow" w:cs="Arial"/>
          <w:sz w:val="24"/>
          <w:szCs w:val="24"/>
        </w:rPr>
      </w:pPr>
      <w:r w:rsidRPr="008C111A">
        <w:rPr>
          <w:rFonts w:ascii="Arial Narrow" w:eastAsia="Calibri" w:hAnsi="Arial Narrow" w:cs="Arial"/>
          <w:color w:val="000000"/>
          <w:sz w:val="24"/>
          <w:szCs w:val="24"/>
        </w:rPr>
        <w:t>Bukti apabila manuskrip telah diterima untuk dipublikasi (</w:t>
      </w:r>
      <w:r w:rsidRPr="008C111A">
        <w:rPr>
          <w:rFonts w:ascii="Arial Narrow" w:eastAsia="Calibri" w:hAnsi="Arial Narrow" w:cs="Arial"/>
          <w:i/>
          <w:color w:val="000000"/>
          <w:sz w:val="24"/>
          <w:szCs w:val="24"/>
        </w:rPr>
        <w:t>paper accepted for publication</w:t>
      </w:r>
      <w:r w:rsidR="00BD62EC" w:rsidRPr="008C111A">
        <w:rPr>
          <w:rFonts w:ascii="Arial Narrow" w:eastAsia="Calibri" w:hAnsi="Arial Narrow" w:cs="Arial"/>
          <w:color w:val="000000"/>
          <w:sz w:val="24"/>
          <w:szCs w:val="24"/>
        </w:rPr>
        <w:t>).</w:t>
      </w:r>
    </w:p>
    <w:p w14:paraId="56FB4220" w14:textId="500BE107" w:rsidR="00BD62EC" w:rsidRPr="008C111A" w:rsidRDefault="00BD62EC" w:rsidP="008043FA">
      <w:pPr>
        <w:pStyle w:val="ListParagraph"/>
        <w:numPr>
          <w:ilvl w:val="0"/>
          <w:numId w:val="120"/>
        </w:numPr>
        <w:tabs>
          <w:tab w:val="left" w:pos="1560"/>
        </w:tabs>
        <w:spacing w:after="0" w:line="240" w:lineRule="auto"/>
        <w:ind w:left="1560" w:hanging="425"/>
        <w:jc w:val="both"/>
        <w:rPr>
          <w:rFonts w:ascii="Arial Narrow" w:eastAsia="Calibri" w:hAnsi="Arial Narrow" w:cs="Arial"/>
          <w:sz w:val="24"/>
          <w:szCs w:val="24"/>
        </w:rPr>
      </w:pPr>
      <w:r w:rsidRPr="008C111A">
        <w:rPr>
          <w:rFonts w:ascii="Arial Narrow" w:eastAsia="Calibri" w:hAnsi="Arial Narrow" w:cs="Arial"/>
          <w:sz w:val="24"/>
          <w:szCs w:val="24"/>
        </w:rPr>
        <w:t>Data Penulis Lainnya;</w:t>
      </w:r>
    </w:p>
    <w:p w14:paraId="5892B599" w14:textId="0212BB81" w:rsidR="002D689D" w:rsidRPr="008C111A" w:rsidRDefault="002D689D">
      <w:pPr>
        <w:tabs>
          <w:tab w:val="left" w:pos="1134"/>
        </w:tabs>
        <w:spacing w:after="0" w:line="240" w:lineRule="auto"/>
        <w:contextualSpacing/>
        <w:jc w:val="both"/>
        <w:rPr>
          <w:rFonts w:ascii="Arial Narrow" w:eastAsia="Calibri" w:hAnsi="Arial Narrow" w:cs="Arial"/>
          <w:sz w:val="24"/>
          <w:szCs w:val="24"/>
          <w:lang w:val="en-US"/>
        </w:rPr>
      </w:pPr>
    </w:p>
    <w:p w14:paraId="0F4D8CFF" w14:textId="77777777" w:rsidR="002D689D" w:rsidRPr="008C111A" w:rsidRDefault="002D689D" w:rsidP="003D6197">
      <w:pPr>
        <w:pStyle w:val="ListParagraph"/>
        <w:numPr>
          <w:ilvl w:val="1"/>
          <w:numId w:val="109"/>
        </w:numPr>
        <w:tabs>
          <w:tab w:val="left" w:pos="1134"/>
        </w:tabs>
        <w:spacing w:after="0" w:line="240" w:lineRule="auto"/>
        <w:ind w:left="709" w:hanging="567"/>
        <w:jc w:val="both"/>
        <w:rPr>
          <w:rFonts w:ascii="Arial Narrow" w:hAnsi="Arial Narrow" w:cs="Arial"/>
          <w:b/>
          <w:color w:val="000000"/>
          <w:sz w:val="24"/>
          <w:szCs w:val="24"/>
        </w:rPr>
      </w:pPr>
      <w:r w:rsidRPr="008C111A">
        <w:rPr>
          <w:rFonts w:ascii="Arial Narrow" w:hAnsi="Arial Narrow" w:cs="Arial"/>
          <w:b/>
          <w:color w:val="000000"/>
          <w:sz w:val="24"/>
          <w:szCs w:val="24"/>
        </w:rPr>
        <w:t>S</w:t>
      </w:r>
      <w:r w:rsidRPr="008C111A">
        <w:rPr>
          <w:rFonts w:ascii="Arial Narrow" w:hAnsi="Arial Narrow" w:cs="Arial"/>
          <w:b/>
          <w:color w:val="000000"/>
          <w:sz w:val="24"/>
          <w:szCs w:val="24"/>
          <w:lang w:val="id-ID"/>
        </w:rPr>
        <w:t>eleksi</w:t>
      </w:r>
      <w:r w:rsidRPr="008C111A">
        <w:rPr>
          <w:rFonts w:ascii="Arial Narrow" w:hAnsi="Arial Narrow" w:cs="Arial"/>
          <w:b/>
          <w:color w:val="000000"/>
          <w:sz w:val="24"/>
          <w:szCs w:val="24"/>
        </w:rPr>
        <w:t xml:space="preserve"> Proposal</w:t>
      </w:r>
    </w:p>
    <w:p w14:paraId="2D26C105" w14:textId="75D931BF" w:rsidR="002D689D" w:rsidRPr="008C111A" w:rsidRDefault="002D689D" w:rsidP="008043FA">
      <w:pPr>
        <w:numPr>
          <w:ilvl w:val="0"/>
          <w:numId w:val="121"/>
        </w:numPr>
        <w:tabs>
          <w:tab w:val="left" w:pos="1134"/>
        </w:tabs>
        <w:spacing w:after="0" w:line="240" w:lineRule="auto"/>
        <w:ind w:left="1134" w:hanging="425"/>
        <w:contextualSpacing/>
        <w:jc w:val="both"/>
        <w:rPr>
          <w:rFonts w:ascii="Arial Narrow" w:eastAsia="Calibri" w:hAnsi="Arial Narrow" w:cs="Arial"/>
          <w:sz w:val="24"/>
          <w:szCs w:val="24"/>
          <w:lang w:val="en-US"/>
        </w:rPr>
      </w:pPr>
      <w:r w:rsidRPr="008C111A">
        <w:rPr>
          <w:rFonts w:ascii="Arial Narrow" w:eastAsia="Calibri" w:hAnsi="Arial Narrow" w:cs="Arial"/>
          <w:sz w:val="24"/>
          <w:szCs w:val="24"/>
          <w:lang w:val="en-US"/>
        </w:rPr>
        <w:t xml:space="preserve">Seleksi </w:t>
      </w:r>
      <w:r w:rsidR="0044622A" w:rsidRPr="008C111A">
        <w:rPr>
          <w:rFonts w:ascii="Arial Narrow" w:eastAsia="Calibri" w:hAnsi="Arial Narrow" w:cs="Arial"/>
          <w:sz w:val="24"/>
          <w:szCs w:val="24"/>
          <w:lang w:val="en-US"/>
        </w:rPr>
        <w:t xml:space="preserve">pengusulan </w:t>
      </w:r>
      <w:r w:rsidRPr="008C111A">
        <w:rPr>
          <w:rFonts w:ascii="Arial Narrow" w:eastAsia="Calibri" w:hAnsi="Arial Narrow" w:cs="Arial"/>
          <w:sz w:val="24"/>
          <w:szCs w:val="24"/>
          <w:lang w:val="en-US"/>
        </w:rPr>
        <w:t>dilakukan oleh Komite Pengelola Kolaborasi Riset SMART CITY.</w:t>
      </w:r>
    </w:p>
    <w:p w14:paraId="42C7A100" w14:textId="6C11DBC3" w:rsidR="002D689D" w:rsidRPr="008C111A" w:rsidRDefault="002D689D" w:rsidP="008043FA">
      <w:pPr>
        <w:numPr>
          <w:ilvl w:val="0"/>
          <w:numId w:val="121"/>
        </w:numPr>
        <w:tabs>
          <w:tab w:val="left" w:pos="1134"/>
        </w:tabs>
        <w:spacing w:after="0" w:line="240" w:lineRule="auto"/>
        <w:ind w:left="1134" w:hanging="425"/>
        <w:contextualSpacing/>
        <w:jc w:val="both"/>
        <w:rPr>
          <w:rFonts w:ascii="Arial Narrow" w:eastAsia="Calibri" w:hAnsi="Arial Narrow" w:cs="Arial"/>
          <w:sz w:val="24"/>
          <w:szCs w:val="24"/>
          <w:lang w:val="en-US"/>
        </w:rPr>
      </w:pPr>
      <w:r w:rsidRPr="008C111A">
        <w:rPr>
          <w:rFonts w:ascii="Arial Narrow" w:eastAsia="Calibri" w:hAnsi="Arial Narrow" w:cs="Arial"/>
          <w:sz w:val="24"/>
          <w:szCs w:val="24"/>
          <w:lang w:val="en-US"/>
        </w:rPr>
        <w:t xml:space="preserve">Daftar Pemenang Pengusulan Hibah Riset - SMART CITY 2018 </w:t>
      </w:r>
      <w:r w:rsidR="00175509">
        <w:rPr>
          <w:rFonts w:ascii="Arial Narrow" w:eastAsia="Calibri" w:hAnsi="Arial Narrow" w:cs="Arial"/>
          <w:sz w:val="24"/>
          <w:szCs w:val="24"/>
          <w:lang w:val="en-US"/>
        </w:rPr>
        <w:t xml:space="preserve">akan diumumkan secara resmi </w:t>
      </w:r>
      <w:r w:rsidRPr="008C111A">
        <w:rPr>
          <w:rFonts w:ascii="Arial Narrow" w:eastAsia="Calibri" w:hAnsi="Arial Narrow" w:cs="Arial"/>
          <w:sz w:val="24"/>
          <w:szCs w:val="24"/>
          <w:lang w:val="en-US"/>
        </w:rPr>
        <w:t>melalui situs web DRPM (</w:t>
      </w:r>
      <w:hyperlink r:id="rId16" w:history="1">
        <w:r w:rsidRPr="008C111A">
          <w:rPr>
            <w:rFonts w:ascii="Arial Narrow" w:eastAsia="Calibri" w:hAnsi="Arial Narrow" w:cs="Arial"/>
            <w:color w:val="0563C1"/>
            <w:sz w:val="24"/>
            <w:szCs w:val="24"/>
            <w:u w:val="single"/>
            <w:lang w:val="en-US" w:eastAsia="en-GB"/>
          </w:rPr>
          <w:t>www.research.ui.ac.id</w:t>
        </w:r>
      </w:hyperlink>
      <w:r w:rsidRPr="008C111A">
        <w:rPr>
          <w:rFonts w:ascii="Arial Narrow" w:eastAsia="Calibri" w:hAnsi="Arial Narrow" w:cs="Arial"/>
          <w:color w:val="0563C1"/>
          <w:sz w:val="24"/>
          <w:szCs w:val="24"/>
          <w:u w:val="single"/>
          <w:lang w:val="en-US" w:eastAsia="en-GB"/>
        </w:rPr>
        <w:t>)</w:t>
      </w:r>
      <w:r w:rsidRPr="008C111A">
        <w:rPr>
          <w:rFonts w:ascii="Arial Narrow" w:eastAsia="Calibri" w:hAnsi="Arial Narrow" w:cs="Arial"/>
          <w:sz w:val="24"/>
          <w:szCs w:val="24"/>
          <w:lang w:val="en-US"/>
        </w:rPr>
        <w:t>.</w:t>
      </w:r>
    </w:p>
    <w:p w14:paraId="7F786213" w14:textId="3D386E8C" w:rsidR="002D689D" w:rsidRPr="008C111A" w:rsidRDefault="002D689D" w:rsidP="008043FA">
      <w:pPr>
        <w:numPr>
          <w:ilvl w:val="0"/>
          <w:numId w:val="121"/>
        </w:numPr>
        <w:tabs>
          <w:tab w:val="left" w:pos="1134"/>
        </w:tabs>
        <w:spacing w:after="0" w:line="240" w:lineRule="auto"/>
        <w:ind w:left="1134" w:hanging="425"/>
        <w:contextualSpacing/>
        <w:jc w:val="both"/>
        <w:rPr>
          <w:rFonts w:ascii="Arial Narrow" w:eastAsia="Calibri" w:hAnsi="Arial Narrow" w:cs="Arial"/>
          <w:sz w:val="24"/>
          <w:szCs w:val="24"/>
          <w:lang w:val="en-US"/>
        </w:rPr>
      </w:pPr>
      <w:r w:rsidRPr="008C111A">
        <w:rPr>
          <w:rFonts w:ascii="Arial Narrow" w:eastAsia="Calibri" w:hAnsi="Arial Narrow" w:cs="Arial"/>
          <w:sz w:val="24"/>
          <w:szCs w:val="24"/>
          <w:lang w:val="en-US"/>
        </w:rPr>
        <w:t>Pada tahap ini, setiap peneliti perlu menyiapkan kelengkapan administratif berikut.</w:t>
      </w:r>
    </w:p>
    <w:p w14:paraId="30CC15A4" w14:textId="0AACC79A" w:rsidR="003E53F9" w:rsidRPr="008C111A" w:rsidRDefault="003E53F9" w:rsidP="008043FA">
      <w:pPr>
        <w:pStyle w:val="ListParagraph"/>
        <w:numPr>
          <w:ilvl w:val="0"/>
          <w:numId w:val="123"/>
        </w:numPr>
        <w:tabs>
          <w:tab w:val="left" w:pos="1560"/>
        </w:tabs>
        <w:spacing w:after="0" w:line="240" w:lineRule="auto"/>
        <w:ind w:left="1560" w:hanging="426"/>
        <w:jc w:val="both"/>
        <w:rPr>
          <w:rFonts w:ascii="Arial Narrow" w:hAnsi="Arial Narrow" w:cs="Arial"/>
          <w:b/>
          <w:color w:val="000000"/>
          <w:sz w:val="24"/>
          <w:szCs w:val="24"/>
          <w:lang w:eastAsia="en-GB"/>
        </w:rPr>
      </w:pPr>
      <w:r w:rsidRPr="008C111A">
        <w:rPr>
          <w:rFonts w:ascii="Arial Narrow" w:hAnsi="Arial Narrow" w:cs="Arial"/>
          <w:sz w:val="24"/>
          <w:szCs w:val="24"/>
        </w:rPr>
        <w:t>Surat Kesediaan Publikasi Foto/Video oleh USAID (</w:t>
      </w:r>
      <w:r w:rsidRPr="008C111A">
        <w:rPr>
          <w:rFonts w:ascii="Arial Narrow" w:hAnsi="Arial Narrow" w:cs="Arial"/>
          <w:i/>
          <w:sz w:val="24"/>
          <w:szCs w:val="24"/>
        </w:rPr>
        <w:t>LoC: Permission to Use Image Content</w:t>
      </w:r>
      <w:r w:rsidRPr="008C111A">
        <w:rPr>
          <w:rFonts w:ascii="Arial Narrow" w:hAnsi="Arial Narrow" w:cs="Arial"/>
          <w:sz w:val="24"/>
          <w:szCs w:val="24"/>
        </w:rPr>
        <w:t xml:space="preserve">), </w:t>
      </w:r>
      <w:r w:rsidR="008C111A">
        <w:rPr>
          <w:rFonts w:ascii="Arial Narrow" w:hAnsi="Arial Narrow" w:cs="Arial"/>
          <w:b/>
          <w:color w:val="000000"/>
          <w:sz w:val="24"/>
          <w:szCs w:val="24"/>
          <w:lang w:eastAsia="en-GB"/>
        </w:rPr>
        <w:t>Lampiran 8</w:t>
      </w:r>
      <w:r w:rsidR="008043FA">
        <w:rPr>
          <w:rFonts w:ascii="Arial Narrow" w:hAnsi="Arial Narrow" w:cs="Arial"/>
          <w:b/>
          <w:color w:val="000000"/>
          <w:sz w:val="24"/>
          <w:szCs w:val="24"/>
          <w:lang w:eastAsia="en-GB"/>
        </w:rPr>
        <w:t>.</w:t>
      </w:r>
    </w:p>
    <w:p w14:paraId="5118B3E5" w14:textId="68455015" w:rsidR="00DB749E" w:rsidRPr="008C111A" w:rsidRDefault="003E53F9" w:rsidP="008043FA">
      <w:pPr>
        <w:pStyle w:val="ListParagraph"/>
        <w:numPr>
          <w:ilvl w:val="0"/>
          <w:numId w:val="123"/>
        </w:numPr>
        <w:tabs>
          <w:tab w:val="left" w:pos="1560"/>
        </w:tabs>
        <w:spacing w:after="0" w:line="240" w:lineRule="auto"/>
        <w:ind w:left="1560" w:hanging="426"/>
        <w:jc w:val="both"/>
        <w:rPr>
          <w:rFonts w:ascii="Arial Narrow" w:eastAsia="Calibri" w:hAnsi="Arial Narrow" w:cs="Arial"/>
          <w:color w:val="000000"/>
          <w:sz w:val="24"/>
          <w:szCs w:val="24"/>
          <w:lang w:val="en-GB"/>
        </w:rPr>
      </w:pPr>
      <w:r w:rsidRPr="008C111A">
        <w:rPr>
          <w:rFonts w:ascii="Arial Narrow" w:eastAsia="Calibri" w:hAnsi="Arial Narrow" w:cs="Arial"/>
          <w:color w:val="000000"/>
          <w:sz w:val="24"/>
          <w:szCs w:val="24"/>
          <w:lang w:val="en-GB"/>
        </w:rPr>
        <w:t>NPWP &amp; nomor rekening, disarankan BNI.</w:t>
      </w:r>
    </w:p>
    <w:p w14:paraId="62C1AEB1" w14:textId="77777777" w:rsidR="00437624" w:rsidRPr="008C111A" w:rsidRDefault="00437624">
      <w:pPr>
        <w:tabs>
          <w:tab w:val="left" w:pos="1134"/>
        </w:tabs>
        <w:spacing w:after="0" w:line="240" w:lineRule="auto"/>
        <w:contextualSpacing/>
        <w:jc w:val="both"/>
        <w:rPr>
          <w:rFonts w:ascii="Arial Narrow" w:eastAsia="Calibri" w:hAnsi="Arial Narrow" w:cs="Times New Roman"/>
          <w:sz w:val="24"/>
          <w:szCs w:val="24"/>
          <w:lang w:val="en-US"/>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72"/>
      </w:tblGrid>
      <w:tr w:rsidR="0044622A" w:rsidRPr="008C111A" w14:paraId="0FA97545" w14:textId="77777777" w:rsidTr="003D6197">
        <w:tc>
          <w:tcPr>
            <w:tcW w:w="9072" w:type="dxa"/>
            <w:shd w:val="clear" w:color="auto" w:fill="D9D9D9" w:themeFill="background1" w:themeFillShade="D9"/>
          </w:tcPr>
          <w:p w14:paraId="572A5FC9" w14:textId="77777777" w:rsidR="0044622A" w:rsidRPr="008C111A" w:rsidRDefault="0044622A" w:rsidP="008C111A">
            <w:pPr>
              <w:pStyle w:val="Heading1"/>
              <w:numPr>
                <w:ilvl w:val="0"/>
                <w:numId w:val="68"/>
              </w:numPr>
              <w:tabs>
                <w:tab w:val="left" w:pos="37"/>
                <w:tab w:val="left" w:pos="604"/>
              </w:tabs>
              <w:spacing w:before="0"/>
              <w:ind w:left="37" w:firstLine="0"/>
              <w:contextualSpacing/>
              <w:jc w:val="both"/>
              <w:outlineLvl w:val="0"/>
              <w:rPr>
                <w:rFonts w:ascii="Arial Narrow" w:hAnsi="Arial Narrow" w:cs="Arial"/>
                <w:b/>
                <w:color w:val="auto"/>
                <w:sz w:val="24"/>
                <w:szCs w:val="24"/>
              </w:rPr>
            </w:pPr>
            <w:bookmarkStart w:id="22" w:name="_Toc500943114"/>
            <w:bookmarkStart w:id="23" w:name="_Toc514416410"/>
            <w:bookmarkEnd w:id="21"/>
            <w:r w:rsidRPr="008C111A">
              <w:rPr>
                <w:rFonts w:ascii="Arial Narrow" w:hAnsi="Arial Narrow" w:cs="Arial"/>
                <w:b/>
                <w:color w:val="auto"/>
                <w:sz w:val="24"/>
                <w:szCs w:val="24"/>
              </w:rPr>
              <w:t>Aspek Keuangan</w:t>
            </w:r>
            <w:bookmarkEnd w:id="22"/>
            <w:bookmarkEnd w:id="23"/>
          </w:p>
        </w:tc>
      </w:tr>
    </w:tbl>
    <w:p w14:paraId="0C1478E8" w14:textId="77777777" w:rsidR="008D2D6C" w:rsidRPr="008C111A" w:rsidRDefault="008D2D6C">
      <w:pPr>
        <w:pStyle w:val="Default"/>
        <w:tabs>
          <w:tab w:val="left" w:pos="8647"/>
        </w:tabs>
        <w:contextualSpacing/>
        <w:jc w:val="both"/>
        <w:rPr>
          <w:rFonts w:ascii="Arial Narrow" w:hAnsi="Arial Narrow"/>
        </w:rPr>
      </w:pPr>
      <w:bookmarkStart w:id="24" w:name="_Toc469599896"/>
    </w:p>
    <w:p w14:paraId="29600445" w14:textId="23109664" w:rsidR="008D2D6C" w:rsidRPr="008C111A" w:rsidRDefault="008D2D6C" w:rsidP="008C111A">
      <w:pPr>
        <w:pStyle w:val="Default"/>
        <w:tabs>
          <w:tab w:val="left" w:pos="1134"/>
          <w:tab w:val="left" w:pos="8647"/>
        </w:tabs>
        <w:ind w:left="709"/>
        <w:contextualSpacing/>
        <w:jc w:val="both"/>
        <w:rPr>
          <w:rFonts w:ascii="Arial Narrow" w:hAnsi="Arial Narrow" w:cs="Arial"/>
          <w:color w:val="auto"/>
        </w:rPr>
      </w:pPr>
      <w:r w:rsidRPr="008C111A">
        <w:rPr>
          <w:rFonts w:ascii="Arial Narrow" w:hAnsi="Arial Narrow" w:cs="Arial"/>
          <w:color w:val="auto"/>
        </w:rPr>
        <w:t>Berikut besaran maksimal insentif yang dapat di</w:t>
      </w:r>
      <w:r w:rsidR="001B0C01" w:rsidRPr="008C111A">
        <w:rPr>
          <w:rFonts w:ascii="Arial Narrow" w:hAnsi="Arial Narrow" w:cs="Arial"/>
          <w:color w:val="auto"/>
        </w:rPr>
        <w:t>berikan atas manuskrip peneliti.</w:t>
      </w:r>
    </w:p>
    <w:p w14:paraId="63908A3B" w14:textId="2DA9AC09" w:rsidR="008D2D6C" w:rsidRPr="008C111A" w:rsidRDefault="008D2D6C" w:rsidP="008043FA">
      <w:pPr>
        <w:pStyle w:val="ListParagraph"/>
        <w:numPr>
          <w:ilvl w:val="0"/>
          <w:numId w:val="49"/>
        </w:numPr>
        <w:tabs>
          <w:tab w:val="left" w:pos="1134"/>
        </w:tabs>
        <w:spacing w:after="0" w:line="240" w:lineRule="auto"/>
        <w:ind w:left="1134" w:hanging="425"/>
        <w:jc w:val="both"/>
        <w:rPr>
          <w:rFonts w:ascii="Arial Narrow" w:hAnsi="Arial Narrow"/>
          <w:sz w:val="24"/>
          <w:szCs w:val="24"/>
        </w:rPr>
      </w:pPr>
      <w:r w:rsidRPr="008C111A">
        <w:rPr>
          <w:rFonts w:ascii="Arial Narrow" w:hAnsi="Arial Narrow" w:cs="Arial"/>
          <w:sz w:val="24"/>
          <w:szCs w:val="24"/>
          <w:lang w:val="en-GB"/>
        </w:rPr>
        <w:t>Rp</w:t>
      </w:r>
      <w:r w:rsidR="009F0C5B">
        <w:rPr>
          <w:rFonts w:ascii="Arial Narrow" w:hAnsi="Arial Narrow" w:cs="Arial"/>
          <w:sz w:val="24"/>
          <w:szCs w:val="24"/>
          <w:lang w:val="en-GB"/>
        </w:rPr>
        <w:t xml:space="preserve"> </w:t>
      </w:r>
      <w:r w:rsidRPr="008C111A">
        <w:rPr>
          <w:rFonts w:ascii="Arial Narrow" w:hAnsi="Arial Narrow" w:cs="Arial"/>
          <w:sz w:val="24"/>
          <w:szCs w:val="24"/>
          <w:lang w:val="en-GB"/>
        </w:rPr>
        <w:t>20.000.000,00 (dua puluh juta rupiah) per manuskrip buku ber-ISBN;</w:t>
      </w:r>
    </w:p>
    <w:p w14:paraId="3B13D7FE" w14:textId="613998B4" w:rsidR="008D2D6C" w:rsidRPr="008C111A" w:rsidRDefault="008D2D6C" w:rsidP="008043FA">
      <w:pPr>
        <w:pStyle w:val="ListParagraph"/>
        <w:numPr>
          <w:ilvl w:val="0"/>
          <w:numId w:val="49"/>
        </w:numPr>
        <w:tabs>
          <w:tab w:val="left" w:pos="1134"/>
        </w:tabs>
        <w:spacing w:after="0" w:line="240" w:lineRule="auto"/>
        <w:ind w:left="1134" w:hanging="425"/>
        <w:jc w:val="both"/>
        <w:rPr>
          <w:rFonts w:ascii="Arial Narrow" w:hAnsi="Arial Narrow"/>
          <w:sz w:val="24"/>
          <w:szCs w:val="24"/>
        </w:rPr>
      </w:pPr>
      <w:r w:rsidRPr="008C111A">
        <w:rPr>
          <w:rFonts w:ascii="Arial Narrow" w:hAnsi="Arial Narrow" w:cs="Arial"/>
          <w:sz w:val="24"/>
          <w:szCs w:val="24"/>
          <w:lang w:val="en-GB"/>
        </w:rPr>
        <w:t>Rp</w:t>
      </w:r>
      <w:r w:rsidR="009F0C5B">
        <w:rPr>
          <w:rFonts w:ascii="Arial Narrow" w:hAnsi="Arial Narrow" w:cs="Arial"/>
          <w:sz w:val="24"/>
          <w:szCs w:val="24"/>
          <w:lang w:val="en-GB"/>
        </w:rPr>
        <w:t xml:space="preserve"> </w:t>
      </w:r>
      <w:r w:rsidRPr="008C111A">
        <w:rPr>
          <w:rFonts w:ascii="Arial Narrow" w:hAnsi="Arial Narrow" w:cs="Arial"/>
          <w:sz w:val="24"/>
          <w:szCs w:val="24"/>
          <w:lang w:val="en-GB"/>
        </w:rPr>
        <w:t>20.000.000,00 (dua puluh juta rupiah) per manuskrip jurnal terindeks Scopus;</w:t>
      </w:r>
    </w:p>
    <w:p w14:paraId="7DEE2BF1" w14:textId="229C54F6" w:rsidR="008D2D6C" w:rsidRPr="008C111A" w:rsidRDefault="008D2D6C" w:rsidP="008043FA">
      <w:pPr>
        <w:pStyle w:val="ListParagraph"/>
        <w:numPr>
          <w:ilvl w:val="0"/>
          <w:numId w:val="49"/>
        </w:numPr>
        <w:tabs>
          <w:tab w:val="left" w:pos="1134"/>
        </w:tabs>
        <w:spacing w:after="0" w:line="240" w:lineRule="auto"/>
        <w:ind w:left="1134" w:hanging="425"/>
        <w:jc w:val="both"/>
        <w:rPr>
          <w:rFonts w:ascii="Arial Narrow" w:hAnsi="Arial Narrow"/>
          <w:sz w:val="24"/>
          <w:szCs w:val="24"/>
        </w:rPr>
      </w:pPr>
      <w:r w:rsidRPr="008C111A">
        <w:rPr>
          <w:rFonts w:ascii="Arial Narrow" w:hAnsi="Arial Narrow" w:cs="Arial"/>
          <w:sz w:val="24"/>
          <w:szCs w:val="24"/>
          <w:lang w:val="en-GB"/>
        </w:rPr>
        <w:t>Rp10.000.000,00 (sepuluh juta rupiah) untuk prosiding terindeks Scopus</w:t>
      </w:r>
    </w:p>
    <w:p w14:paraId="70EBA9EE" w14:textId="1EEB8C97" w:rsidR="00F052CE" w:rsidRDefault="00F052CE">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bookmarkStart w:id="25" w:name="_Toc490995545"/>
      <w:bookmarkEnd w:id="24"/>
    </w:p>
    <w:p w14:paraId="4D7D3354" w14:textId="52BB6124" w:rsidR="00F052CE" w:rsidRDefault="00F052CE">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798A8A26" w14:textId="3D5C46E2" w:rsidR="00F052CE" w:rsidRDefault="00F052CE">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181828A4" w14:textId="4FE93B27" w:rsidR="00F052CE" w:rsidRDefault="00F052CE">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418F226E" w14:textId="20F6F1A1" w:rsidR="00F052CE" w:rsidRDefault="00F052CE">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3CA06622" w14:textId="2368CE14" w:rsidR="00F052CE" w:rsidRDefault="00F052CE">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06B69F86" w14:textId="37E481E6" w:rsidR="00F052CE" w:rsidRDefault="00F052CE">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545814FE" w14:textId="4DF08DE7" w:rsidR="00F052CE" w:rsidRDefault="00F052CE">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2080A9DE" w14:textId="77D6709A" w:rsidR="00F052CE" w:rsidRDefault="00F052CE">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78AAB336" w14:textId="36F4D85E" w:rsidR="00F052CE" w:rsidRDefault="00F052CE">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6A1D6F8E" w14:textId="21490B82" w:rsidR="00F052CE" w:rsidRDefault="00F052CE">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0A4B5113" w14:textId="3C0D11D2" w:rsidR="00F052CE" w:rsidRDefault="00F052CE">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5C7179E2" w14:textId="5332A4CB" w:rsidR="00F052CE" w:rsidRDefault="00F052CE">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58E8E6D9" w14:textId="779D0B0D" w:rsidR="00F052CE" w:rsidRDefault="00F052CE">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5EBDDE5E" w14:textId="57AEE461" w:rsidR="00C839CD" w:rsidRDefault="00C839CD">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6B7C4F94" w14:textId="77777777" w:rsidR="00427E94" w:rsidRDefault="00427E94">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4EB8D7FD" w14:textId="77777777" w:rsidR="00C839CD" w:rsidRDefault="00C839CD">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10E4584C" w14:textId="06FD84EA" w:rsidR="00F052CE" w:rsidRDefault="00F052CE">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46E0C67F" w14:textId="77777777" w:rsidR="00F052CE" w:rsidRDefault="00F052CE">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p w14:paraId="27289107" w14:textId="77777777" w:rsidR="008043FA" w:rsidRPr="008C111A" w:rsidRDefault="008043FA">
      <w:pPr>
        <w:tabs>
          <w:tab w:val="left" w:pos="851"/>
          <w:tab w:val="left" w:pos="1843"/>
          <w:tab w:val="left" w:pos="2835"/>
          <w:tab w:val="left" w:pos="10080"/>
        </w:tabs>
        <w:spacing w:after="0" w:line="240" w:lineRule="auto"/>
        <w:contextualSpacing/>
        <w:rPr>
          <w:rFonts w:ascii="Arial Narrow" w:eastAsia="Times New Roman" w:hAnsi="Arial Narrow" w:cs="Arial"/>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BC5BA0" w:rsidRPr="008C111A" w14:paraId="6261D1E3" w14:textId="77777777" w:rsidTr="00C1194A">
        <w:tc>
          <w:tcPr>
            <w:tcW w:w="9639" w:type="dxa"/>
            <w:shd w:val="clear" w:color="auto" w:fill="D9D9D9"/>
          </w:tcPr>
          <w:p w14:paraId="2C3AAF3F" w14:textId="10DE0E63" w:rsidR="00BC5BA0" w:rsidRPr="008C111A" w:rsidRDefault="00BC5BA0">
            <w:pPr>
              <w:pStyle w:val="ListParagraph"/>
              <w:keepNext/>
              <w:keepLines/>
              <w:numPr>
                <w:ilvl w:val="0"/>
                <w:numId w:val="68"/>
              </w:numPr>
              <w:tabs>
                <w:tab w:val="left" w:pos="601"/>
              </w:tabs>
              <w:spacing w:after="0" w:line="240" w:lineRule="auto"/>
              <w:ind w:left="606" w:hanging="567"/>
              <w:outlineLvl w:val="0"/>
              <w:rPr>
                <w:rFonts w:ascii="Arial Narrow" w:hAnsi="Arial Narrow" w:cs="Arial"/>
                <w:b/>
                <w:sz w:val="24"/>
                <w:szCs w:val="24"/>
              </w:rPr>
            </w:pPr>
            <w:bookmarkStart w:id="26" w:name="_Toc514416411"/>
            <w:r w:rsidRPr="008C111A">
              <w:rPr>
                <w:rFonts w:ascii="Arial Narrow" w:eastAsia="Calibri" w:hAnsi="Arial Narrow" w:cs="Arial"/>
                <w:b/>
                <w:sz w:val="24"/>
                <w:szCs w:val="24"/>
              </w:rPr>
              <w:lastRenderedPageBreak/>
              <w:t>Petunjuk</w:t>
            </w:r>
            <w:r w:rsidRPr="008C111A">
              <w:rPr>
                <w:rFonts w:ascii="Arial Narrow" w:hAnsi="Arial Narrow" w:cs="Arial"/>
                <w:b/>
                <w:sz w:val="24"/>
                <w:szCs w:val="24"/>
              </w:rPr>
              <w:t xml:space="preserve"> Lampiran</w:t>
            </w:r>
            <w:bookmarkEnd w:id="26"/>
          </w:p>
        </w:tc>
      </w:tr>
    </w:tbl>
    <w:p w14:paraId="5DBDCEAD" w14:textId="77777777" w:rsidR="00BC5BA0" w:rsidRPr="008C111A" w:rsidRDefault="00BC5BA0">
      <w:pPr>
        <w:tabs>
          <w:tab w:val="left" w:pos="709"/>
        </w:tabs>
        <w:spacing w:after="0" w:line="240" w:lineRule="auto"/>
        <w:ind w:left="720" w:hanging="567"/>
        <w:contextualSpacing/>
        <w:jc w:val="both"/>
        <w:rPr>
          <w:rFonts w:ascii="Arial Narrow" w:eastAsia="Calibri" w:hAnsi="Arial Narrow" w:cs="Arial"/>
          <w:sz w:val="24"/>
          <w:szCs w:val="24"/>
          <w:lang w:val="en-GB"/>
        </w:rPr>
      </w:pPr>
    </w:p>
    <w:p w14:paraId="55AE9B30" w14:textId="77777777" w:rsidR="00BC5BA0" w:rsidRPr="008C111A" w:rsidRDefault="00BC5BA0">
      <w:pPr>
        <w:numPr>
          <w:ilvl w:val="0"/>
          <w:numId w:val="19"/>
        </w:numPr>
        <w:tabs>
          <w:tab w:val="left" w:pos="709"/>
        </w:tabs>
        <w:spacing w:after="0" w:line="240" w:lineRule="auto"/>
        <w:ind w:hanging="567"/>
        <w:contextualSpacing/>
        <w:jc w:val="both"/>
        <w:rPr>
          <w:rFonts w:ascii="Arial Narrow" w:eastAsia="Calibri" w:hAnsi="Arial Narrow" w:cs="Arial"/>
          <w:sz w:val="24"/>
          <w:szCs w:val="24"/>
          <w:lang w:val="en-GB"/>
        </w:rPr>
      </w:pPr>
      <w:r w:rsidRPr="008C111A">
        <w:rPr>
          <w:rFonts w:ascii="Arial Narrow" w:eastAsia="Calibri" w:hAnsi="Arial Narrow" w:cs="Arial"/>
          <w:sz w:val="24"/>
          <w:szCs w:val="24"/>
          <w:lang w:val="en-GB"/>
        </w:rPr>
        <w:t>Halaman-halaman terlampir berikut merupakan format berkas yang perlu dilengkapi.</w:t>
      </w:r>
    </w:p>
    <w:p w14:paraId="26846033" w14:textId="77777777" w:rsidR="00BC5BA0" w:rsidRPr="008C111A" w:rsidRDefault="00BC5BA0">
      <w:pPr>
        <w:numPr>
          <w:ilvl w:val="0"/>
          <w:numId w:val="19"/>
        </w:numPr>
        <w:tabs>
          <w:tab w:val="left" w:pos="709"/>
        </w:tabs>
        <w:spacing w:after="0" w:line="240" w:lineRule="auto"/>
        <w:ind w:hanging="567"/>
        <w:contextualSpacing/>
        <w:jc w:val="both"/>
        <w:rPr>
          <w:rFonts w:ascii="Arial Narrow" w:eastAsia="Calibri" w:hAnsi="Arial Narrow" w:cs="Arial"/>
          <w:sz w:val="24"/>
          <w:szCs w:val="24"/>
          <w:lang w:val="en-GB"/>
        </w:rPr>
      </w:pPr>
      <w:r w:rsidRPr="008C111A">
        <w:rPr>
          <w:rFonts w:ascii="Arial Narrow" w:eastAsia="Calibri" w:hAnsi="Arial Narrow" w:cs="Arial"/>
          <w:sz w:val="24"/>
          <w:szCs w:val="24"/>
          <w:lang w:val="en-GB"/>
        </w:rPr>
        <w:t>Hilangkan bagian keterangan judul halaman lampiran seperti contoh berikut:</w:t>
      </w:r>
    </w:p>
    <w:p w14:paraId="3F6B3D40" w14:textId="77777777" w:rsidR="00BC5BA0" w:rsidRPr="008C111A" w:rsidRDefault="00BC5BA0">
      <w:pPr>
        <w:tabs>
          <w:tab w:val="left" w:pos="709"/>
        </w:tabs>
        <w:spacing w:after="0" w:line="240" w:lineRule="auto"/>
        <w:ind w:left="720" w:hanging="567"/>
        <w:contextualSpacing/>
        <w:jc w:val="both"/>
        <w:rPr>
          <w:rFonts w:ascii="Arial Narrow" w:eastAsia="Calibri" w:hAnsi="Arial Narrow" w:cs="Arial"/>
          <w:sz w:val="24"/>
          <w:szCs w:val="24"/>
          <w:lang w:val="en-GB"/>
        </w:rPr>
      </w:pPr>
    </w:p>
    <w:tbl>
      <w:tblPr>
        <w:tblStyle w:val="TableGrid3"/>
        <w:tblW w:w="838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8381"/>
      </w:tblGrid>
      <w:tr w:rsidR="00BC5BA0" w:rsidRPr="008C111A" w14:paraId="3E5C3701" w14:textId="77777777" w:rsidTr="00C1194A">
        <w:tc>
          <w:tcPr>
            <w:tcW w:w="8381" w:type="dxa"/>
            <w:shd w:val="clear" w:color="auto" w:fill="D9D9D9"/>
            <w:hideMark/>
          </w:tcPr>
          <w:p w14:paraId="101986FC" w14:textId="77777777" w:rsidR="00BC5BA0" w:rsidRPr="008C111A" w:rsidRDefault="00BC5BA0" w:rsidP="000E2524">
            <w:pPr>
              <w:tabs>
                <w:tab w:val="left" w:pos="41"/>
                <w:tab w:val="left" w:pos="1458"/>
              </w:tabs>
              <w:ind w:left="41"/>
              <w:contextualSpacing/>
              <w:jc w:val="both"/>
              <w:rPr>
                <w:rFonts w:ascii="Arial Narrow" w:hAnsi="Arial Narrow" w:cs="Arial"/>
                <w:b/>
                <w:sz w:val="24"/>
                <w:szCs w:val="24"/>
                <w:lang w:val="en-GB"/>
              </w:rPr>
            </w:pPr>
            <w:r w:rsidRPr="008C111A">
              <w:rPr>
                <w:rFonts w:ascii="Arial Narrow" w:hAnsi="Arial Narrow" w:cs="Arial"/>
                <w:b/>
                <w:sz w:val="24"/>
                <w:szCs w:val="24"/>
                <w:lang w:val="en-GB"/>
              </w:rPr>
              <w:t>Lampiran 1.</w:t>
            </w:r>
            <w:r w:rsidRPr="008C111A">
              <w:rPr>
                <w:rFonts w:ascii="Arial Narrow" w:hAnsi="Arial Narrow" w:cs="Arial"/>
                <w:b/>
                <w:sz w:val="24"/>
                <w:szCs w:val="24"/>
              </w:rPr>
              <w:t xml:space="preserve"> </w:t>
            </w:r>
            <w:r w:rsidRPr="008C111A">
              <w:rPr>
                <w:rFonts w:ascii="Arial Narrow" w:hAnsi="Arial Narrow" w:cs="Arial"/>
                <w:b/>
                <w:sz w:val="24"/>
                <w:szCs w:val="24"/>
              </w:rPr>
              <w:tab/>
              <w:t>Sampul Proposal</w:t>
            </w:r>
          </w:p>
        </w:tc>
      </w:tr>
    </w:tbl>
    <w:p w14:paraId="72B709D0" w14:textId="77777777" w:rsidR="00BC5BA0" w:rsidRPr="008C111A" w:rsidRDefault="00BC5BA0">
      <w:pPr>
        <w:tabs>
          <w:tab w:val="left" w:pos="993"/>
        </w:tabs>
        <w:spacing w:after="0" w:line="240" w:lineRule="auto"/>
        <w:ind w:left="993" w:hanging="284"/>
        <w:contextualSpacing/>
        <w:jc w:val="both"/>
        <w:rPr>
          <w:rFonts w:ascii="Arial Narrow" w:eastAsia="Calibri" w:hAnsi="Arial Narrow" w:cs="Arial"/>
          <w:b/>
          <w:sz w:val="24"/>
          <w:szCs w:val="24"/>
          <w:lang w:val="en-US"/>
        </w:rPr>
      </w:pPr>
      <w:r w:rsidRPr="008C111A">
        <w:rPr>
          <w:rFonts w:ascii="Arial Narrow" w:eastAsia="Calibri" w:hAnsi="Arial Narrow" w:cs="Arial"/>
          <w:b/>
          <w:sz w:val="24"/>
          <w:szCs w:val="24"/>
          <w:lang w:val="en-US"/>
        </w:rPr>
        <w:sym w:font="Symbol" w:char="F0AF"/>
      </w:r>
      <w:r w:rsidRPr="008C111A">
        <w:rPr>
          <w:rFonts w:ascii="Arial Narrow" w:eastAsia="Calibri" w:hAnsi="Arial Narrow" w:cs="Arial"/>
          <w:b/>
          <w:sz w:val="24"/>
          <w:szCs w:val="24"/>
          <w:lang w:val="en-US"/>
        </w:rPr>
        <w:t xml:space="preserve"> </w:t>
      </w:r>
      <w:r w:rsidRPr="008C111A">
        <w:rPr>
          <w:rFonts w:ascii="Arial Narrow" w:eastAsia="Calibri" w:hAnsi="Arial Narrow" w:cs="Arial"/>
          <w:b/>
          <w:sz w:val="24"/>
          <w:szCs w:val="24"/>
          <w:lang w:val="en-US"/>
        </w:rPr>
        <w:tab/>
        <w:t>untuk dihilangkan</w:t>
      </w:r>
    </w:p>
    <w:p w14:paraId="73005257" w14:textId="77777777" w:rsidR="00BC5BA0" w:rsidRPr="008C111A" w:rsidRDefault="00BC5BA0">
      <w:pPr>
        <w:tabs>
          <w:tab w:val="left" w:pos="709"/>
        </w:tabs>
        <w:spacing w:after="0" w:line="240" w:lineRule="auto"/>
        <w:ind w:left="720" w:hanging="567"/>
        <w:contextualSpacing/>
        <w:jc w:val="both"/>
        <w:rPr>
          <w:rFonts w:ascii="Arial Narrow" w:eastAsia="Calibri" w:hAnsi="Arial Narrow" w:cs="Arial"/>
          <w:sz w:val="24"/>
          <w:szCs w:val="24"/>
          <w:lang w:val="en-GB"/>
        </w:rPr>
      </w:pPr>
    </w:p>
    <w:p w14:paraId="6E63D574" w14:textId="77777777" w:rsidR="00BC5BA0" w:rsidRPr="008C111A" w:rsidRDefault="00BC5BA0">
      <w:pPr>
        <w:numPr>
          <w:ilvl w:val="0"/>
          <w:numId w:val="20"/>
        </w:numPr>
        <w:tabs>
          <w:tab w:val="left" w:pos="709"/>
        </w:tabs>
        <w:spacing w:after="0" w:line="240" w:lineRule="auto"/>
        <w:ind w:left="720" w:hanging="567"/>
        <w:contextualSpacing/>
        <w:jc w:val="both"/>
        <w:rPr>
          <w:rFonts w:ascii="Arial Narrow" w:eastAsia="Calibri" w:hAnsi="Arial Narrow" w:cs="Arial"/>
          <w:sz w:val="24"/>
          <w:szCs w:val="24"/>
          <w:lang w:val="en-GB"/>
        </w:rPr>
      </w:pPr>
      <w:r w:rsidRPr="008C111A">
        <w:rPr>
          <w:rFonts w:ascii="Arial Narrow" w:eastAsia="Calibri" w:hAnsi="Arial Narrow" w:cs="Arial"/>
          <w:sz w:val="24"/>
          <w:szCs w:val="24"/>
          <w:lang w:val="en-GB"/>
        </w:rPr>
        <w:t>Bagian tulisan bertanda kurung siku merupakan keterangan tambahan. Hilangkan seluruhnya, atau hilangkan seluruhnya lalu isi sesuai arahan dan spesifikasi pada proposal yang didaftarkan.</w:t>
      </w:r>
    </w:p>
    <w:p w14:paraId="52BBE881" w14:textId="50DFA202" w:rsidR="000E2524" w:rsidRPr="008C111A" w:rsidRDefault="000E2524" w:rsidP="000E2524">
      <w:pPr>
        <w:spacing w:after="0" w:line="240" w:lineRule="auto"/>
        <w:contextualSpacing/>
        <w:jc w:val="both"/>
        <w:rPr>
          <w:rFonts w:ascii="Arial Narrow" w:eastAsia="Calibri" w:hAnsi="Arial Narrow" w:cs="Arial"/>
          <w:sz w:val="24"/>
          <w:szCs w:val="24"/>
          <w:lang w:val="en-GB"/>
        </w:rPr>
      </w:pPr>
    </w:p>
    <w:p w14:paraId="4216A6F1" w14:textId="77777777" w:rsidR="00BC5BA0" w:rsidRPr="008C111A" w:rsidRDefault="00BC5BA0">
      <w:pPr>
        <w:spacing w:after="0" w:line="240" w:lineRule="auto"/>
        <w:ind w:left="1260" w:hanging="540"/>
        <w:contextualSpacing/>
        <w:jc w:val="both"/>
        <w:rPr>
          <w:rFonts w:ascii="Arial Narrow" w:eastAsia="Calibri" w:hAnsi="Arial Narrow" w:cs="Arial"/>
          <w:b/>
          <w:sz w:val="24"/>
          <w:szCs w:val="24"/>
          <w:lang w:val="en-US"/>
        </w:rPr>
      </w:pPr>
      <w:r w:rsidRPr="008C111A">
        <w:rPr>
          <w:rFonts w:ascii="Arial Narrow" w:eastAsia="Calibri" w:hAnsi="Arial Narrow" w:cs="Arial"/>
          <w:b/>
          <w:sz w:val="24"/>
          <w:szCs w:val="24"/>
          <w:lang w:val="en-GB"/>
        </w:rPr>
        <w:t>Contoh 1:</w:t>
      </w:r>
    </w:p>
    <w:p w14:paraId="7A0F44DD" w14:textId="6E27EC24" w:rsidR="00BC5BA0" w:rsidRPr="008C111A" w:rsidRDefault="00BC5BA0">
      <w:pPr>
        <w:spacing w:after="0" w:line="240" w:lineRule="auto"/>
        <w:ind w:left="1260" w:hanging="540"/>
        <w:contextualSpacing/>
        <w:jc w:val="both"/>
        <w:rPr>
          <w:rFonts w:ascii="Arial Narrow" w:eastAsia="Calibri" w:hAnsi="Arial Narrow" w:cs="Arial"/>
          <w:sz w:val="24"/>
          <w:szCs w:val="24"/>
          <w:lang w:val="en-US"/>
        </w:rPr>
      </w:pPr>
      <w:r w:rsidRPr="008C111A">
        <w:rPr>
          <w:rFonts w:ascii="Arial Narrow" w:eastAsia="Calibri" w:hAnsi="Arial Narrow" w:cs="Arial"/>
          <w:sz w:val="28"/>
          <w:szCs w:val="28"/>
          <w:lang w:val="en-US"/>
        </w:rPr>
        <w:t>[</w:t>
      </w:r>
      <w:r w:rsidRPr="008C111A">
        <w:rPr>
          <w:rFonts w:ascii="Arial Narrow" w:eastAsia="Calibri" w:hAnsi="Arial Narrow" w:cs="Arial"/>
          <w:i/>
          <w:sz w:val="28"/>
          <w:szCs w:val="28"/>
          <w:lang w:val="en-US"/>
        </w:rPr>
        <w:t xml:space="preserve"> </w:t>
      </w:r>
      <w:r w:rsidR="008043FA">
        <w:rPr>
          <w:rFonts w:ascii="Arial Narrow" w:eastAsia="Calibri" w:hAnsi="Arial Narrow" w:cs="Arial"/>
          <w:i/>
          <w:sz w:val="28"/>
          <w:szCs w:val="28"/>
          <w:lang w:val="en-US"/>
        </w:rPr>
        <w:t>Arial Narrow</w:t>
      </w:r>
      <w:r w:rsidRPr="008C111A">
        <w:rPr>
          <w:rFonts w:ascii="Arial Narrow" w:eastAsia="Calibri" w:hAnsi="Arial Narrow" w:cs="Arial"/>
          <w:i/>
          <w:sz w:val="28"/>
          <w:szCs w:val="28"/>
          <w:lang w:val="en-US"/>
        </w:rPr>
        <w:t xml:space="preserve">, 14 pt, regular bold, all caps, </w:t>
      </w:r>
      <w:proofErr w:type="gramStart"/>
      <w:r w:rsidRPr="008C111A">
        <w:rPr>
          <w:rFonts w:ascii="Arial Narrow" w:eastAsia="Calibri" w:hAnsi="Arial Narrow" w:cs="Arial"/>
          <w:i/>
          <w:sz w:val="28"/>
          <w:szCs w:val="28"/>
          <w:lang w:val="en-US"/>
        </w:rPr>
        <w:t xml:space="preserve">centered </w:t>
      </w:r>
      <w:r w:rsidRPr="008C111A">
        <w:rPr>
          <w:rFonts w:ascii="Arial Narrow" w:eastAsia="Calibri" w:hAnsi="Arial Narrow" w:cs="Arial"/>
          <w:sz w:val="28"/>
          <w:szCs w:val="28"/>
          <w:lang w:val="en-US"/>
        </w:rPr>
        <w:t>]</w:t>
      </w:r>
      <w:proofErr w:type="gramEnd"/>
      <w:r w:rsidRPr="008C111A">
        <w:rPr>
          <w:rFonts w:ascii="Arial Narrow" w:eastAsia="Calibri" w:hAnsi="Arial Narrow" w:cs="Arial"/>
          <w:sz w:val="24"/>
          <w:szCs w:val="24"/>
          <w:lang w:val="en-US"/>
        </w:rPr>
        <w:t xml:space="preserve"> </w:t>
      </w:r>
      <w:r w:rsidRPr="008C111A">
        <w:rPr>
          <w:rFonts w:ascii="Arial Narrow" w:eastAsia="Calibri" w:hAnsi="Arial Narrow" w:cs="Arial"/>
          <w:b/>
          <w:sz w:val="24"/>
          <w:szCs w:val="24"/>
          <w:lang w:val="en-US"/>
        </w:rPr>
        <w:sym w:font="Symbol" w:char="F0AE"/>
      </w:r>
      <w:r w:rsidRPr="008C111A">
        <w:rPr>
          <w:rFonts w:ascii="Arial Narrow" w:eastAsia="Calibri" w:hAnsi="Arial Narrow" w:cs="Arial"/>
          <w:b/>
          <w:sz w:val="24"/>
          <w:szCs w:val="24"/>
          <w:lang w:val="en-US"/>
        </w:rPr>
        <w:t xml:space="preserve"> untuk dihilangkan</w:t>
      </w:r>
    </w:p>
    <w:p w14:paraId="15E4AD2F" w14:textId="77777777" w:rsidR="000E2524" w:rsidRDefault="000E2524">
      <w:pPr>
        <w:spacing w:after="0" w:line="240" w:lineRule="auto"/>
        <w:ind w:left="1260" w:hanging="540"/>
        <w:contextualSpacing/>
        <w:jc w:val="both"/>
        <w:rPr>
          <w:rFonts w:ascii="Arial Narrow" w:eastAsia="Calibri" w:hAnsi="Arial Narrow" w:cs="Arial"/>
          <w:b/>
          <w:sz w:val="24"/>
          <w:szCs w:val="24"/>
          <w:lang w:val="en-GB"/>
        </w:rPr>
      </w:pPr>
    </w:p>
    <w:p w14:paraId="36D1BFE8" w14:textId="303900E9" w:rsidR="00BC5BA0" w:rsidRPr="008C111A" w:rsidRDefault="00BC5BA0" w:rsidP="00F052CE">
      <w:pPr>
        <w:spacing w:after="0" w:line="240" w:lineRule="auto"/>
        <w:ind w:left="1260" w:hanging="551"/>
        <w:contextualSpacing/>
        <w:jc w:val="both"/>
        <w:rPr>
          <w:rFonts w:ascii="Arial Narrow" w:eastAsia="Calibri" w:hAnsi="Arial Narrow" w:cs="Arial"/>
          <w:b/>
          <w:sz w:val="24"/>
          <w:szCs w:val="24"/>
          <w:lang w:val="en-US"/>
        </w:rPr>
      </w:pPr>
      <w:r w:rsidRPr="008C111A">
        <w:rPr>
          <w:rFonts w:ascii="Arial Narrow" w:eastAsia="Calibri" w:hAnsi="Arial Narrow" w:cs="Arial"/>
          <w:b/>
          <w:sz w:val="24"/>
          <w:szCs w:val="24"/>
          <w:lang w:val="en-GB"/>
        </w:rPr>
        <w:t>Contoh 2:</w:t>
      </w:r>
    </w:p>
    <w:tbl>
      <w:tblPr>
        <w:tblStyle w:val="TableGrid3"/>
        <w:tblW w:w="4797" w:type="pc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310"/>
        <w:gridCol w:w="7672"/>
      </w:tblGrid>
      <w:tr w:rsidR="00BC5BA0" w:rsidRPr="008C111A" w14:paraId="2AED1E84" w14:textId="77777777" w:rsidTr="00C95B9D">
        <w:tc>
          <w:tcPr>
            <w:tcW w:w="414" w:type="pct"/>
            <w:hideMark/>
          </w:tcPr>
          <w:p w14:paraId="27BBF73B" w14:textId="77777777" w:rsidR="00BC5BA0" w:rsidRPr="008C111A" w:rsidRDefault="00BC5BA0">
            <w:pPr>
              <w:tabs>
                <w:tab w:val="left" w:pos="-15"/>
              </w:tabs>
              <w:ind w:left="-105"/>
              <w:contextualSpacing/>
              <w:jc w:val="both"/>
              <w:rPr>
                <w:rFonts w:ascii="Arial Narrow" w:hAnsi="Arial Narrow" w:cs="Arial"/>
                <w:sz w:val="24"/>
                <w:szCs w:val="24"/>
              </w:rPr>
            </w:pPr>
            <w:r w:rsidRPr="008C111A">
              <w:rPr>
                <w:rFonts w:ascii="Arial Narrow" w:hAnsi="Arial Narrow" w:cs="Arial"/>
                <w:sz w:val="24"/>
                <w:szCs w:val="24"/>
              </w:rPr>
              <w:t>Tema</w:t>
            </w:r>
          </w:p>
        </w:tc>
        <w:tc>
          <w:tcPr>
            <w:tcW w:w="178" w:type="pct"/>
            <w:hideMark/>
          </w:tcPr>
          <w:p w14:paraId="71086500" w14:textId="77777777" w:rsidR="00BC5BA0" w:rsidRPr="008C111A" w:rsidRDefault="00BC5BA0">
            <w:pPr>
              <w:tabs>
                <w:tab w:val="left" w:pos="27"/>
              </w:tabs>
              <w:ind w:left="1260" w:hanging="1305"/>
              <w:contextualSpacing/>
              <w:jc w:val="both"/>
              <w:rPr>
                <w:rFonts w:ascii="Arial Narrow" w:hAnsi="Arial Narrow" w:cs="Arial"/>
                <w:sz w:val="24"/>
                <w:szCs w:val="24"/>
              </w:rPr>
            </w:pPr>
            <w:r w:rsidRPr="008C111A">
              <w:rPr>
                <w:rFonts w:ascii="Arial Narrow" w:hAnsi="Arial Narrow" w:cs="Arial"/>
                <w:sz w:val="24"/>
                <w:szCs w:val="24"/>
              </w:rPr>
              <w:t>:</w:t>
            </w:r>
          </w:p>
        </w:tc>
        <w:tc>
          <w:tcPr>
            <w:tcW w:w="4408" w:type="pct"/>
            <w:hideMark/>
          </w:tcPr>
          <w:p w14:paraId="6A17B7A5" w14:textId="356FC374" w:rsidR="00BC5BA0" w:rsidRPr="008C111A" w:rsidRDefault="00BC5BA0">
            <w:pPr>
              <w:tabs>
                <w:tab w:val="left" w:pos="660"/>
              </w:tabs>
              <w:ind w:left="-60"/>
              <w:contextualSpacing/>
              <w:jc w:val="both"/>
              <w:rPr>
                <w:rFonts w:ascii="Arial Narrow" w:hAnsi="Arial Narrow" w:cs="Arial"/>
                <w:sz w:val="24"/>
                <w:szCs w:val="24"/>
              </w:rPr>
            </w:pPr>
            <w:r w:rsidRPr="008C111A">
              <w:rPr>
                <w:rFonts w:ascii="Arial Narrow" w:hAnsi="Arial Narrow" w:cs="Arial"/>
                <w:sz w:val="24"/>
                <w:szCs w:val="24"/>
              </w:rPr>
              <w:t xml:space="preserve">[ </w:t>
            </w:r>
            <w:r w:rsidR="008043FA">
              <w:rPr>
                <w:rFonts w:ascii="Arial Narrow" w:hAnsi="Arial Narrow" w:cs="Arial"/>
                <w:i/>
                <w:sz w:val="24"/>
                <w:szCs w:val="24"/>
              </w:rPr>
              <w:t>Arial Narrow</w:t>
            </w:r>
            <w:r w:rsidRPr="008C111A">
              <w:rPr>
                <w:rFonts w:ascii="Arial Narrow" w:hAnsi="Arial Narrow" w:cs="Arial"/>
                <w:i/>
                <w:sz w:val="24"/>
                <w:szCs w:val="24"/>
              </w:rPr>
              <w:t>, 12 pt, regular bold</w:t>
            </w:r>
            <w:r w:rsidRPr="008C111A">
              <w:rPr>
                <w:rFonts w:ascii="Arial Narrow" w:hAnsi="Arial Narrow" w:cs="Arial"/>
                <w:sz w:val="24"/>
                <w:szCs w:val="24"/>
              </w:rPr>
              <w:t>, sesuai SMART CITY ]</w:t>
            </w:r>
          </w:p>
        </w:tc>
      </w:tr>
      <w:tr w:rsidR="00BC5BA0" w:rsidRPr="008C111A" w14:paraId="79C0839D" w14:textId="77777777" w:rsidTr="00C95B9D">
        <w:tc>
          <w:tcPr>
            <w:tcW w:w="414" w:type="pct"/>
            <w:hideMark/>
          </w:tcPr>
          <w:p w14:paraId="65B8852B" w14:textId="77777777" w:rsidR="00BC5BA0" w:rsidRPr="008C111A" w:rsidRDefault="00BC5BA0">
            <w:pPr>
              <w:tabs>
                <w:tab w:val="left" w:pos="-15"/>
              </w:tabs>
              <w:ind w:left="-105"/>
              <w:contextualSpacing/>
              <w:jc w:val="both"/>
              <w:rPr>
                <w:rFonts w:ascii="Arial Narrow" w:hAnsi="Arial Narrow" w:cs="Arial"/>
                <w:sz w:val="24"/>
                <w:szCs w:val="24"/>
              </w:rPr>
            </w:pPr>
            <w:r w:rsidRPr="008C111A">
              <w:rPr>
                <w:rFonts w:ascii="Arial Narrow" w:hAnsi="Arial Narrow" w:cs="Arial"/>
                <w:sz w:val="24"/>
                <w:szCs w:val="24"/>
              </w:rPr>
              <w:t>Topik</w:t>
            </w:r>
          </w:p>
        </w:tc>
        <w:tc>
          <w:tcPr>
            <w:tcW w:w="178" w:type="pct"/>
            <w:hideMark/>
          </w:tcPr>
          <w:p w14:paraId="72D9ACF1" w14:textId="77777777" w:rsidR="00BC5BA0" w:rsidRPr="008C111A" w:rsidRDefault="00BC5BA0">
            <w:pPr>
              <w:tabs>
                <w:tab w:val="left" w:pos="27"/>
              </w:tabs>
              <w:ind w:left="1260" w:hanging="1305"/>
              <w:contextualSpacing/>
              <w:jc w:val="both"/>
              <w:rPr>
                <w:rFonts w:ascii="Arial Narrow" w:hAnsi="Arial Narrow" w:cs="Arial"/>
                <w:sz w:val="24"/>
                <w:szCs w:val="24"/>
              </w:rPr>
            </w:pPr>
            <w:r w:rsidRPr="008C111A">
              <w:rPr>
                <w:rFonts w:ascii="Arial Narrow" w:hAnsi="Arial Narrow" w:cs="Arial"/>
                <w:sz w:val="24"/>
                <w:szCs w:val="24"/>
              </w:rPr>
              <w:t>:</w:t>
            </w:r>
          </w:p>
        </w:tc>
        <w:tc>
          <w:tcPr>
            <w:tcW w:w="4408" w:type="pct"/>
            <w:hideMark/>
          </w:tcPr>
          <w:p w14:paraId="23CC9017" w14:textId="66F4955D" w:rsidR="00BC5BA0" w:rsidRPr="008C111A" w:rsidRDefault="00BC5BA0">
            <w:pPr>
              <w:tabs>
                <w:tab w:val="left" w:pos="0"/>
                <w:tab w:val="left" w:pos="27"/>
              </w:tabs>
              <w:ind w:left="-60"/>
              <w:contextualSpacing/>
              <w:jc w:val="both"/>
              <w:rPr>
                <w:rFonts w:ascii="Arial Narrow" w:hAnsi="Arial Narrow" w:cs="Arial"/>
                <w:sz w:val="24"/>
                <w:szCs w:val="24"/>
              </w:rPr>
            </w:pPr>
            <w:r w:rsidRPr="008C111A">
              <w:rPr>
                <w:rFonts w:ascii="Arial Narrow" w:hAnsi="Arial Narrow" w:cs="Arial"/>
                <w:sz w:val="24"/>
                <w:szCs w:val="24"/>
              </w:rPr>
              <w:t xml:space="preserve">[ </w:t>
            </w:r>
            <w:r w:rsidR="008043FA">
              <w:rPr>
                <w:rFonts w:ascii="Arial Narrow" w:hAnsi="Arial Narrow" w:cs="Arial"/>
                <w:i/>
                <w:sz w:val="24"/>
                <w:szCs w:val="24"/>
              </w:rPr>
              <w:t>Arial Narrow</w:t>
            </w:r>
            <w:r w:rsidRPr="008C111A">
              <w:rPr>
                <w:rFonts w:ascii="Arial Narrow" w:hAnsi="Arial Narrow" w:cs="Arial"/>
                <w:i/>
                <w:sz w:val="24"/>
                <w:szCs w:val="24"/>
              </w:rPr>
              <w:t>, 12 pt, regular bold</w:t>
            </w:r>
            <w:r w:rsidRPr="008C111A">
              <w:rPr>
                <w:rFonts w:ascii="Arial Narrow" w:hAnsi="Arial Narrow" w:cs="Arial"/>
                <w:sz w:val="24"/>
                <w:szCs w:val="24"/>
              </w:rPr>
              <w:t>, sesuai SMART CITY ]</w:t>
            </w:r>
          </w:p>
        </w:tc>
      </w:tr>
    </w:tbl>
    <w:p w14:paraId="69862641" w14:textId="77777777" w:rsidR="00BC5BA0" w:rsidRPr="008C111A" w:rsidRDefault="00BC5BA0">
      <w:pPr>
        <w:tabs>
          <w:tab w:val="left" w:pos="426"/>
        </w:tabs>
        <w:spacing w:after="0" w:line="240" w:lineRule="auto"/>
        <w:ind w:left="1260" w:hanging="540"/>
        <w:contextualSpacing/>
        <w:jc w:val="both"/>
        <w:rPr>
          <w:rFonts w:ascii="Arial Narrow" w:eastAsia="Calibri" w:hAnsi="Arial Narrow" w:cs="Arial"/>
          <w:sz w:val="24"/>
          <w:szCs w:val="24"/>
          <w:lang w:val="en-GB"/>
        </w:rPr>
      </w:pPr>
    </w:p>
    <w:p w14:paraId="5A766E25" w14:textId="77777777" w:rsidR="00BC5BA0" w:rsidRPr="008C111A" w:rsidRDefault="00BC5BA0">
      <w:pPr>
        <w:tabs>
          <w:tab w:val="left" w:pos="993"/>
        </w:tabs>
        <w:spacing w:after="0" w:line="240" w:lineRule="auto"/>
        <w:ind w:left="990" w:hanging="270"/>
        <w:contextualSpacing/>
        <w:jc w:val="both"/>
        <w:rPr>
          <w:rFonts w:ascii="Arial Narrow" w:eastAsia="Calibri" w:hAnsi="Arial Narrow" w:cs="Arial"/>
          <w:b/>
          <w:sz w:val="24"/>
          <w:szCs w:val="24"/>
          <w:lang w:val="en-US"/>
        </w:rPr>
      </w:pPr>
      <w:r w:rsidRPr="008C111A">
        <w:rPr>
          <w:rFonts w:ascii="Arial Narrow" w:eastAsia="Calibri" w:hAnsi="Arial Narrow" w:cs="Arial"/>
          <w:b/>
          <w:sz w:val="24"/>
          <w:szCs w:val="24"/>
          <w:lang w:val="en-US"/>
        </w:rPr>
        <w:sym w:font="Symbol" w:char="F0AF"/>
      </w:r>
      <w:r w:rsidRPr="008C111A">
        <w:rPr>
          <w:rFonts w:ascii="Arial Narrow" w:eastAsia="Calibri" w:hAnsi="Arial Narrow" w:cs="Arial"/>
          <w:b/>
          <w:sz w:val="24"/>
          <w:szCs w:val="24"/>
          <w:lang w:val="en-US"/>
        </w:rPr>
        <w:t xml:space="preserve"> </w:t>
      </w:r>
      <w:r w:rsidRPr="008C111A">
        <w:rPr>
          <w:rFonts w:ascii="Arial Narrow" w:eastAsia="Calibri" w:hAnsi="Arial Narrow" w:cs="Arial"/>
          <w:b/>
          <w:sz w:val="24"/>
          <w:szCs w:val="24"/>
          <w:lang w:val="en-US"/>
        </w:rPr>
        <w:tab/>
        <w:t>untuk diisi dengan salah satu (1) pilihan tema dan topik SMART CITY pada Tabel 1 KAK ini, seperti contoh berikut.</w:t>
      </w:r>
    </w:p>
    <w:p w14:paraId="0C6C55D0" w14:textId="4AD2C1C6" w:rsidR="00BC5BA0" w:rsidRDefault="00BC5BA0">
      <w:pPr>
        <w:tabs>
          <w:tab w:val="left" w:pos="426"/>
        </w:tabs>
        <w:spacing w:after="0" w:line="240" w:lineRule="auto"/>
        <w:ind w:left="1260" w:hanging="540"/>
        <w:contextualSpacing/>
        <w:jc w:val="both"/>
        <w:rPr>
          <w:rFonts w:ascii="Arial Narrow" w:eastAsia="Calibri" w:hAnsi="Arial Narrow" w:cs="Arial"/>
          <w:sz w:val="24"/>
          <w:szCs w:val="24"/>
          <w:lang w:val="en-US"/>
        </w:rPr>
      </w:pPr>
    </w:p>
    <w:tbl>
      <w:tblPr>
        <w:tblStyle w:val="TableGrid3"/>
        <w:tblW w:w="4797" w:type="pc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310"/>
        <w:gridCol w:w="7672"/>
      </w:tblGrid>
      <w:tr w:rsidR="00F052CE" w:rsidRPr="008C111A" w14:paraId="03D883E9" w14:textId="77777777" w:rsidTr="00F052CE">
        <w:tc>
          <w:tcPr>
            <w:tcW w:w="414" w:type="pct"/>
            <w:hideMark/>
          </w:tcPr>
          <w:p w14:paraId="10B718D5" w14:textId="0B633900" w:rsidR="00F052CE" w:rsidRPr="008C111A" w:rsidRDefault="00F052CE" w:rsidP="00F052CE">
            <w:pPr>
              <w:tabs>
                <w:tab w:val="left" w:pos="-15"/>
              </w:tabs>
              <w:ind w:left="-105"/>
              <w:contextualSpacing/>
              <w:jc w:val="both"/>
              <w:rPr>
                <w:rFonts w:ascii="Arial Narrow" w:hAnsi="Arial Narrow" w:cs="Arial"/>
                <w:sz w:val="24"/>
                <w:szCs w:val="24"/>
              </w:rPr>
            </w:pPr>
            <w:r w:rsidRPr="008C111A">
              <w:rPr>
                <w:rFonts w:ascii="Arial Narrow" w:hAnsi="Arial Narrow" w:cs="Arial"/>
                <w:sz w:val="24"/>
                <w:szCs w:val="24"/>
              </w:rPr>
              <w:t>Tema</w:t>
            </w:r>
          </w:p>
        </w:tc>
        <w:tc>
          <w:tcPr>
            <w:tcW w:w="178" w:type="pct"/>
            <w:hideMark/>
          </w:tcPr>
          <w:p w14:paraId="5B405F05" w14:textId="0D5B9EB1" w:rsidR="00F052CE" w:rsidRPr="008C111A" w:rsidRDefault="00F052CE" w:rsidP="00F052CE">
            <w:pPr>
              <w:tabs>
                <w:tab w:val="left" w:pos="27"/>
              </w:tabs>
              <w:ind w:left="1260" w:hanging="1305"/>
              <w:contextualSpacing/>
              <w:jc w:val="both"/>
              <w:rPr>
                <w:rFonts w:ascii="Arial Narrow" w:hAnsi="Arial Narrow" w:cs="Arial"/>
                <w:sz w:val="24"/>
                <w:szCs w:val="24"/>
              </w:rPr>
            </w:pPr>
            <w:r w:rsidRPr="008C111A">
              <w:rPr>
                <w:rFonts w:ascii="Arial Narrow" w:hAnsi="Arial Narrow" w:cs="Arial"/>
                <w:sz w:val="24"/>
                <w:szCs w:val="24"/>
              </w:rPr>
              <w:t>:</w:t>
            </w:r>
          </w:p>
        </w:tc>
        <w:tc>
          <w:tcPr>
            <w:tcW w:w="4408" w:type="pct"/>
            <w:hideMark/>
          </w:tcPr>
          <w:p w14:paraId="4F8A3322" w14:textId="6DC21DB1" w:rsidR="00F052CE" w:rsidRPr="008C111A" w:rsidRDefault="00F052CE" w:rsidP="00F052CE">
            <w:pPr>
              <w:tabs>
                <w:tab w:val="left" w:pos="660"/>
              </w:tabs>
              <w:ind w:left="-60"/>
              <w:contextualSpacing/>
              <w:jc w:val="both"/>
              <w:rPr>
                <w:rFonts w:ascii="Arial Narrow" w:hAnsi="Arial Narrow" w:cs="Arial"/>
                <w:sz w:val="24"/>
                <w:szCs w:val="24"/>
              </w:rPr>
            </w:pPr>
            <w:r w:rsidRPr="008C111A">
              <w:rPr>
                <w:rFonts w:ascii="Arial Narrow" w:hAnsi="Arial Narrow" w:cs="Arial"/>
                <w:b/>
                <w:sz w:val="24"/>
                <w:szCs w:val="24"/>
              </w:rPr>
              <w:t xml:space="preserve">Teknologi Informasi dan Komunikasi (TIK) </w:t>
            </w:r>
            <w:r w:rsidRPr="008C111A">
              <w:rPr>
                <w:rFonts w:ascii="Arial Narrow" w:hAnsi="Arial Narrow" w:cs="Arial"/>
                <w:b/>
                <w:sz w:val="24"/>
                <w:szCs w:val="24"/>
                <w:lang w:val="en-ID"/>
              </w:rPr>
              <w:t>+ Mobilitas</w:t>
            </w:r>
          </w:p>
        </w:tc>
      </w:tr>
      <w:tr w:rsidR="00F052CE" w:rsidRPr="008C111A" w14:paraId="674A4477" w14:textId="77777777" w:rsidTr="00F052CE">
        <w:tc>
          <w:tcPr>
            <w:tcW w:w="414" w:type="pct"/>
            <w:hideMark/>
          </w:tcPr>
          <w:p w14:paraId="24492BFB" w14:textId="76513842" w:rsidR="00F052CE" w:rsidRPr="008C111A" w:rsidRDefault="00F052CE" w:rsidP="00F052CE">
            <w:pPr>
              <w:tabs>
                <w:tab w:val="left" w:pos="-15"/>
              </w:tabs>
              <w:ind w:left="-105"/>
              <w:contextualSpacing/>
              <w:jc w:val="both"/>
              <w:rPr>
                <w:rFonts w:ascii="Arial Narrow" w:hAnsi="Arial Narrow" w:cs="Arial"/>
                <w:sz w:val="24"/>
                <w:szCs w:val="24"/>
              </w:rPr>
            </w:pPr>
            <w:r w:rsidRPr="008C111A">
              <w:rPr>
                <w:rFonts w:ascii="Arial Narrow" w:hAnsi="Arial Narrow" w:cs="Arial"/>
                <w:sz w:val="24"/>
                <w:szCs w:val="24"/>
              </w:rPr>
              <w:t>Topik</w:t>
            </w:r>
          </w:p>
        </w:tc>
        <w:tc>
          <w:tcPr>
            <w:tcW w:w="178" w:type="pct"/>
            <w:hideMark/>
          </w:tcPr>
          <w:p w14:paraId="262907B7" w14:textId="7D539747" w:rsidR="00F052CE" w:rsidRPr="008C111A" w:rsidRDefault="00F052CE" w:rsidP="00F052CE">
            <w:pPr>
              <w:tabs>
                <w:tab w:val="left" w:pos="27"/>
              </w:tabs>
              <w:ind w:left="1260" w:hanging="1305"/>
              <w:contextualSpacing/>
              <w:jc w:val="both"/>
              <w:rPr>
                <w:rFonts w:ascii="Arial Narrow" w:hAnsi="Arial Narrow" w:cs="Arial"/>
                <w:sz w:val="24"/>
                <w:szCs w:val="24"/>
              </w:rPr>
            </w:pPr>
            <w:r w:rsidRPr="008C111A">
              <w:rPr>
                <w:rFonts w:ascii="Arial Narrow" w:hAnsi="Arial Narrow" w:cs="Arial"/>
                <w:sz w:val="24"/>
                <w:szCs w:val="24"/>
              </w:rPr>
              <w:t>:</w:t>
            </w:r>
          </w:p>
        </w:tc>
        <w:tc>
          <w:tcPr>
            <w:tcW w:w="4408" w:type="pct"/>
            <w:hideMark/>
          </w:tcPr>
          <w:p w14:paraId="0F19AE8E" w14:textId="4EBEBC65" w:rsidR="00F052CE" w:rsidRPr="008C111A" w:rsidRDefault="00F052CE" w:rsidP="00F052CE">
            <w:pPr>
              <w:tabs>
                <w:tab w:val="left" w:pos="0"/>
                <w:tab w:val="left" w:pos="27"/>
              </w:tabs>
              <w:ind w:left="-60"/>
              <w:contextualSpacing/>
              <w:jc w:val="both"/>
              <w:rPr>
                <w:rFonts w:ascii="Arial Narrow" w:hAnsi="Arial Narrow" w:cs="Arial"/>
                <w:sz w:val="24"/>
                <w:szCs w:val="24"/>
              </w:rPr>
            </w:pPr>
            <w:r w:rsidRPr="008C111A">
              <w:rPr>
                <w:rFonts w:ascii="Arial Narrow" w:hAnsi="Arial Narrow" w:cs="Arial"/>
                <w:b/>
                <w:sz w:val="24"/>
                <w:szCs w:val="24"/>
                <w:lang w:val="en-ID"/>
              </w:rPr>
              <w:t xml:space="preserve">Perangkat komputasi dengan </w:t>
            </w:r>
            <w:r w:rsidRPr="008C111A">
              <w:rPr>
                <w:rFonts w:ascii="Arial Narrow" w:hAnsi="Arial Narrow" w:cs="Arial"/>
                <w:b/>
                <w:i/>
                <w:sz w:val="24"/>
                <w:szCs w:val="24"/>
                <w:lang w:val="en-ID"/>
              </w:rPr>
              <w:t>Internet of Things/IoT</w:t>
            </w:r>
          </w:p>
        </w:tc>
      </w:tr>
    </w:tbl>
    <w:p w14:paraId="45A45821" w14:textId="77777777" w:rsidR="00BC5BA0" w:rsidRPr="008C111A" w:rsidRDefault="00BC5BA0" w:rsidP="00C95B9D">
      <w:pPr>
        <w:tabs>
          <w:tab w:val="left" w:pos="426"/>
        </w:tabs>
        <w:spacing w:after="0" w:line="240" w:lineRule="auto"/>
        <w:contextualSpacing/>
        <w:jc w:val="both"/>
        <w:rPr>
          <w:rFonts w:ascii="Arial Narrow" w:eastAsia="Calibri" w:hAnsi="Arial Narrow" w:cs="Arial"/>
          <w:sz w:val="24"/>
          <w:szCs w:val="24"/>
          <w:lang w:val="en-GB"/>
        </w:rPr>
      </w:pPr>
    </w:p>
    <w:p w14:paraId="4CD5B1EB" w14:textId="77777777" w:rsidR="00BC5BA0" w:rsidRPr="008C111A" w:rsidRDefault="00BC5BA0">
      <w:pPr>
        <w:numPr>
          <w:ilvl w:val="0"/>
          <w:numId w:val="21"/>
        </w:numPr>
        <w:tabs>
          <w:tab w:val="left" w:pos="709"/>
          <w:tab w:val="left" w:pos="9639"/>
        </w:tabs>
        <w:spacing w:after="0" w:line="240" w:lineRule="auto"/>
        <w:ind w:hanging="567"/>
        <w:contextualSpacing/>
        <w:jc w:val="both"/>
        <w:rPr>
          <w:rFonts w:ascii="Arial Narrow" w:eastAsia="Calibri" w:hAnsi="Arial Narrow" w:cs="Arial"/>
          <w:sz w:val="24"/>
          <w:szCs w:val="24"/>
          <w:lang w:val="en-US"/>
        </w:rPr>
      </w:pPr>
      <w:r w:rsidRPr="008C111A">
        <w:rPr>
          <w:rFonts w:ascii="Arial Narrow" w:eastAsia="Calibri" w:hAnsi="Arial Narrow" w:cs="Arial"/>
          <w:sz w:val="24"/>
          <w:szCs w:val="24"/>
          <w:lang w:val="en-GB"/>
        </w:rPr>
        <w:t>Hilangkan nomor halaman pada sampul proposal (</w:t>
      </w:r>
      <w:r w:rsidRPr="008C111A">
        <w:rPr>
          <w:rFonts w:ascii="Arial Narrow" w:eastAsia="Calibri" w:hAnsi="Arial Narrow" w:cs="Arial"/>
          <w:b/>
          <w:sz w:val="24"/>
          <w:szCs w:val="24"/>
          <w:lang w:val="en-GB"/>
        </w:rPr>
        <w:t>Lampiran 1</w:t>
      </w:r>
      <w:r w:rsidRPr="008C111A">
        <w:rPr>
          <w:rFonts w:ascii="Arial Narrow" w:eastAsia="Calibri" w:hAnsi="Arial Narrow" w:cs="Arial"/>
          <w:sz w:val="24"/>
          <w:szCs w:val="24"/>
          <w:lang w:val="en-GB"/>
        </w:rPr>
        <w:t>).</w:t>
      </w:r>
    </w:p>
    <w:p w14:paraId="6F7A10E0" w14:textId="61765947" w:rsidR="00C70E99" w:rsidRPr="008C111A" w:rsidRDefault="00C70E99">
      <w:pPr>
        <w:tabs>
          <w:tab w:val="left" w:pos="851"/>
          <w:tab w:val="left" w:pos="1843"/>
          <w:tab w:val="left" w:pos="2835"/>
          <w:tab w:val="left" w:pos="10080"/>
        </w:tabs>
        <w:spacing w:after="0" w:line="240" w:lineRule="auto"/>
        <w:ind w:left="720" w:hanging="567"/>
        <w:contextualSpacing/>
        <w:rPr>
          <w:rFonts w:ascii="Arial Narrow" w:eastAsia="Times New Roman" w:hAnsi="Arial Narrow" w:cs="Arial"/>
          <w:sz w:val="24"/>
          <w:szCs w:val="24"/>
          <w:lang w:val="en-GB"/>
        </w:rPr>
      </w:pPr>
    </w:p>
    <w:p w14:paraId="144BF3E7" w14:textId="48348D33" w:rsidR="00C70E99" w:rsidRPr="008C111A" w:rsidRDefault="00C70E99">
      <w:pPr>
        <w:tabs>
          <w:tab w:val="left" w:pos="851"/>
          <w:tab w:val="left" w:pos="1843"/>
          <w:tab w:val="left" w:pos="2835"/>
          <w:tab w:val="left" w:pos="10080"/>
        </w:tabs>
        <w:spacing w:after="0" w:line="240" w:lineRule="auto"/>
        <w:ind w:left="720" w:hanging="567"/>
        <w:contextualSpacing/>
        <w:rPr>
          <w:rFonts w:ascii="Arial Narrow" w:eastAsia="Times New Roman" w:hAnsi="Arial Narrow" w:cs="Arial"/>
          <w:sz w:val="24"/>
          <w:szCs w:val="24"/>
          <w:lang w:val="en-GB"/>
        </w:rPr>
      </w:pPr>
    </w:p>
    <w:p w14:paraId="2319A922" w14:textId="5116A5A2" w:rsidR="00C70E99" w:rsidRPr="008C111A" w:rsidRDefault="00C70E99">
      <w:pPr>
        <w:tabs>
          <w:tab w:val="left" w:pos="851"/>
          <w:tab w:val="left" w:pos="1843"/>
          <w:tab w:val="left" w:pos="2835"/>
          <w:tab w:val="left" w:pos="10080"/>
        </w:tabs>
        <w:spacing w:after="0" w:line="240" w:lineRule="auto"/>
        <w:ind w:left="720" w:hanging="567"/>
        <w:contextualSpacing/>
        <w:rPr>
          <w:rFonts w:ascii="Arial Narrow" w:eastAsia="Times New Roman" w:hAnsi="Arial Narrow" w:cs="Arial"/>
          <w:sz w:val="24"/>
          <w:szCs w:val="24"/>
          <w:lang w:val="en-GB"/>
        </w:rPr>
      </w:pPr>
    </w:p>
    <w:p w14:paraId="6CDD2B9D" w14:textId="4052F49B" w:rsidR="00C70E99" w:rsidRPr="008C111A" w:rsidRDefault="00C70E99">
      <w:pPr>
        <w:tabs>
          <w:tab w:val="left" w:pos="851"/>
          <w:tab w:val="left" w:pos="1843"/>
          <w:tab w:val="left" w:pos="2835"/>
          <w:tab w:val="left" w:pos="10080"/>
        </w:tabs>
        <w:spacing w:after="0" w:line="240" w:lineRule="auto"/>
        <w:ind w:left="720" w:hanging="567"/>
        <w:contextualSpacing/>
        <w:rPr>
          <w:rFonts w:ascii="Arial Narrow" w:eastAsia="Times New Roman" w:hAnsi="Arial Narrow" w:cs="Arial"/>
          <w:sz w:val="24"/>
          <w:szCs w:val="24"/>
          <w:lang w:val="en-GB"/>
        </w:rPr>
      </w:pPr>
    </w:p>
    <w:p w14:paraId="497EC303" w14:textId="44F9C61A" w:rsidR="00C70E99" w:rsidRPr="008C111A" w:rsidRDefault="00C70E99">
      <w:pPr>
        <w:tabs>
          <w:tab w:val="left" w:pos="851"/>
          <w:tab w:val="left" w:pos="1843"/>
          <w:tab w:val="left" w:pos="2835"/>
          <w:tab w:val="left" w:pos="10080"/>
        </w:tabs>
        <w:spacing w:after="0" w:line="240" w:lineRule="auto"/>
        <w:ind w:left="720" w:hanging="567"/>
        <w:contextualSpacing/>
        <w:rPr>
          <w:rFonts w:ascii="Arial Narrow" w:eastAsia="Times New Roman" w:hAnsi="Arial Narrow" w:cs="Arial"/>
          <w:sz w:val="24"/>
          <w:szCs w:val="24"/>
          <w:lang w:val="en-GB"/>
        </w:rPr>
      </w:pPr>
    </w:p>
    <w:p w14:paraId="3D31AAE3" w14:textId="6D4EAC1B" w:rsidR="00C70E99" w:rsidRPr="008C111A" w:rsidRDefault="00C70E99">
      <w:pPr>
        <w:tabs>
          <w:tab w:val="left" w:pos="851"/>
          <w:tab w:val="left" w:pos="1843"/>
          <w:tab w:val="left" w:pos="2835"/>
          <w:tab w:val="left" w:pos="10080"/>
        </w:tabs>
        <w:spacing w:after="0" w:line="240" w:lineRule="auto"/>
        <w:ind w:left="720" w:hanging="567"/>
        <w:contextualSpacing/>
        <w:rPr>
          <w:rFonts w:ascii="Arial Narrow" w:eastAsia="Times New Roman" w:hAnsi="Arial Narrow" w:cs="Arial"/>
          <w:sz w:val="24"/>
          <w:szCs w:val="24"/>
          <w:lang w:val="en-GB"/>
        </w:rPr>
      </w:pPr>
    </w:p>
    <w:p w14:paraId="7E2D6C36" w14:textId="48CE1421" w:rsidR="00C70E99" w:rsidRPr="008C111A" w:rsidRDefault="00C70E99">
      <w:pPr>
        <w:tabs>
          <w:tab w:val="left" w:pos="851"/>
          <w:tab w:val="left" w:pos="1843"/>
          <w:tab w:val="left" w:pos="2835"/>
          <w:tab w:val="left" w:pos="10080"/>
        </w:tabs>
        <w:spacing w:after="0" w:line="240" w:lineRule="auto"/>
        <w:ind w:left="720" w:hanging="567"/>
        <w:contextualSpacing/>
        <w:rPr>
          <w:rFonts w:ascii="Arial Narrow" w:eastAsia="Times New Roman" w:hAnsi="Arial Narrow" w:cs="Arial"/>
          <w:sz w:val="24"/>
          <w:szCs w:val="24"/>
          <w:lang w:val="en-GB"/>
        </w:rPr>
      </w:pPr>
    </w:p>
    <w:p w14:paraId="24E721D0" w14:textId="77777777" w:rsidR="00C70E99" w:rsidRPr="008C111A" w:rsidRDefault="00C70E99">
      <w:pPr>
        <w:tabs>
          <w:tab w:val="left" w:pos="851"/>
          <w:tab w:val="left" w:pos="1843"/>
          <w:tab w:val="left" w:pos="2835"/>
          <w:tab w:val="left" w:pos="10080"/>
        </w:tabs>
        <w:spacing w:after="0" w:line="240" w:lineRule="auto"/>
        <w:ind w:left="720" w:hanging="567"/>
        <w:contextualSpacing/>
        <w:rPr>
          <w:rFonts w:ascii="Arial Narrow" w:eastAsia="Times New Roman" w:hAnsi="Arial Narrow" w:cs="Arial"/>
          <w:sz w:val="24"/>
          <w:szCs w:val="24"/>
          <w:lang w:val="en-GB"/>
        </w:rPr>
      </w:pPr>
    </w:p>
    <w:p w14:paraId="39A8EA47" w14:textId="77777777" w:rsidR="001C2009" w:rsidRPr="008C111A" w:rsidRDefault="001C2009" w:rsidP="003D6197">
      <w:pPr>
        <w:spacing w:after="0" w:line="240" w:lineRule="auto"/>
        <w:contextualSpacing/>
        <w:rPr>
          <w:rFonts w:ascii="Arial Narrow" w:hAnsi="Arial Narrow" w:cs="Arial"/>
          <w:sz w:val="24"/>
          <w:szCs w:val="24"/>
        </w:rPr>
      </w:pPr>
    </w:p>
    <w:p w14:paraId="6BE27332" w14:textId="2D5DA176" w:rsidR="00422A4D" w:rsidRDefault="00422A4D">
      <w:pPr>
        <w:spacing w:after="0" w:line="240" w:lineRule="auto"/>
        <w:contextualSpacing/>
        <w:rPr>
          <w:rFonts w:ascii="Arial Narrow" w:hAnsi="Arial Narrow" w:cs="Arial"/>
          <w:b/>
          <w:sz w:val="24"/>
          <w:szCs w:val="24"/>
        </w:rPr>
      </w:pPr>
    </w:p>
    <w:p w14:paraId="7C080793" w14:textId="66BB250E" w:rsidR="000E2524" w:rsidRDefault="000E2524">
      <w:pPr>
        <w:spacing w:after="0" w:line="240" w:lineRule="auto"/>
        <w:contextualSpacing/>
        <w:rPr>
          <w:rFonts w:ascii="Arial Narrow" w:hAnsi="Arial Narrow" w:cs="Arial"/>
          <w:b/>
          <w:sz w:val="24"/>
          <w:szCs w:val="24"/>
        </w:rPr>
      </w:pPr>
    </w:p>
    <w:p w14:paraId="348978E8" w14:textId="065E03BA" w:rsidR="000E2524" w:rsidRDefault="000E2524">
      <w:pPr>
        <w:spacing w:after="0" w:line="240" w:lineRule="auto"/>
        <w:contextualSpacing/>
        <w:rPr>
          <w:rFonts w:ascii="Arial Narrow" w:hAnsi="Arial Narrow" w:cs="Arial"/>
          <w:b/>
          <w:sz w:val="24"/>
          <w:szCs w:val="24"/>
        </w:rPr>
      </w:pPr>
    </w:p>
    <w:p w14:paraId="5FC1B9C8" w14:textId="491F60CD" w:rsidR="000E2524" w:rsidRDefault="000E2524">
      <w:pPr>
        <w:spacing w:after="0" w:line="240" w:lineRule="auto"/>
        <w:contextualSpacing/>
        <w:rPr>
          <w:rFonts w:ascii="Arial Narrow" w:hAnsi="Arial Narrow" w:cs="Arial"/>
          <w:b/>
          <w:sz w:val="24"/>
          <w:szCs w:val="24"/>
        </w:rPr>
      </w:pPr>
    </w:p>
    <w:p w14:paraId="53D16CFE" w14:textId="7210C1F3" w:rsidR="000E2524" w:rsidRDefault="000E2524">
      <w:pPr>
        <w:spacing w:after="0" w:line="240" w:lineRule="auto"/>
        <w:contextualSpacing/>
        <w:rPr>
          <w:rFonts w:ascii="Arial Narrow" w:hAnsi="Arial Narrow" w:cs="Arial"/>
          <w:b/>
          <w:sz w:val="24"/>
          <w:szCs w:val="24"/>
        </w:rPr>
      </w:pPr>
    </w:p>
    <w:p w14:paraId="61F2712A" w14:textId="4DD883E3" w:rsidR="00BD5317" w:rsidRDefault="00BD5317">
      <w:pPr>
        <w:spacing w:after="0" w:line="240" w:lineRule="auto"/>
        <w:contextualSpacing/>
        <w:rPr>
          <w:rFonts w:ascii="Arial Narrow" w:hAnsi="Arial Narrow" w:cs="Arial"/>
          <w:b/>
          <w:sz w:val="24"/>
          <w:szCs w:val="24"/>
          <w:lang w:val="en-US"/>
        </w:rPr>
      </w:pPr>
    </w:p>
    <w:p w14:paraId="06487F59" w14:textId="47CB8B57" w:rsidR="00BD5317" w:rsidRDefault="00BD5317">
      <w:pPr>
        <w:spacing w:after="0" w:line="240" w:lineRule="auto"/>
        <w:contextualSpacing/>
        <w:rPr>
          <w:rFonts w:ascii="Arial Narrow" w:hAnsi="Arial Narrow" w:cs="Arial"/>
          <w:b/>
          <w:sz w:val="24"/>
          <w:szCs w:val="24"/>
          <w:lang w:val="en-US"/>
        </w:rPr>
      </w:pPr>
    </w:p>
    <w:p w14:paraId="66AD64D7" w14:textId="13B16D1C" w:rsidR="00BD5317" w:rsidRDefault="00BD5317">
      <w:pPr>
        <w:spacing w:after="0" w:line="240" w:lineRule="auto"/>
        <w:contextualSpacing/>
        <w:rPr>
          <w:rFonts w:ascii="Arial Narrow" w:hAnsi="Arial Narrow" w:cs="Arial"/>
          <w:b/>
          <w:sz w:val="24"/>
          <w:szCs w:val="24"/>
          <w:lang w:val="en-US"/>
        </w:rPr>
      </w:pPr>
    </w:p>
    <w:p w14:paraId="18B38266" w14:textId="155E19A9" w:rsidR="00BD5317" w:rsidRDefault="00BD5317">
      <w:pPr>
        <w:spacing w:after="0" w:line="240" w:lineRule="auto"/>
        <w:contextualSpacing/>
        <w:rPr>
          <w:rFonts w:ascii="Arial Narrow" w:hAnsi="Arial Narrow" w:cs="Arial"/>
          <w:b/>
          <w:sz w:val="24"/>
          <w:szCs w:val="24"/>
          <w:lang w:val="en-US"/>
        </w:rPr>
      </w:pPr>
    </w:p>
    <w:p w14:paraId="560B1D5E" w14:textId="398ECFA5" w:rsidR="00BD5317" w:rsidRDefault="00BD5317">
      <w:pPr>
        <w:spacing w:after="0" w:line="240" w:lineRule="auto"/>
        <w:contextualSpacing/>
        <w:rPr>
          <w:rFonts w:ascii="Arial Narrow" w:hAnsi="Arial Narrow" w:cs="Arial"/>
          <w:b/>
          <w:sz w:val="24"/>
          <w:szCs w:val="24"/>
          <w:lang w:val="en-US"/>
        </w:rPr>
      </w:pPr>
    </w:p>
    <w:p w14:paraId="36C0C7E8" w14:textId="1D23751F" w:rsidR="00BD5317" w:rsidRDefault="00BD5317">
      <w:pPr>
        <w:spacing w:after="0" w:line="240" w:lineRule="auto"/>
        <w:contextualSpacing/>
        <w:rPr>
          <w:rFonts w:ascii="Arial Narrow" w:hAnsi="Arial Narrow" w:cs="Arial"/>
          <w:b/>
          <w:sz w:val="24"/>
          <w:szCs w:val="24"/>
          <w:lang w:val="en-US"/>
        </w:rPr>
      </w:pPr>
    </w:p>
    <w:p w14:paraId="7450E280" w14:textId="594B0BD2" w:rsidR="00BD5317" w:rsidRDefault="00BD5317">
      <w:pPr>
        <w:spacing w:after="0" w:line="240" w:lineRule="auto"/>
        <w:contextualSpacing/>
        <w:rPr>
          <w:rFonts w:ascii="Arial Narrow" w:hAnsi="Arial Narrow" w:cs="Arial"/>
          <w:b/>
          <w:sz w:val="24"/>
          <w:szCs w:val="24"/>
          <w:lang w:val="en-US"/>
        </w:rPr>
      </w:pPr>
    </w:p>
    <w:p w14:paraId="27E413F0" w14:textId="32D315F3" w:rsidR="000E2524" w:rsidRDefault="000E2524">
      <w:pPr>
        <w:spacing w:after="0" w:line="240" w:lineRule="auto"/>
        <w:contextualSpacing/>
        <w:rPr>
          <w:rFonts w:ascii="Arial Narrow" w:hAnsi="Arial Narrow" w:cs="Arial"/>
          <w:b/>
          <w:sz w:val="24"/>
          <w:szCs w:val="24"/>
        </w:rPr>
      </w:pPr>
    </w:p>
    <w:p w14:paraId="3065E4AE" w14:textId="5CD6D8C5" w:rsidR="000E2524" w:rsidRDefault="000E2524">
      <w:pPr>
        <w:spacing w:after="0" w:line="240" w:lineRule="auto"/>
        <w:contextualSpacing/>
        <w:rPr>
          <w:rFonts w:ascii="Arial Narrow" w:hAnsi="Arial Narrow" w:cs="Arial"/>
          <w:b/>
          <w:sz w:val="24"/>
          <w:szCs w:val="24"/>
        </w:rPr>
      </w:pPr>
    </w:p>
    <w:p w14:paraId="3946ECD6" w14:textId="6CBC9F86" w:rsidR="000E2524" w:rsidRDefault="000E2524">
      <w:pPr>
        <w:spacing w:after="0" w:line="240" w:lineRule="auto"/>
        <w:contextualSpacing/>
        <w:rPr>
          <w:rFonts w:ascii="Arial Narrow" w:hAnsi="Arial Narrow"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BD5317" w:rsidRPr="008C111A" w14:paraId="506ACDE7" w14:textId="77777777" w:rsidTr="00F052CE">
        <w:tc>
          <w:tcPr>
            <w:tcW w:w="9639" w:type="dxa"/>
            <w:shd w:val="clear" w:color="auto" w:fill="D9D9D9"/>
          </w:tcPr>
          <w:p w14:paraId="7B56EA63" w14:textId="060AAA01" w:rsidR="00BD5317" w:rsidRPr="008C111A" w:rsidRDefault="00BD5317" w:rsidP="00F052CE">
            <w:pPr>
              <w:keepNext/>
              <w:keepLines/>
              <w:tabs>
                <w:tab w:val="left" w:pos="1457"/>
              </w:tabs>
              <w:contextualSpacing/>
              <w:outlineLvl w:val="0"/>
              <w:rPr>
                <w:rFonts w:ascii="Arial Narrow" w:hAnsi="Arial Narrow" w:cs="Arial"/>
                <w:b/>
                <w:sz w:val="24"/>
                <w:szCs w:val="24"/>
              </w:rPr>
            </w:pPr>
            <w:bookmarkStart w:id="27" w:name="_Toc514416412"/>
            <w:r w:rsidRPr="008C111A">
              <w:rPr>
                <w:rFonts w:ascii="Arial Narrow" w:hAnsi="Arial Narrow" w:cs="Arial"/>
                <w:b/>
                <w:sz w:val="24"/>
                <w:szCs w:val="24"/>
                <w:lang w:val="en-ID" w:eastAsia="x-none"/>
              </w:rPr>
              <w:lastRenderedPageBreak/>
              <w:t xml:space="preserve">Lampiran </w:t>
            </w:r>
            <w:r>
              <w:rPr>
                <w:rFonts w:ascii="Arial Narrow" w:hAnsi="Arial Narrow" w:cs="Arial"/>
                <w:b/>
                <w:sz w:val="24"/>
                <w:szCs w:val="24"/>
              </w:rPr>
              <w:t>1</w:t>
            </w:r>
            <w:r w:rsidRPr="008C111A">
              <w:rPr>
                <w:rFonts w:ascii="Arial Narrow" w:hAnsi="Arial Narrow" w:cs="Arial"/>
                <w:b/>
                <w:sz w:val="24"/>
                <w:szCs w:val="24"/>
              </w:rPr>
              <w:t>.</w:t>
            </w:r>
            <w:r w:rsidRPr="008C111A">
              <w:rPr>
                <w:rFonts w:ascii="Arial Narrow" w:hAnsi="Arial Narrow" w:cs="Arial"/>
                <w:b/>
                <w:sz w:val="24"/>
                <w:szCs w:val="24"/>
              </w:rPr>
              <w:tab/>
              <w:t>Sampul Proposal</w:t>
            </w:r>
            <w:bookmarkEnd w:id="27"/>
          </w:p>
        </w:tc>
      </w:tr>
    </w:tbl>
    <w:p w14:paraId="37AC8CFE" w14:textId="3BC021DB" w:rsidR="00422A4D" w:rsidRPr="008C111A" w:rsidRDefault="00422A4D">
      <w:pPr>
        <w:spacing w:after="0" w:line="240" w:lineRule="auto"/>
        <w:contextualSpacing/>
        <w:rPr>
          <w:rFonts w:ascii="Arial Narrow" w:hAnsi="Arial Narrow" w:cs="Arial"/>
          <w:b/>
          <w:sz w:val="24"/>
          <w:szCs w:val="24"/>
        </w:rPr>
      </w:pPr>
    </w:p>
    <w:p w14:paraId="087153D5" w14:textId="77777777" w:rsidR="001C2009" w:rsidRPr="008C111A" w:rsidRDefault="001C2009">
      <w:pPr>
        <w:spacing w:after="0" w:line="240" w:lineRule="auto"/>
        <w:ind w:left="540" w:hanging="540"/>
        <w:contextualSpacing/>
        <w:jc w:val="center"/>
        <w:rPr>
          <w:rFonts w:ascii="Arial Narrow" w:hAnsi="Arial Narrow" w:cs="Arial"/>
          <w:b/>
          <w:sz w:val="24"/>
          <w:szCs w:val="24"/>
        </w:rPr>
      </w:pPr>
      <w:r w:rsidRPr="008C111A">
        <w:rPr>
          <w:rFonts w:ascii="Arial Narrow" w:hAnsi="Arial Narrow"/>
          <w:noProof/>
          <w:sz w:val="24"/>
          <w:szCs w:val="24"/>
          <w:lang w:val="en-US"/>
        </w:rPr>
        <w:drawing>
          <wp:inline distT="0" distB="0" distL="0" distR="0" wp14:anchorId="70106547" wp14:editId="400A584B">
            <wp:extent cx="908685" cy="1510665"/>
            <wp:effectExtent l="0" t="0" r="5715" b="0"/>
            <wp:docPr id="69" name="Picture 69" descr="F:\CLR\L\USAID SHERA CCR SMART CITY UI\REFERENSI\Logo UI - dari HUMAS\Logo UI\UI Transparan Ting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LR\L\USAID SHERA CCR SMART CITY UI\REFERENSI\Logo UI - dari HUMAS\Logo UI\UI Transparan Tinggi.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8685" cy="1510665"/>
                    </a:xfrm>
                    <a:prstGeom prst="rect">
                      <a:avLst/>
                    </a:prstGeom>
                    <a:noFill/>
                    <a:ln>
                      <a:noFill/>
                    </a:ln>
                  </pic:spPr>
                </pic:pic>
              </a:graphicData>
            </a:graphic>
          </wp:inline>
        </w:drawing>
      </w:r>
    </w:p>
    <w:p w14:paraId="7EA9D42A" w14:textId="77777777" w:rsidR="001C2009" w:rsidRPr="008C111A" w:rsidRDefault="001C2009">
      <w:pPr>
        <w:spacing w:after="0" w:line="240" w:lineRule="auto"/>
        <w:ind w:left="540" w:hanging="540"/>
        <w:contextualSpacing/>
        <w:jc w:val="center"/>
        <w:rPr>
          <w:rFonts w:ascii="Arial Narrow" w:hAnsi="Arial Narrow" w:cs="Arial"/>
          <w:b/>
          <w:sz w:val="28"/>
          <w:szCs w:val="28"/>
        </w:rPr>
      </w:pPr>
    </w:p>
    <w:p w14:paraId="543D3B87" w14:textId="77777777" w:rsidR="001C2009" w:rsidRPr="008C111A" w:rsidRDefault="001C2009">
      <w:pPr>
        <w:spacing w:after="0" w:line="240" w:lineRule="auto"/>
        <w:ind w:left="540" w:hanging="540"/>
        <w:contextualSpacing/>
        <w:jc w:val="center"/>
        <w:rPr>
          <w:rFonts w:ascii="Arial Narrow" w:hAnsi="Arial Narrow" w:cs="Arial"/>
          <w:b/>
          <w:sz w:val="28"/>
          <w:szCs w:val="28"/>
          <w:lang w:val="en-US"/>
        </w:rPr>
      </w:pPr>
      <w:r w:rsidRPr="008C111A">
        <w:rPr>
          <w:rFonts w:ascii="Arial Narrow" w:hAnsi="Arial Narrow" w:cs="Arial"/>
          <w:b/>
          <w:sz w:val="28"/>
          <w:szCs w:val="28"/>
          <w:lang w:val="en-US"/>
        </w:rPr>
        <w:t>PROPOSAL</w:t>
      </w:r>
    </w:p>
    <w:p w14:paraId="4C219604" w14:textId="014127FB" w:rsidR="001C2009" w:rsidRPr="008C111A" w:rsidRDefault="001C2009">
      <w:pPr>
        <w:spacing w:after="0" w:line="240" w:lineRule="auto"/>
        <w:ind w:left="540" w:hanging="540"/>
        <w:contextualSpacing/>
        <w:jc w:val="center"/>
        <w:rPr>
          <w:rFonts w:ascii="Arial Narrow" w:hAnsi="Arial Narrow" w:cs="Arial"/>
          <w:i/>
          <w:sz w:val="28"/>
          <w:szCs w:val="28"/>
        </w:rPr>
      </w:pPr>
      <w:r w:rsidRPr="008C111A">
        <w:rPr>
          <w:rFonts w:ascii="Arial Narrow" w:hAnsi="Arial Narrow" w:cs="Arial"/>
          <w:sz w:val="28"/>
          <w:szCs w:val="28"/>
        </w:rPr>
        <w:t>[</w:t>
      </w:r>
      <w:r w:rsidRPr="008C111A">
        <w:rPr>
          <w:rFonts w:ascii="Arial Narrow" w:hAnsi="Arial Narrow" w:cs="Arial"/>
          <w:i/>
          <w:sz w:val="28"/>
          <w:szCs w:val="28"/>
        </w:rPr>
        <w:t xml:space="preserve"> </w:t>
      </w:r>
      <w:r w:rsidR="008043FA">
        <w:rPr>
          <w:rFonts w:ascii="Arial Narrow" w:hAnsi="Arial Narrow" w:cs="Arial"/>
          <w:i/>
          <w:sz w:val="28"/>
          <w:szCs w:val="28"/>
        </w:rPr>
        <w:t>Arial Narrow</w:t>
      </w:r>
      <w:r w:rsidRPr="008C111A">
        <w:rPr>
          <w:rFonts w:ascii="Arial Narrow" w:hAnsi="Arial Narrow" w:cs="Arial"/>
          <w:i/>
          <w:sz w:val="28"/>
          <w:szCs w:val="28"/>
        </w:rPr>
        <w:t xml:space="preserve">, 14 pt, regular bold, all caps, centered </w:t>
      </w:r>
      <w:r w:rsidRPr="008C111A">
        <w:rPr>
          <w:rFonts w:ascii="Arial Narrow" w:hAnsi="Arial Narrow" w:cs="Arial"/>
          <w:sz w:val="28"/>
          <w:szCs w:val="28"/>
        </w:rPr>
        <w:t>]</w:t>
      </w:r>
    </w:p>
    <w:p w14:paraId="3F84E77A" w14:textId="77777777" w:rsidR="001C2009" w:rsidRPr="008C111A" w:rsidRDefault="001C2009">
      <w:pPr>
        <w:spacing w:after="0" w:line="240" w:lineRule="auto"/>
        <w:ind w:left="540" w:hanging="540"/>
        <w:contextualSpacing/>
        <w:jc w:val="center"/>
        <w:rPr>
          <w:rFonts w:ascii="Arial Narrow" w:hAnsi="Arial Narrow" w:cs="Arial"/>
          <w:b/>
          <w:sz w:val="28"/>
          <w:szCs w:val="28"/>
        </w:rPr>
      </w:pPr>
    </w:p>
    <w:p w14:paraId="1EA9EC40" w14:textId="77777777" w:rsidR="000E2524" w:rsidRDefault="001C2009" w:rsidP="000E2524">
      <w:pPr>
        <w:spacing w:after="0" w:line="240" w:lineRule="auto"/>
        <w:ind w:left="540" w:hanging="540"/>
        <w:contextualSpacing/>
        <w:jc w:val="center"/>
        <w:rPr>
          <w:rFonts w:ascii="Arial Narrow" w:hAnsi="Arial Narrow" w:cs="Arial"/>
          <w:b/>
          <w:spacing w:val="8"/>
          <w:sz w:val="28"/>
          <w:szCs w:val="28"/>
          <w:shd w:val="clear" w:color="auto" w:fill="FFFFFF"/>
        </w:rPr>
      </w:pPr>
      <w:r w:rsidRPr="008C111A">
        <w:rPr>
          <w:rFonts w:ascii="Arial Narrow" w:hAnsi="Arial Narrow" w:cs="Arial"/>
          <w:b/>
          <w:sz w:val="28"/>
          <w:szCs w:val="28"/>
        </w:rPr>
        <w:t xml:space="preserve"> INSENTIF MANUSKRIP</w:t>
      </w:r>
    </w:p>
    <w:p w14:paraId="6B473015" w14:textId="5C901607" w:rsidR="001C2009" w:rsidRPr="000E2524" w:rsidRDefault="001C2009" w:rsidP="000E2524">
      <w:pPr>
        <w:spacing w:after="0" w:line="240" w:lineRule="auto"/>
        <w:ind w:left="540" w:hanging="540"/>
        <w:contextualSpacing/>
        <w:jc w:val="center"/>
        <w:rPr>
          <w:rFonts w:ascii="Arial Narrow" w:hAnsi="Arial Narrow" w:cs="Arial"/>
          <w:b/>
          <w:spacing w:val="8"/>
          <w:sz w:val="28"/>
          <w:szCs w:val="28"/>
          <w:shd w:val="clear" w:color="auto" w:fill="FFFFFF"/>
        </w:rPr>
      </w:pPr>
      <w:r w:rsidRPr="008C111A">
        <w:rPr>
          <w:rFonts w:ascii="Arial Narrow" w:hAnsi="Arial Narrow" w:cs="Arial"/>
          <w:b/>
          <w:i/>
          <w:sz w:val="28"/>
          <w:szCs w:val="28"/>
        </w:rPr>
        <w:t>SCIENTIFIC MODELING, APPLICATION, RESEARCH, AND TRAINING FOR CITY-CENTERED INNOVATION AND TECHNOLOGY</w:t>
      </w:r>
    </w:p>
    <w:p w14:paraId="250C7F81" w14:textId="77777777" w:rsidR="001C2009" w:rsidRPr="008C111A" w:rsidRDefault="001C2009">
      <w:pPr>
        <w:spacing w:after="0" w:line="240" w:lineRule="auto"/>
        <w:ind w:left="540" w:hanging="540"/>
        <w:contextualSpacing/>
        <w:jc w:val="center"/>
        <w:rPr>
          <w:rFonts w:ascii="Arial Narrow" w:hAnsi="Arial Narrow" w:cs="Arial"/>
          <w:b/>
          <w:sz w:val="28"/>
          <w:szCs w:val="28"/>
        </w:rPr>
      </w:pPr>
      <w:r w:rsidRPr="008C111A">
        <w:rPr>
          <w:rFonts w:ascii="Arial Narrow" w:hAnsi="Arial Narrow" w:cs="Arial"/>
          <w:b/>
          <w:sz w:val="28"/>
          <w:szCs w:val="28"/>
        </w:rPr>
        <w:t>(SMART CITY)</w:t>
      </w:r>
    </w:p>
    <w:p w14:paraId="6B8444AA" w14:textId="2422E9DA" w:rsidR="001C2009" w:rsidRPr="008C111A" w:rsidRDefault="001C2009">
      <w:pPr>
        <w:spacing w:after="0" w:line="240" w:lineRule="auto"/>
        <w:ind w:left="540" w:hanging="540"/>
        <w:contextualSpacing/>
        <w:jc w:val="center"/>
        <w:rPr>
          <w:rFonts w:ascii="Arial Narrow" w:hAnsi="Arial Narrow" w:cs="Arial"/>
          <w:sz w:val="28"/>
          <w:szCs w:val="28"/>
        </w:rPr>
      </w:pPr>
      <w:r w:rsidRPr="008C111A">
        <w:rPr>
          <w:rFonts w:ascii="Arial Narrow" w:hAnsi="Arial Narrow" w:cs="Arial"/>
          <w:sz w:val="28"/>
          <w:szCs w:val="28"/>
        </w:rPr>
        <w:t xml:space="preserve">[ </w:t>
      </w:r>
      <w:r w:rsidR="008043FA">
        <w:rPr>
          <w:rFonts w:ascii="Arial Narrow" w:hAnsi="Arial Narrow" w:cs="Arial"/>
          <w:i/>
          <w:sz w:val="28"/>
          <w:szCs w:val="28"/>
        </w:rPr>
        <w:t>Arial Narrow</w:t>
      </w:r>
      <w:r w:rsidRPr="008C111A">
        <w:rPr>
          <w:rFonts w:ascii="Arial Narrow" w:hAnsi="Arial Narrow" w:cs="Arial"/>
          <w:i/>
          <w:sz w:val="28"/>
          <w:szCs w:val="28"/>
        </w:rPr>
        <w:t>, 14 pt, regular bold, all caps, centered</w:t>
      </w:r>
      <w:r w:rsidRPr="008C111A">
        <w:rPr>
          <w:rFonts w:ascii="Arial Narrow" w:hAnsi="Arial Narrow" w:cs="Arial"/>
          <w:sz w:val="28"/>
          <w:szCs w:val="28"/>
        </w:rPr>
        <w:t xml:space="preserve"> ]</w:t>
      </w:r>
    </w:p>
    <w:p w14:paraId="4C4B0E91" w14:textId="7E47C6A2" w:rsidR="001C2009" w:rsidRPr="008C111A" w:rsidRDefault="000E2524">
      <w:pPr>
        <w:spacing w:after="0" w:line="240" w:lineRule="auto"/>
        <w:ind w:left="540" w:hanging="540"/>
        <w:contextualSpacing/>
        <w:jc w:val="center"/>
        <w:rPr>
          <w:rFonts w:ascii="Arial Narrow" w:hAnsi="Arial Narrow" w:cs="Arial"/>
          <w:sz w:val="24"/>
          <w:szCs w:val="24"/>
        </w:rPr>
      </w:pPr>
      <w:r w:rsidRPr="008C111A">
        <w:rPr>
          <w:rFonts w:ascii="Arial Narrow" w:eastAsia="Calibri" w:hAnsi="Arial Narrow" w:cs="Arial"/>
          <w:noProof/>
          <w:sz w:val="28"/>
          <w:szCs w:val="28"/>
          <w:lang w:val="en-US"/>
        </w:rPr>
        <mc:AlternateContent>
          <mc:Choice Requires="wps">
            <w:drawing>
              <wp:anchor distT="0" distB="0" distL="114300" distR="114300" simplePos="0" relativeHeight="251653120" behindDoc="1" locked="0" layoutInCell="1" allowOverlap="1" wp14:anchorId="67EA06B1" wp14:editId="5E80E243">
                <wp:simplePos x="0" y="0"/>
                <wp:positionH relativeFrom="column">
                  <wp:posOffset>635</wp:posOffset>
                </wp:positionH>
                <wp:positionV relativeFrom="paragraph">
                  <wp:posOffset>362585</wp:posOffset>
                </wp:positionV>
                <wp:extent cx="5714365" cy="3548380"/>
                <wp:effectExtent l="0" t="0" r="19685" b="13970"/>
                <wp:wrapNone/>
                <wp:docPr id="65" name="Rectangle 14"/>
                <wp:cNvGraphicFramePr/>
                <a:graphic xmlns:a="http://schemas.openxmlformats.org/drawingml/2006/main">
                  <a:graphicData uri="http://schemas.microsoft.com/office/word/2010/wordprocessingShape">
                    <wps:wsp>
                      <wps:cNvSpPr/>
                      <wps:spPr>
                        <a:xfrm>
                          <a:off x="0" y="0"/>
                          <a:ext cx="5714365" cy="3548380"/>
                        </a:xfrm>
                        <a:prstGeom prst="rect">
                          <a:avLst/>
                        </a:prstGeom>
                        <a:noFill/>
                        <a:ln w="1270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4FF0D8" id="Rectangle 14" o:spid="_x0000_s1026" style="position:absolute;margin-left:.05pt;margin-top:28.55pt;width:449.95pt;height:27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" filled="f" strokecolor="windowText" strokeweight="1pt">
                <v:stroke dashstyle="dash"/>
              </v:rect>
            </w:pict>
          </mc:Fallback>
        </mc:AlternateContent>
      </w:r>
    </w:p>
    <w:tbl>
      <w:tblPr>
        <w:tblStyle w:val="TableGrid"/>
        <w:tblW w:w="492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10"/>
        <w:gridCol w:w="236"/>
        <w:gridCol w:w="6688"/>
      </w:tblGrid>
      <w:tr w:rsidR="001C2009" w:rsidRPr="008C111A" w14:paraId="45177BBB" w14:textId="77777777" w:rsidTr="000E2524">
        <w:trPr>
          <w:jc w:val="center"/>
        </w:trPr>
        <w:tc>
          <w:tcPr>
            <w:tcW w:w="1125" w:type="pct"/>
          </w:tcPr>
          <w:p w14:paraId="767A9E39" w14:textId="77777777" w:rsidR="001C2009" w:rsidRPr="008C111A" w:rsidRDefault="001C2009">
            <w:pPr>
              <w:ind w:left="540" w:hanging="540"/>
              <w:contextualSpacing/>
              <w:rPr>
                <w:rFonts w:ascii="Arial Narrow" w:hAnsi="Arial Narrow" w:cs="Arial"/>
                <w:sz w:val="24"/>
                <w:szCs w:val="24"/>
              </w:rPr>
            </w:pPr>
          </w:p>
        </w:tc>
        <w:tc>
          <w:tcPr>
            <w:tcW w:w="132" w:type="pct"/>
          </w:tcPr>
          <w:p w14:paraId="5914F0D5" w14:textId="3C17F611" w:rsidR="001C2009" w:rsidRPr="008C111A" w:rsidRDefault="001C2009">
            <w:pPr>
              <w:ind w:left="540" w:hanging="540"/>
              <w:contextualSpacing/>
              <w:rPr>
                <w:rFonts w:ascii="Arial Narrow" w:hAnsi="Arial Narrow" w:cs="Arial"/>
                <w:sz w:val="24"/>
                <w:szCs w:val="24"/>
              </w:rPr>
            </w:pPr>
          </w:p>
        </w:tc>
        <w:tc>
          <w:tcPr>
            <w:tcW w:w="3742" w:type="pct"/>
          </w:tcPr>
          <w:p w14:paraId="13680C99" w14:textId="77777777" w:rsidR="001C2009" w:rsidRPr="008C111A" w:rsidRDefault="001C2009" w:rsidP="000E2524">
            <w:pPr>
              <w:contextualSpacing/>
              <w:rPr>
                <w:rFonts w:ascii="Arial Narrow" w:hAnsi="Arial Narrow" w:cs="Arial"/>
                <w:b/>
                <w:sz w:val="24"/>
                <w:szCs w:val="24"/>
              </w:rPr>
            </w:pPr>
          </w:p>
          <w:p w14:paraId="5428857F" w14:textId="77777777" w:rsidR="001C2009" w:rsidRPr="008C111A" w:rsidRDefault="001C2009" w:rsidP="000E2524">
            <w:pPr>
              <w:contextualSpacing/>
              <w:rPr>
                <w:rFonts w:ascii="Arial Narrow" w:hAnsi="Arial Narrow" w:cs="Arial"/>
                <w:b/>
                <w:sz w:val="24"/>
                <w:szCs w:val="24"/>
              </w:rPr>
            </w:pPr>
          </w:p>
          <w:p w14:paraId="19B80EAB" w14:textId="76632251" w:rsidR="00ED39AB" w:rsidRPr="008C111A" w:rsidRDefault="00ED39AB">
            <w:pPr>
              <w:ind w:left="540" w:hanging="540"/>
              <w:contextualSpacing/>
              <w:rPr>
                <w:rFonts w:ascii="Arial Narrow" w:hAnsi="Arial Narrow" w:cs="Arial"/>
                <w:b/>
                <w:sz w:val="24"/>
                <w:szCs w:val="24"/>
              </w:rPr>
            </w:pPr>
          </w:p>
        </w:tc>
      </w:tr>
      <w:tr w:rsidR="001C2009" w:rsidRPr="008C111A" w14:paraId="153E5303" w14:textId="77777777" w:rsidTr="000E2524">
        <w:trPr>
          <w:jc w:val="center"/>
        </w:trPr>
        <w:tc>
          <w:tcPr>
            <w:tcW w:w="1125" w:type="pct"/>
          </w:tcPr>
          <w:p w14:paraId="30F284F5" w14:textId="77777777" w:rsidR="001C2009" w:rsidRPr="008C111A" w:rsidRDefault="001C2009" w:rsidP="000E2524">
            <w:pPr>
              <w:ind w:left="540" w:hanging="285"/>
              <w:contextualSpacing/>
              <w:rPr>
                <w:rFonts w:ascii="Arial Narrow" w:hAnsi="Arial Narrow" w:cs="Arial"/>
                <w:sz w:val="24"/>
                <w:szCs w:val="24"/>
              </w:rPr>
            </w:pPr>
            <w:r w:rsidRPr="008C111A">
              <w:rPr>
                <w:rFonts w:ascii="Arial Narrow" w:hAnsi="Arial Narrow" w:cs="Arial"/>
                <w:sz w:val="24"/>
                <w:szCs w:val="24"/>
              </w:rPr>
              <w:t>Jenis Manuskrip</w:t>
            </w:r>
          </w:p>
        </w:tc>
        <w:tc>
          <w:tcPr>
            <w:tcW w:w="132" w:type="pct"/>
          </w:tcPr>
          <w:p w14:paraId="62E3848B" w14:textId="77777777" w:rsidR="001C2009" w:rsidRPr="008C111A" w:rsidRDefault="001C2009" w:rsidP="000E2524">
            <w:pPr>
              <w:contextualSpacing/>
              <w:rPr>
                <w:rFonts w:ascii="Arial Narrow" w:hAnsi="Arial Narrow" w:cs="Arial"/>
                <w:sz w:val="24"/>
                <w:szCs w:val="24"/>
              </w:rPr>
            </w:pPr>
            <w:r w:rsidRPr="008C111A">
              <w:rPr>
                <w:rFonts w:ascii="Arial Narrow" w:hAnsi="Arial Narrow" w:cs="Arial"/>
                <w:sz w:val="24"/>
                <w:szCs w:val="24"/>
              </w:rPr>
              <w:t>:</w:t>
            </w:r>
          </w:p>
        </w:tc>
        <w:tc>
          <w:tcPr>
            <w:tcW w:w="3742" w:type="pct"/>
          </w:tcPr>
          <w:p w14:paraId="4D60A4A8" w14:textId="77777777" w:rsidR="001C2009" w:rsidRPr="008C111A" w:rsidRDefault="001C2009" w:rsidP="000E2524">
            <w:pPr>
              <w:contextualSpacing/>
              <w:rPr>
                <w:rFonts w:ascii="Arial Narrow" w:hAnsi="Arial Narrow" w:cs="Arial"/>
                <w:b/>
                <w:sz w:val="24"/>
                <w:szCs w:val="24"/>
              </w:rPr>
            </w:pPr>
            <w:r w:rsidRPr="008C111A">
              <w:rPr>
                <w:rFonts w:ascii="Arial Narrow" w:hAnsi="Arial Narrow" w:cs="Arial"/>
                <w:b/>
                <w:sz w:val="24"/>
                <w:szCs w:val="24"/>
              </w:rPr>
              <w:t>Buku / Jurnal / Prosiding Konferensi</w:t>
            </w:r>
          </w:p>
          <w:p w14:paraId="0F99AAE9" w14:textId="379E3A22" w:rsidR="001C2009" w:rsidRPr="008C111A" w:rsidRDefault="001C2009" w:rsidP="000E2524">
            <w:pPr>
              <w:contextualSpacing/>
              <w:rPr>
                <w:rFonts w:ascii="Arial Narrow" w:hAnsi="Arial Narrow" w:cs="Arial"/>
                <w:sz w:val="24"/>
                <w:szCs w:val="24"/>
              </w:rPr>
            </w:pPr>
            <w:r w:rsidRPr="008C111A">
              <w:rPr>
                <w:rFonts w:ascii="Arial Narrow" w:hAnsi="Arial Narrow" w:cs="Arial"/>
                <w:sz w:val="24"/>
                <w:szCs w:val="24"/>
              </w:rPr>
              <w:t xml:space="preserve">[ </w:t>
            </w:r>
            <w:r w:rsidR="008043FA">
              <w:rPr>
                <w:rFonts w:ascii="Arial Narrow" w:hAnsi="Arial Narrow" w:cs="Arial"/>
                <w:i/>
                <w:sz w:val="24"/>
                <w:szCs w:val="24"/>
              </w:rPr>
              <w:t>Arial Narrow</w:t>
            </w:r>
            <w:r w:rsidRPr="008C111A">
              <w:rPr>
                <w:rFonts w:ascii="Arial Narrow" w:hAnsi="Arial Narrow" w:cs="Arial"/>
                <w:i/>
                <w:sz w:val="24"/>
                <w:szCs w:val="24"/>
              </w:rPr>
              <w:t>, 12 pt, regular bold</w:t>
            </w:r>
            <w:r w:rsidRPr="008C111A">
              <w:rPr>
                <w:rFonts w:ascii="Arial Narrow" w:hAnsi="Arial Narrow" w:cs="Arial"/>
                <w:sz w:val="24"/>
                <w:szCs w:val="24"/>
              </w:rPr>
              <w:t>, pilih salah satu di atas ]</w:t>
            </w:r>
          </w:p>
        </w:tc>
      </w:tr>
      <w:tr w:rsidR="001C2009" w:rsidRPr="008C111A" w14:paraId="045A0770" w14:textId="77777777" w:rsidTr="000E2524">
        <w:trPr>
          <w:jc w:val="center"/>
        </w:trPr>
        <w:tc>
          <w:tcPr>
            <w:tcW w:w="1125" w:type="pct"/>
          </w:tcPr>
          <w:p w14:paraId="13034D92" w14:textId="77777777" w:rsidR="001C2009" w:rsidRPr="008C111A" w:rsidRDefault="001C2009" w:rsidP="000E2524">
            <w:pPr>
              <w:ind w:left="540" w:hanging="285"/>
              <w:contextualSpacing/>
              <w:rPr>
                <w:rFonts w:ascii="Arial Narrow" w:hAnsi="Arial Narrow" w:cs="Arial"/>
                <w:sz w:val="24"/>
                <w:szCs w:val="24"/>
              </w:rPr>
            </w:pPr>
          </w:p>
        </w:tc>
        <w:tc>
          <w:tcPr>
            <w:tcW w:w="132" w:type="pct"/>
          </w:tcPr>
          <w:p w14:paraId="00C3855A" w14:textId="77777777" w:rsidR="001C2009" w:rsidRPr="008C111A" w:rsidRDefault="001C2009" w:rsidP="000E2524">
            <w:pPr>
              <w:contextualSpacing/>
              <w:rPr>
                <w:rFonts w:ascii="Arial Narrow" w:hAnsi="Arial Narrow" w:cs="Arial"/>
                <w:sz w:val="24"/>
                <w:szCs w:val="24"/>
              </w:rPr>
            </w:pPr>
          </w:p>
        </w:tc>
        <w:tc>
          <w:tcPr>
            <w:tcW w:w="3742" w:type="pct"/>
          </w:tcPr>
          <w:p w14:paraId="67DF80B8" w14:textId="77777777" w:rsidR="001C2009" w:rsidRPr="008C111A" w:rsidRDefault="001C2009" w:rsidP="000E2524">
            <w:pPr>
              <w:contextualSpacing/>
              <w:rPr>
                <w:rFonts w:ascii="Arial Narrow" w:hAnsi="Arial Narrow" w:cs="Arial"/>
                <w:b/>
                <w:sz w:val="24"/>
                <w:szCs w:val="24"/>
              </w:rPr>
            </w:pPr>
          </w:p>
        </w:tc>
      </w:tr>
      <w:tr w:rsidR="001C2009" w:rsidRPr="008C111A" w14:paraId="68413879" w14:textId="77777777" w:rsidTr="000E2524">
        <w:trPr>
          <w:jc w:val="center"/>
        </w:trPr>
        <w:tc>
          <w:tcPr>
            <w:tcW w:w="1125" w:type="pct"/>
          </w:tcPr>
          <w:p w14:paraId="0CDC048B" w14:textId="77777777" w:rsidR="001C2009" w:rsidRPr="008C111A" w:rsidRDefault="001C2009" w:rsidP="000E2524">
            <w:pPr>
              <w:ind w:left="540" w:hanging="285"/>
              <w:contextualSpacing/>
              <w:rPr>
                <w:rFonts w:ascii="Arial Narrow" w:hAnsi="Arial Narrow" w:cs="Arial"/>
                <w:sz w:val="24"/>
                <w:szCs w:val="24"/>
              </w:rPr>
            </w:pPr>
            <w:r w:rsidRPr="008C111A">
              <w:rPr>
                <w:rFonts w:ascii="Arial Narrow" w:hAnsi="Arial Narrow" w:cs="Arial"/>
                <w:sz w:val="24"/>
                <w:szCs w:val="24"/>
              </w:rPr>
              <w:t>Judul Manuskrip</w:t>
            </w:r>
          </w:p>
        </w:tc>
        <w:tc>
          <w:tcPr>
            <w:tcW w:w="132" w:type="pct"/>
          </w:tcPr>
          <w:p w14:paraId="6FA70C74" w14:textId="77777777" w:rsidR="001C2009" w:rsidRPr="008C111A" w:rsidRDefault="001C2009" w:rsidP="000E2524">
            <w:pPr>
              <w:contextualSpacing/>
              <w:rPr>
                <w:rFonts w:ascii="Arial Narrow" w:hAnsi="Arial Narrow" w:cs="Arial"/>
                <w:sz w:val="24"/>
                <w:szCs w:val="24"/>
              </w:rPr>
            </w:pPr>
            <w:r w:rsidRPr="008C111A">
              <w:rPr>
                <w:rFonts w:ascii="Arial Narrow" w:hAnsi="Arial Narrow" w:cs="Arial"/>
                <w:sz w:val="24"/>
                <w:szCs w:val="24"/>
              </w:rPr>
              <w:t>:</w:t>
            </w:r>
          </w:p>
        </w:tc>
        <w:tc>
          <w:tcPr>
            <w:tcW w:w="3742" w:type="pct"/>
          </w:tcPr>
          <w:p w14:paraId="7695B4AD" w14:textId="5C422118" w:rsidR="001C2009" w:rsidRPr="008C111A" w:rsidRDefault="001C2009" w:rsidP="000E2524">
            <w:pPr>
              <w:contextualSpacing/>
              <w:rPr>
                <w:rFonts w:ascii="Arial Narrow" w:hAnsi="Arial Narrow" w:cs="Arial"/>
                <w:sz w:val="24"/>
                <w:szCs w:val="24"/>
              </w:rPr>
            </w:pPr>
            <w:r w:rsidRPr="008C111A">
              <w:rPr>
                <w:rFonts w:ascii="Arial Narrow" w:hAnsi="Arial Narrow" w:cs="Arial"/>
                <w:sz w:val="24"/>
                <w:szCs w:val="24"/>
              </w:rPr>
              <w:t xml:space="preserve">[ </w:t>
            </w:r>
            <w:r w:rsidR="008043FA">
              <w:rPr>
                <w:rFonts w:ascii="Arial Narrow" w:hAnsi="Arial Narrow" w:cs="Arial"/>
                <w:i/>
                <w:sz w:val="24"/>
                <w:szCs w:val="24"/>
              </w:rPr>
              <w:t>Arial Narrow</w:t>
            </w:r>
            <w:r w:rsidRPr="008C111A">
              <w:rPr>
                <w:rFonts w:ascii="Arial Narrow" w:hAnsi="Arial Narrow" w:cs="Arial"/>
                <w:i/>
                <w:sz w:val="24"/>
                <w:szCs w:val="24"/>
              </w:rPr>
              <w:t>, 12 pt, regular bold</w:t>
            </w:r>
            <w:r w:rsidRPr="008C111A">
              <w:rPr>
                <w:rFonts w:ascii="Arial Narrow" w:hAnsi="Arial Narrow" w:cs="Arial"/>
                <w:sz w:val="24"/>
                <w:szCs w:val="24"/>
              </w:rPr>
              <w:t xml:space="preserve"> ]</w:t>
            </w:r>
          </w:p>
        </w:tc>
      </w:tr>
      <w:tr w:rsidR="001C2009" w:rsidRPr="008C111A" w14:paraId="6A9C147B" w14:textId="77777777" w:rsidTr="000E2524">
        <w:trPr>
          <w:jc w:val="center"/>
        </w:trPr>
        <w:tc>
          <w:tcPr>
            <w:tcW w:w="1125" w:type="pct"/>
          </w:tcPr>
          <w:p w14:paraId="29205BE4" w14:textId="77777777" w:rsidR="001C2009" w:rsidRPr="008C111A" w:rsidRDefault="001C2009" w:rsidP="000E2524">
            <w:pPr>
              <w:ind w:left="540" w:hanging="285"/>
              <w:contextualSpacing/>
              <w:rPr>
                <w:rFonts w:ascii="Arial Narrow" w:hAnsi="Arial Narrow" w:cs="Arial"/>
                <w:sz w:val="24"/>
                <w:szCs w:val="24"/>
              </w:rPr>
            </w:pPr>
          </w:p>
        </w:tc>
        <w:tc>
          <w:tcPr>
            <w:tcW w:w="132" w:type="pct"/>
          </w:tcPr>
          <w:p w14:paraId="5971FCD0" w14:textId="77777777" w:rsidR="001C2009" w:rsidRPr="008C111A" w:rsidRDefault="001C2009" w:rsidP="000E2524">
            <w:pPr>
              <w:contextualSpacing/>
              <w:rPr>
                <w:rFonts w:ascii="Arial Narrow" w:hAnsi="Arial Narrow" w:cs="Arial"/>
                <w:sz w:val="24"/>
                <w:szCs w:val="24"/>
              </w:rPr>
            </w:pPr>
          </w:p>
        </w:tc>
        <w:tc>
          <w:tcPr>
            <w:tcW w:w="3742" w:type="pct"/>
          </w:tcPr>
          <w:p w14:paraId="04FCA03E" w14:textId="77777777" w:rsidR="001C2009" w:rsidRPr="008C111A" w:rsidRDefault="001C2009" w:rsidP="000E2524">
            <w:pPr>
              <w:contextualSpacing/>
              <w:rPr>
                <w:rFonts w:ascii="Arial Narrow" w:hAnsi="Arial Narrow" w:cs="Arial"/>
                <w:sz w:val="24"/>
                <w:szCs w:val="24"/>
              </w:rPr>
            </w:pPr>
          </w:p>
        </w:tc>
      </w:tr>
      <w:tr w:rsidR="001C2009" w:rsidRPr="008C111A" w14:paraId="70100072" w14:textId="77777777" w:rsidTr="000E2524">
        <w:trPr>
          <w:jc w:val="center"/>
        </w:trPr>
        <w:tc>
          <w:tcPr>
            <w:tcW w:w="1125" w:type="pct"/>
          </w:tcPr>
          <w:p w14:paraId="00CAA81A" w14:textId="77777777" w:rsidR="001C2009" w:rsidRPr="008C111A" w:rsidRDefault="001C2009" w:rsidP="000E2524">
            <w:pPr>
              <w:ind w:left="540" w:hanging="285"/>
              <w:contextualSpacing/>
              <w:rPr>
                <w:rFonts w:ascii="Arial Narrow" w:hAnsi="Arial Narrow" w:cs="Arial"/>
                <w:sz w:val="24"/>
                <w:szCs w:val="24"/>
              </w:rPr>
            </w:pPr>
            <w:r w:rsidRPr="008C111A">
              <w:rPr>
                <w:rFonts w:ascii="Arial Narrow" w:hAnsi="Arial Narrow" w:cs="Arial"/>
                <w:sz w:val="24"/>
                <w:szCs w:val="24"/>
              </w:rPr>
              <w:t>Penerbit</w:t>
            </w:r>
          </w:p>
        </w:tc>
        <w:tc>
          <w:tcPr>
            <w:tcW w:w="132" w:type="pct"/>
          </w:tcPr>
          <w:p w14:paraId="799F92C2" w14:textId="77777777" w:rsidR="001C2009" w:rsidRPr="008C111A" w:rsidRDefault="001C2009" w:rsidP="000E2524">
            <w:pPr>
              <w:contextualSpacing/>
              <w:rPr>
                <w:rFonts w:ascii="Arial Narrow" w:hAnsi="Arial Narrow" w:cs="Arial"/>
                <w:sz w:val="24"/>
                <w:szCs w:val="24"/>
              </w:rPr>
            </w:pPr>
            <w:r w:rsidRPr="008C111A">
              <w:rPr>
                <w:rFonts w:ascii="Arial Narrow" w:hAnsi="Arial Narrow" w:cs="Arial"/>
                <w:sz w:val="24"/>
                <w:szCs w:val="24"/>
              </w:rPr>
              <w:t>:</w:t>
            </w:r>
          </w:p>
        </w:tc>
        <w:tc>
          <w:tcPr>
            <w:tcW w:w="3742" w:type="pct"/>
          </w:tcPr>
          <w:p w14:paraId="79CE07D9" w14:textId="424AD2E1" w:rsidR="001C2009" w:rsidRPr="008C111A" w:rsidRDefault="001C2009" w:rsidP="000E2524">
            <w:pPr>
              <w:contextualSpacing/>
              <w:rPr>
                <w:rFonts w:ascii="Arial Narrow" w:hAnsi="Arial Narrow" w:cs="Arial"/>
                <w:sz w:val="24"/>
                <w:szCs w:val="24"/>
              </w:rPr>
            </w:pPr>
            <w:r w:rsidRPr="008C111A">
              <w:rPr>
                <w:rFonts w:ascii="Arial Narrow" w:hAnsi="Arial Narrow" w:cs="Arial"/>
                <w:sz w:val="24"/>
                <w:szCs w:val="24"/>
              </w:rPr>
              <w:t xml:space="preserve">[ </w:t>
            </w:r>
            <w:r w:rsidR="008043FA">
              <w:rPr>
                <w:rFonts w:ascii="Arial Narrow" w:hAnsi="Arial Narrow" w:cs="Arial"/>
                <w:i/>
                <w:sz w:val="24"/>
                <w:szCs w:val="24"/>
              </w:rPr>
              <w:t>Arial Narrow</w:t>
            </w:r>
            <w:r w:rsidRPr="008C111A">
              <w:rPr>
                <w:rFonts w:ascii="Arial Narrow" w:hAnsi="Arial Narrow" w:cs="Arial"/>
                <w:i/>
                <w:sz w:val="24"/>
                <w:szCs w:val="24"/>
              </w:rPr>
              <w:t>, 12 pt, regular bold</w:t>
            </w:r>
            <w:r w:rsidRPr="008C111A">
              <w:rPr>
                <w:rFonts w:ascii="Arial Narrow" w:hAnsi="Arial Narrow" w:cs="Arial"/>
                <w:sz w:val="24"/>
                <w:szCs w:val="24"/>
              </w:rPr>
              <w:t xml:space="preserve"> ]</w:t>
            </w:r>
          </w:p>
        </w:tc>
      </w:tr>
      <w:tr w:rsidR="001C2009" w:rsidRPr="008C111A" w14:paraId="0068C264" w14:textId="77777777" w:rsidTr="000E2524">
        <w:trPr>
          <w:jc w:val="center"/>
        </w:trPr>
        <w:tc>
          <w:tcPr>
            <w:tcW w:w="1125" w:type="pct"/>
          </w:tcPr>
          <w:p w14:paraId="30EE15EB" w14:textId="77777777" w:rsidR="001C2009" w:rsidRPr="008C111A" w:rsidRDefault="001C2009" w:rsidP="000E2524">
            <w:pPr>
              <w:ind w:left="540" w:hanging="285"/>
              <w:contextualSpacing/>
              <w:rPr>
                <w:rFonts w:ascii="Arial Narrow" w:hAnsi="Arial Narrow" w:cs="Arial"/>
                <w:sz w:val="24"/>
                <w:szCs w:val="24"/>
              </w:rPr>
            </w:pPr>
          </w:p>
        </w:tc>
        <w:tc>
          <w:tcPr>
            <w:tcW w:w="132" w:type="pct"/>
          </w:tcPr>
          <w:p w14:paraId="38CB9FA1" w14:textId="77777777" w:rsidR="001C2009" w:rsidRPr="008C111A" w:rsidRDefault="001C2009" w:rsidP="000E2524">
            <w:pPr>
              <w:contextualSpacing/>
              <w:rPr>
                <w:rFonts w:ascii="Arial Narrow" w:hAnsi="Arial Narrow" w:cs="Arial"/>
                <w:sz w:val="24"/>
                <w:szCs w:val="24"/>
              </w:rPr>
            </w:pPr>
          </w:p>
        </w:tc>
        <w:tc>
          <w:tcPr>
            <w:tcW w:w="3742" w:type="pct"/>
          </w:tcPr>
          <w:p w14:paraId="76B7B35C" w14:textId="77777777" w:rsidR="001C2009" w:rsidRPr="008C111A" w:rsidRDefault="001C2009" w:rsidP="000E2524">
            <w:pPr>
              <w:contextualSpacing/>
              <w:rPr>
                <w:rFonts w:ascii="Arial Narrow" w:hAnsi="Arial Narrow" w:cs="Arial"/>
                <w:sz w:val="24"/>
                <w:szCs w:val="24"/>
              </w:rPr>
            </w:pPr>
          </w:p>
        </w:tc>
      </w:tr>
      <w:tr w:rsidR="001C2009" w:rsidRPr="008C111A" w14:paraId="1FEB60AA" w14:textId="77777777" w:rsidTr="000E2524">
        <w:trPr>
          <w:jc w:val="center"/>
        </w:trPr>
        <w:tc>
          <w:tcPr>
            <w:tcW w:w="1125" w:type="pct"/>
          </w:tcPr>
          <w:p w14:paraId="4DF63471" w14:textId="77777777" w:rsidR="001C2009" w:rsidRPr="008C111A" w:rsidRDefault="001C2009" w:rsidP="000E2524">
            <w:pPr>
              <w:ind w:left="540" w:hanging="285"/>
              <w:contextualSpacing/>
              <w:rPr>
                <w:rFonts w:ascii="Arial Narrow" w:hAnsi="Arial Narrow" w:cs="Arial"/>
                <w:sz w:val="24"/>
                <w:szCs w:val="24"/>
              </w:rPr>
            </w:pPr>
            <w:r w:rsidRPr="008C111A">
              <w:rPr>
                <w:rFonts w:ascii="Arial Narrow" w:hAnsi="Arial Narrow" w:cs="Arial"/>
                <w:sz w:val="24"/>
                <w:szCs w:val="24"/>
              </w:rPr>
              <w:t>Tema</w:t>
            </w:r>
          </w:p>
        </w:tc>
        <w:tc>
          <w:tcPr>
            <w:tcW w:w="132" w:type="pct"/>
          </w:tcPr>
          <w:p w14:paraId="7946C324" w14:textId="77777777" w:rsidR="001C2009" w:rsidRPr="008C111A" w:rsidRDefault="001C2009" w:rsidP="000E2524">
            <w:pPr>
              <w:contextualSpacing/>
              <w:rPr>
                <w:rFonts w:ascii="Arial Narrow" w:hAnsi="Arial Narrow" w:cs="Arial"/>
                <w:sz w:val="24"/>
                <w:szCs w:val="24"/>
              </w:rPr>
            </w:pPr>
            <w:r w:rsidRPr="008C111A">
              <w:rPr>
                <w:rFonts w:ascii="Arial Narrow" w:hAnsi="Arial Narrow" w:cs="Arial"/>
                <w:sz w:val="24"/>
                <w:szCs w:val="24"/>
              </w:rPr>
              <w:t>:</w:t>
            </w:r>
          </w:p>
        </w:tc>
        <w:tc>
          <w:tcPr>
            <w:tcW w:w="3742" w:type="pct"/>
          </w:tcPr>
          <w:p w14:paraId="2AB9407A" w14:textId="5D8780FC" w:rsidR="001C2009" w:rsidRPr="008C111A" w:rsidRDefault="001C2009" w:rsidP="000E2524">
            <w:pPr>
              <w:contextualSpacing/>
              <w:rPr>
                <w:rFonts w:ascii="Arial Narrow" w:hAnsi="Arial Narrow" w:cs="Arial"/>
                <w:sz w:val="24"/>
                <w:szCs w:val="24"/>
              </w:rPr>
            </w:pPr>
            <w:r w:rsidRPr="008C111A">
              <w:rPr>
                <w:rFonts w:ascii="Arial Narrow" w:hAnsi="Arial Narrow" w:cs="Arial"/>
                <w:sz w:val="24"/>
                <w:szCs w:val="24"/>
              </w:rPr>
              <w:t xml:space="preserve">[ </w:t>
            </w:r>
            <w:r w:rsidR="008043FA">
              <w:rPr>
                <w:rFonts w:ascii="Arial Narrow" w:hAnsi="Arial Narrow" w:cs="Arial"/>
                <w:i/>
                <w:sz w:val="24"/>
                <w:szCs w:val="24"/>
              </w:rPr>
              <w:t>Arial Narrow</w:t>
            </w:r>
            <w:r w:rsidRPr="008C111A">
              <w:rPr>
                <w:rFonts w:ascii="Arial Narrow" w:hAnsi="Arial Narrow" w:cs="Arial"/>
                <w:i/>
                <w:sz w:val="24"/>
                <w:szCs w:val="24"/>
              </w:rPr>
              <w:t>, 12 pt, regular bold</w:t>
            </w:r>
            <w:r w:rsidRPr="008C111A">
              <w:rPr>
                <w:rFonts w:ascii="Arial Narrow" w:hAnsi="Arial Narrow" w:cs="Arial"/>
                <w:sz w:val="24"/>
                <w:szCs w:val="24"/>
              </w:rPr>
              <w:t>, sesuai SMART CITY ]</w:t>
            </w:r>
          </w:p>
        </w:tc>
      </w:tr>
      <w:tr w:rsidR="001C2009" w:rsidRPr="008C111A" w14:paraId="110D1DCB" w14:textId="77777777" w:rsidTr="000E2524">
        <w:trPr>
          <w:jc w:val="center"/>
        </w:trPr>
        <w:tc>
          <w:tcPr>
            <w:tcW w:w="1125" w:type="pct"/>
          </w:tcPr>
          <w:p w14:paraId="23E81328" w14:textId="77777777" w:rsidR="001C2009" w:rsidRPr="008C111A" w:rsidRDefault="001C2009" w:rsidP="000E2524">
            <w:pPr>
              <w:ind w:left="540" w:hanging="285"/>
              <w:contextualSpacing/>
              <w:rPr>
                <w:rFonts w:ascii="Arial Narrow" w:hAnsi="Arial Narrow" w:cs="Arial"/>
                <w:sz w:val="24"/>
                <w:szCs w:val="24"/>
              </w:rPr>
            </w:pPr>
          </w:p>
        </w:tc>
        <w:tc>
          <w:tcPr>
            <w:tcW w:w="132" w:type="pct"/>
          </w:tcPr>
          <w:p w14:paraId="19339E41" w14:textId="77777777" w:rsidR="001C2009" w:rsidRPr="008C111A" w:rsidRDefault="001C2009" w:rsidP="000E2524">
            <w:pPr>
              <w:contextualSpacing/>
              <w:rPr>
                <w:rFonts w:ascii="Arial Narrow" w:hAnsi="Arial Narrow" w:cs="Arial"/>
                <w:sz w:val="24"/>
                <w:szCs w:val="24"/>
              </w:rPr>
            </w:pPr>
          </w:p>
        </w:tc>
        <w:tc>
          <w:tcPr>
            <w:tcW w:w="3742" w:type="pct"/>
          </w:tcPr>
          <w:p w14:paraId="6C4AEA58" w14:textId="77777777" w:rsidR="001C2009" w:rsidRPr="008C111A" w:rsidRDefault="001C2009" w:rsidP="000E2524">
            <w:pPr>
              <w:contextualSpacing/>
              <w:rPr>
                <w:rFonts w:ascii="Arial Narrow" w:hAnsi="Arial Narrow" w:cs="Arial"/>
                <w:sz w:val="24"/>
                <w:szCs w:val="24"/>
              </w:rPr>
            </w:pPr>
          </w:p>
        </w:tc>
      </w:tr>
      <w:tr w:rsidR="001C2009" w:rsidRPr="008C111A" w14:paraId="4F317474" w14:textId="77777777" w:rsidTr="000E2524">
        <w:trPr>
          <w:jc w:val="center"/>
        </w:trPr>
        <w:tc>
          <w:tcPr>
            <w:tcW w:w="1125" w:type="pct"/>
          </w:tcPr>
          <w:p w14:paraId="3F3CB6E8" w14:textId="77777777" w:rsidR="001C2009" w:rsidRPr="008C111A" w:rsidRDefault="001C2009" w:rsidP="000E2524">
            <w:pPr>
              <w:ind w:left="540" w:hanging="285"/>
              <w:contextualSpacing/>
              <w:rPr>
                <w:rFonts w:ascii="Arial Narrow" w:hAnsi="Arial Narrow" w:cs="Arial"/>
                <w:sz w:val="24"/>
                <w:szCs w:val="24"/>
              </w:rPr>
            </w:pPr>
            <w:r w:rsidRPr="008C111A">
              <w:rPr>
                <w:rFonts w:ascii="Arial Narrow" w:hAnsi="Arial Narrow" w:cs="Arial"/>
                <w:sz w:val="24"/>
                <w:szCs w:val="24"/>
              </w:rPr>
              <w:t>Topik</w:t>
            </w:r>
          </w:p>
        </w:tc>
        <w:tc>
          <w:tcPr>
            <w:tcW w:w="132" w:type="pct"/>
          </w:tcPr>
          <w:p w14:paraId="1741CB09" w14:textId="77777777" w:rsidR="001C2009" w:rsidRPr="008C111A" w:rsidRDefault="001C2009" w:rsidP="000E2524">
            <w:pPr>
              <w:contextualSpacing/>
              <w:rPr>
                <w:rFonts w:ascii="Arial Narrow" w:hAnsi="Arial Narrow" w:cs="Arial"/>
                <w:sz w:val="24"/>
                <w:szCs w:val="24"/>
              </w:rPr>
            </w:pPr>
            <w:r w:rsidRPr="008C111A">
              <w:rPr>
                <w:rFonts w:ascii="Arial Narrow" w:hAnsi="Arial Narrow" w:cs="Arial"/>
                <w:sz w:val="24"/>
                <w:szCs w:val="24"/>
              </w:rPr>
              <w:t>:</w:t>
            </w:r>
          </w:p>
        </w:tc>
        <w:tc>
          <w:tcPr>
            <w:tcW w:w="3742" w:type="pct"/>
          </w:tcPr>
          <w:p w14:paraId="5216C932" w14:textId="7D61BA93" w:rsidR="001C2009" w:rsidRPr="008C111A" w:rsidRDefault="001C2009" w:rsidP="000E2524">
            <w:pPr>
              <w:contextualSpacing/>
              <w:rPr>
                <w:rFonts w:ascii="Arial Narrow" w:hAnsi="Arial Narrow" w:cs="Arial"/>
                <w:sz w:val="24"/>
                <w:szCs w:val="24"/>
              </w:rPr>
            </w:pPr>
            <w:r w:rsidRPr="008C111A">
              <w:rPr>
                <w:rFonts w:ascii="Arial Narrow" w:hAnsi="Arial Narrow" w:cs="Arial"/>
                <w:sz w:val="24"/>
                <w:szCs w:val="24"/>
              </w:rPr>
              <w:t xml:space="preserve">[ </w:t>
            </w:r>
            <w:r w:rsidR="008043FA">
              <w:rPr>
                <w:rFonts w:ascii="Arial Narrow" w:hAnsi="Arial Narrow" w:cs="Arial"/>
                <w:i/>
                <w:sz w:val="24"/>
                <w:szCs w:val="24"/>
              </w:rPr>
              <w:t>Arial Narrow</w:t>
            </w:r>
            <w:r w:rsidRPr="008C111A">
              <w:rPr>
                <w:rFonts w:ascii="Arial Narrow" w:hAnsi="Arial Narrow" w:cs="Arial"/>
                <w:i/>
                <w:sz w:val="24"/>
                <w:szCs w:val="24"/>
              </w:rPr>
              <w:t>, 12 pt, regular bold</w:t>
            </w:r>
            <w:r w:rsidRPr="008C111A">
              <w:rPr>
                <w:rFonts w:ascii="Arial Narrow" w:hAnsi="Arial Narrow" w:cs="Arial"/>
                <w:sz w:val="24"/>
                <w:szCs w:val="24"/>
              </w:rPr>
              <w:t>, sesuai SMART CITY ]</w:t>
            </w:r>
          </w:p>
        </w:tc>
      </w:tr>
      <w:tr w:rsidR="001C2009" w:rsidRPr="008C111A" w14:paraId="7753F602" w14:textId="77777777" w:rsidTr="000E2524">
        <w:trPr>
          <w:jc w:val="center"/>
        </w:trPr>
        <w:tc>
          <w:tcPr>
            <w:tcW w:w="1125" w:type="pct"/>
          </w:tcPr>
          <w:p w14:paraId="374D788F" w14:textId="77777777" w:rsidR="001C2009" w:rsidRPr="008C111A" w:rsidRDefault="001C2009" w:rsidP="000E2524">
            <w:pPr>
              <w:ind w:left="540" w:hanging="285"/>
              <w:contextualSpacing/>
              <w:rPr>
                <w:rFonts w:ascii="Arial Narrow" w:hAnsi="Arial Narrow" w:cs="Arial"/>
                <w:sz w:val="24"/>
                <w:szCs w:val="24"/>
              </w:rPr>
            </w:pPr>
          </w:p>
        </w:tc>
        <w:tc>
          <w:tcPr>
            <w:tcW w:w="132" w:type="pct"/>
          </w:tcPr>
          <w:p w14:paraId="3216C770" w14:textId="77777777" w:rsidR="001C2009" w:rsidRPr="008C111A" w:rsidRDefault="001C2009" w:rsidP="000E2524">
            <w:pPr>
              <w:contextualSpacing/>
              <w:rPr>
                <w:rFonts w:ascii="Arial Narrow" w:hAnsi="Arial Narrow" w:cs="Arial"/>
                <w:sz w:val="24"/>
                <w:szCs w:val="24"/>
              </w:rPr>
            </w:pPr>
          </w:p>
        </w:tc>
        <w:tc>
          <w:tcPr>
            <w:tcW w:w="3742" w:type="pct"/>
          </w:tcPr>
          <w:p w14:paraId="2EEDE416" w14:textId="77777777" w:rsidR="001C2009" w:rsidRPr="008C111A" w:rsidRDefault="001C2009" w:rsidP="000E2524">
            <w:pPr>
              <w:contextualSpacing/>
              <w:rPr>
                <w:rFonts w:ascii="Arial Narrow" w:hAnsi="Arial Narrow" w:cs="Arial"/>
                <w:sz w:val="24"/>
                <w:szCs w:val="24"/>
              </w:rPr>
            </w:pPr>
          </w:p>
        </w:tc>
      </w:tr>
      <w:tr w:rsidR="001C2009" w:rsidRPr="008C111A" w14:paraId="0EC65A8A" w14:textId="77777777" w:rsidTr="000E2524">
        <w:trPr>
          <w:jc w:val="center"/>
        </w:trPr>
        <w:tc>
          <w:tcPr>
            <w:tcW w:w="1125" w:type="pct"/>
          </w:tcPr>
          <w:p w14:paraId="6B1198A5" w14:textId="77777777" w:rsidR="001C2009" w:rsidRPr="008C111A" w:rsidRDefault="001C2009" w:rsidP="000E2524">
            <w:pPr>
              <w:ind w:left="540" w:hanging="285"/>
              <w:contextualSpacing/>
              <w:rPr>
                <w:rFonts w:ascii="Arial Narrow" w:hAnsi="Arial Narrow" w:cs="Arial"/>
                <w:sz w:val="24"/>
                <w:szCs w:val="24"/>
              </w:rPr>
            </w:pPr>
            <w:r w:rsidRPr="008C111A">
              <w:rPr>
                <w:rFonts w:ascii="Arial Narrow" w:hAnsi="Arial Narrow" w:cs="Arial"/>
                <w:sz w:val="24"/>
                <w:szCs w:val="24"/>
              </w:rPr>
              <w:t>Pengusul</w:t>
            </w:r>
          </w:p>
        </w:tc>
        <w:tc>
          <w:tcPr>
            <w:tcW w:w="132" w:type="pct"/>
          </w:tcPr>
          <w:p w14:paraId="1D19DDC4" w14:textId="77777777" w:rsidR="001C2009" w:rsidRPr="008C111A" w:rsidRDefault="001C2009" w:rsidP="000E2524">
            <w:pPr>
              <w:contextualSpacing/>
              <w:rPr>
                <w:rFonts w:ascii="Arial Narrow" w:hAnsi="Arial Narrow" w:cs="Arial"/>
                <w:sz w:val="24"/>
                <w:szCs w:val="24"/>
              </w:rPr>
            </w:pPr>
            <w:r w:rsidRPr="008C111A">
              <w:rPr>
                <w:rFonts w:ascii="Arial Narrow" w:hAnsi="Arial Narrow" w:cs="Arial"/>
                <w:sz w:val="24"/>
                <w:szCs w:val="24"/>
              </w:rPr>
              <w:t>:</w:t>
            </w:r>
          </w:p>
        </w:tc>
        <w:tc>
          <w:tcPr>
            <w:tcW w:w="3742" w:type="pct"/>
          </w:tcPr>
          <w:p w14:paraId="045D6A5E" w14:textId="08731B5E" w:rsidR="001C2009" w:rsidRPr="008C111A" w:rsidRDefault="001C2009" w:rsidP="000E2524">
            <w:pPr>
              <w:contextualSpacing/>
              <w:rPr>
                <w:rFonts w:ascii="Arial Narrow" w:hAnsi="Arial Narrow" w:cs="Arial"/>
                <w:sz w:val="24"/>
                <w:szCs w:val="24"/>
              </w:rPr>
            </w:pPr>
            <w:r w:rsidRPr="008C111A">
              <w:rPr>
                <w:rFonts w:ascii="Arial Narrow" w:hAnsi="Arial Narrow" w:cs="Arial"/>
                <w:sz w:val="24"/>
                <w:szCs w:val="24"/>
              </w:rPr>
              <w:t xml:space="preserve">[ </w:t>
            </w:r>
            <w:r w:rsidR="008043FA">
              <w:rPr>
                <w:rFonts w:ascii="Arial Narrow" w:hAnsi="Arial Narrow" w:cs="Arial"/>
                <w:i/>
                <w:sz w:val="24"/>
                <w:szCs w:val="24"/>
              </w:rPr>
              <w:t>Arial Narrow</w:t>
            </w:r>
            <w:r w:rsidRPr="008C111A">
              <w:rPr>
                <w:rFonts w:ascii="Arial Narrow" w:hAnsi="Arial Narrow" w:cs="Arial"/>
                <w:i/>
                <w:sz w:val="24"/>
                <w:szCs w:val="24"/>
              </w:rPr>
              <w:t>, 12 pt, regular bold</w:t>
            </w:r>
            <w:r w:rsidRPr="008C111A">
              <w:rPr>
                <w:rFonts w:ascii="Arial Narrow" w:hAnsi="Arial Narrow" w:cs="Arial"/>
                <w:sz w:val="24"/>
                <w:szCs w:val="24"/>
              </w:rPr>
              <w:t>, nama lengkap bergelar ]</w:t>
            </w:r>
          </w:p>
        </w:tc>
      </w:tr>
      <w:tr w:rsidR="001C2009" w:rsidRPr="008C111A" w14:paraId="63ACD6C0" w14:textId="77777777" w:rsidTr="000E2524">
        <w:trPr>
          <w:jc w:val="center"/>
        </w:trPr>
        <w:tc>
          <w:tcPr>
            <w:tcW w:w="1125" w:type="pct"/>
          </w:tcPr>
          <w:p w14:paraId="6A8C110F" w14:textId="77777777" w:rsidR="001C2009" w:rsidRPr="008C111A" w:rsidRDefault="001C2009" w:rsidP="000E2524">
            <w:pPr>
              <w:ind w:left="540" w:hanging="285"/>
              <w:contextualSpacing/>
              <w:rPr>
                <w:rFonts w:ascii="Arial Narrow" w:hAnsi="Arial Narrow" w:cs="Arial"/>
                <w:sz w:val="24"/>
                <w:szCs w:val="24"/>
              </w:rPr>
            </w:pPr>
          </w:p>
        </w:tc>
        <w:tc>
          <w:tcPr>
            <w:tcW w:w="132" w:type="pct"/>
          </w:tcPr>
          <w:p w14:paraId="1A775DBE" w14:textId="77777777" w:rsidR="001C2009" w:rsidRPr="008C111A" w:rsidRDefault="001C2009" w:rsidP="000E2524">
            <w:pPr>
              <w:contextualSpacing/>
              <w:rPr>
                <w:rFonts w:ascii="Arial Narrow" w:hAnsi="Arial Narrow" w:cs="Arial"/>
                <w:sz w:val="24"/>
                <w:szCs w:val="24"/>
              </w:rPr>
            </w:pPr>
          </w:p>
        </w:tc>
        <w:tc>
          <w:tcPr>
            <w:tcW w:w="3742" w:type="pct"/>
          </w:tcPr>
          <w:p w14:paraId="70540E13" w14:textId="77777777" w:rsidR="001C2009" w:rsidRPr="008C111A" w:rsidRDefault="001C2009" w:rsidP="000E2524">
            <w:pPr>
              <w:contextualSpacing/>
              <w:rPr>
                <w:rFonts w:ascii="Arial Narrow" w:hAnsi="Arial Narrow" w:cs="Arial"/>
                <w:sz w:val="24"/>
                <w:szCs w:val="24"/>
              </w:rPr>
            </w:pPr>
          </w:p>
        </w:tc>
      </w:tr>
      <w:tr w:rsidR="001C2009" w:rsidRPr="008C111A" w14:paraId="2A0455F7" w14:textId="77777777" w:rsidTr="000E2524">
        <w:trPr>
          <w:jc w:val="center"/>
        </w:trPr>
        <w:tc>
          <w:tcPr>
            <w:tcW w:w="1125" w:type="pct"/>
          </w:tcPr>
          <w:p w14:paraId="78B77AA8" w14:textId="77777777" w:rsidR="001C2009" w:rsidRPr="008C111A" w:rsidRDefault="001C2009" w:rsidP="000E2524">
            <w:pPr>
              <w:ind w:left="540" w:hanging="285"/>
              <w:contextualSpacing/>
              <w:rPr>
                <w:rFonts w:ascii="Arial Narrow" w:hAnsi="Arial Narrow" w:cs="Arial"/>
                <w:sz w:val="24"/>
                <w:szCs w:val="24"/>
              </w:rPr>
            </w:pPr>
            <w:r w:rsidRPr="008C111A">
              <w:rPr>
                <w:rFonts w:ascii="Arial Narrow" w:hAnsi="Arial Narrow" w:cs="Arial"/>
                <w:sz w:val="24"/>
                <w:szCs w:val="24"/>
              </w:rPr>
              <w:t>Fakultas</w:t>
            </w:r>
          </w:p>
        </w:tc>
        <w:tc>
          <w:tcPr>
            <w:tcW w:w="132" w:type="pct"/>
          </w:tcPr>
          <w:p w14:paraId="31E9895A" w14:textId="77777777" w:rsidR="001C2009" w:rsidRPr="008C111A" w:rsidRDefault="001C2009" w:rsidP="000E2524">
            <w:pPr>
              <w:contextualSpacing/>
              <w:rPr>
                <w:rFonts w:ascii="Arial Narrow" w:hAnsi="Arial Narrow" w:cs="Arial"/>
                <w:sz w:val="24"/>
                <w:szCs w:val="24"/>
              </w:rPr>
            </w:pPr>
            <w:r w:rsidRPr="008C111A">
              <w:rPr>
                <w:rFonts w:ascii="Arial Narrow" w:hAnsi="Arial Narrow" w:cs="Arial"/>
                <w:sz w:val="24"/>
                <w:szCs w:val="24"/>
              </w:rPr>
              <w:t>:</w:t>
            </w:r>
          </w:p>
        </w:tc>
        <w:tc>
          <w:tcPr>
            <w:tcW w:w="3742" w:type="pct"/>
          </w:tcPr>
          <w:p w14:paraId="67470128" w14:textId="32918671" w:rsidR="001C2009" w:rsidRPr="008C111A" w:rsidRDefault="001C2009" w:rsidP="000E2524">
            <w:pPr>
              <w:contextualSpacing/>
              <w:rPr>
                <w:rFonts w:ascii="Arial Narrow" w:hAnsi="Arial Narrow" w:cs="Arial"/>
                <w:sz w:val="24"/>
                <w:szCs w:val="24"/>
              </w:rPr>
            </w:pPr>
            <w:r w:rsidRPr="008C111A">
              <w:rPr>
                <w:rFonts w:ascii="Arial Narrow" w:hAnsi="Arial Narrow" w:cs="Arial"/>
                <w:sz w:val="24"/>
                <w:szCs w:val="24"/>
              </w:rPr>
              <w:t xml:space="preserve">[ </w:t>
            </w:r>
            <w:r w:rsidR="008043FA">
              <w:rPr>
                <w:rFonts w:ascii="Arial Narrow" w:hAnsi="Arial Narrow" w:cs="Arial"/>
                <w:i/>
                <w:sz w:val="24"/>
                <w:szCs w:val="24"/>
              </w:rPr>
              <w:t>Arial Narrow</w:t>
            </w:r>
            <w:r w:rsidRPr="008C111A">
              <w:rPr>
                <w:rFonts w:ascii="Arial Narrow" w:hAnsi="Arial Narrow" w:cs="Arial"/>
                <w:i/>
                <w:sz w:val="24"/>
                <w:szCs w:val="24"/>
              </w:rPr>
              <w:t xml:space="preserve">, 12 pt, regular bold </w:t>
            </w:r>
            <w:r w:rsidRPr="008C111A">
              <w:rPr>
                <w:rFonts w:ascii="Arial Narrow" w:hAnsi="Arial Narrow" w:cs="Arial"/>
                <w:sz w:val="24"/>
                <w:szCs w:val="24"/>
              </w:rPr>
              <w:t>]</w:t>
            </w:r>
          </w:p>
        </w:tc>
      </w:tr>
      <w:tr w:rsidR="001C2009" w:rsidRPr="008C111A" w14:paraId="25EB0FD9" w14:textId="77777777" w:rsidTr="000E2524">
        <w:trPr>
          <w:jc w:val="center"/>
        </w:trPr>
        <w:tc>
          <w:tcPr>
            <w:tcW w:w="1125" w:type="pct"/>
          </w:tcPr>
          <w:p w14:paraId="0362B6EE" w14:textId="77777777" w:rsidR="001C2009" w:rsidRPr="008C111A" w:rsidRDefault="001C2009" w:rsidP="000E2524">
            <w:pPr>
              <w:ind w:left="540" w:hanging="285"/>
              <w:contextualSpacing/>
              <w:rPr>
                <w:rFonts w:ascii="Arial Narrow" w:hAnsi="Arial Narrow" w:cs="Arial"/>
                <w:sz w:val="24"/>
                <w:szCs w:val="24"/>
              </w:rPr>
            </w:pPr>
          </w:p>
        </w:tc>
        <w:tc>
          <w:tcPr>
            <w:tcW w:w="132" w:type="pct"/>
          </w:tcPr>
          <w:p w14:paraId="7D1085E6" w14:textId="77777777" w:rsidR="001C2009" w:rsidRPr="008C111A" w:rsidRDefault="001C2009" w:rsidP="000E2524">
            <w:pPr>
              <w:contextualSpacing/>
              <w:rPr>
                <w:rFonts w:ascii="Arial Narrow" w:hAnsi="Arial Narrow" w:cs="Arial"/>
                <w:sz w:val="24"/>
                <w:szCs w:val="24"/>
              </w:rPr>
            </w:pPr>
          </w:p>
        </w:tc>
        <w:tc>
          <w:tcPr>
            <w:tcW w:w="3742" w:type="pct"/>
          </w:tcPr>
          <w:p w14:paraId="7DEDC6A8" w14:textId="77777777" w:rsidR="001C2009" w:rsidRPr="008C111A" w:rsidRDefault="001C2009" w:rsidP="000E2524">
            <w:pPr>
              <w:contextualSpacing/>
              <w:rPr>
                <w:rFonts w:ascii="Arial Narrow" w:hAnsi="Arial Narrow" w:cs="Arial"/>
                <w:sz w:val="24"/>
                <w:szCs w:val="24"/>
              </w:rPr>
            </w:pPr>
          </w:p>
        </w:tc>
      </w:tr>
      <w:tr w:rsidR="001C2009" w:rsidRPr="008C111A" w14:paraId="66871ECC" w14:textId="77777777" w:rsidTr="000E2524">
        <w:trPr>
          <w:jc w:val="center"/>
        </w:trPr>
        <w:tc>
          <w:tcPr>
            <w:tcW w:w="1125" w:type="pct"/>
          </w:tcPr>
          <w:p w14:paraId="45CBB233" w14:textId="77777777" w:rsidR="001C2009" w:rsidRPr="008C111A" w:rsidRDefault="001C2009" w:rsidP="000E2524">
            <w:pPr>
              <w:ind w:left="540" w:hanging="285"/>
              <w:contextualSpacing/>
              <w:rPr>
                <w:rFonts w:ascii="Arial Narrow" w:hAnsi="Arial Narrow" w:cs="Arial"/>
                <w:sz w:val="24"/>
                <w:szCs w:val="24"/>
              </w:rPr>
            </w:pPr>
            <w:r w:rsidRPr="008C111A">
              <w:rPr>
                <w:rFonts w:ascii="Arial Narrow" w:hAnsi="Arial Narrow" w:cs="Arial"/>
                <w:sz w:val="24"/>
                <w:szCs w:val="24"/>
              </w:rPr>
              <w:t>Universitas</w:t>
            </w:r>
          </w:p>
        </w:tc>
        <w:tc>
          <w:tcPr>
            <w:tcW w:w="132" w:type="pct"/>
          </w:tcPr>
          <w:p w14:paraId="32803B79" w14:textId="77777777" w:rsidR="001C2009" w:rsidRPr="008C111A" w:rsidRDefault="001C2009" w:rsidP="000E2524">
            <w:pPr>
              <w:contextualSpacing/>
              <w:rPr>
                <w:rFonts w:ascii="Arial Narrow" w:hAnsi="Arial Narrow" w:cs="Arial"/>
                <w:sz w:val="24"/>
                <w:szCs w:val="24"/>
              </w:rPr>
            </w:pPr>
            <w:r w:rsidRPr="008C111A">
              <w:rPr>
                <w:rFonts w:ascii="Arial Narrow" w:hAnsi="Arial Narrow" w:cs="Arial"/>
                <w:sz w:val="24"/>
                <w:szCs w:val="24"/>
              </w:rPr>
              <w:t>:</w:t>
            </w:r>
          </w:p>
        </w:tc>
        <w:tc>
          <w:tcPr>
            <w:tcW w:w="3742" w:type="pct"/>
          </w:tcPr>
          <w:p w14:paraId="7C766ED7" w14:textId="7C9954C0" w:rsidR="001C2009" w:rsidRPr="008C111A" w:rsidRDefault="001C2009" w:rsidP="000E2524">
            <w:pPr>
              <w:contextualSpacing/>
              <w:rPr>
                <w:rFonts w:ascii="Arial Narrow" w:hAnsi="Arial Narrow" w:cs="Arial"/>
                <w:sz w:val="24"/>
                <w:szCs w:val="24"/>
              </w:rPr>
            </w:pPr>
            <w:r w:rsidRPr="008C111A">
              <w:rPr>
                <w:rFonts w:ascii="Arial Narrow" w:hAnsi="Arial Narrow" w:cs="Arial"/>
                <w:sz w:val="24"/>
                <w:szCs w:val="24"/>
              </w:rPr>
              <w:t xml:space="preserve">[ </w:t>
            </w:r>
            <w:r w:rsidR="008043FA">
              <w:rPr>
                <w:rFonts w:ascii="Arial Narrow" w:hAnsi="Arial Narrow" w:cs="Arial"/>
                <w:i/>
                <w:sz w:val="24"/>
                <w:szCs w:val="24"/>
              </w:rPr>
              <w:t>Arial Narrow</w:t>
            </w:r>
            <w:r w:rsidRPr="008C111A">
              <w:rPr>
                <w:rFonts w:ascii="Arial Narrow" w:hAnsi="Arial Narrow" w:cs="Arial"/>
                <w:i/>
                <w:sz w:val="24"/>
                <w:szCs w:val="24"/>
              </w:rPr>
              <w:t>, 12 pt, regular bold</w:t>
            </w:r>
            <w:r w:rsidRPr="008C111A">
              <w:rPr>
                <w:rFonts w:ascii="Arial Narrow" w:hAnsi="Arial Narrow" w:cs="Arial"/>
                <w:sz w:val="24"/>
                <w:szCs w:val="24"/>
              </w:rPr>
              <w:t xml:space="preserve"> ]</w:t>
            </w:r>
          </w:p>
        </w:tc>
      </w:tr>
      <w:tr w:rsidR="001C2009" w:rsidRPr="008C111A" w14:paraId="35A4C0D0" w14:textId="77777777" w:rsidTr="000E2524">
        <w:trPr>
          <w:jc w:val="center"/>
        </w:trPr>
        <w:tc>
          <w:tcPr>
            <w:tcW w:w="1125" w:type="pct"/>
          </w:tcPr>
          <w:p w14:paraId="68B55924" w14:textId="77777777" w:rsidR="001C2009" w:rsidRPr="008C111A" w:rsidRDefault="001C2009">
            <w:pPr>
              <w:ind w:left="540" w:hanging="540"/>
              <w:contextualSpacing/>
              <w:rPr>
                <w:rFonts w:ascii="Arial Narrow" w:hAnsi="Arial Narrow" w:cs="Arial"/>
                <w:sz w:val="24"/>
                <w:szCs w:val="24"/>
              </w:rPr>
            </w:pPr>
          </w:p>
        </w:tc>
        <w:tc>
          <w:tcPr>
            <w:tcW w:w="132" w:type="pct"/>
          </w:tcPr>
          <w:p w14:paraId="10299C8A" w14:textId="77777777" w:rsidR="001C2009" w:rsidRPr="008C111A" w:rsidRDefault="001C2009" w:rsidP="000E2524">
            <w:pPr>
              <w:contextualSpacing/>
              <w:rPr>
                <w:rFonts w:ascii="Arial Narrow" w:hAnsi="Arial Narrow" w:cs="Arial"/>
                <w:sz w:val="24"/>
                <w:szCs w:val="24"/>
              </w:rPr>
            </w:pPr>
          </w:p>
        </w:tc>
        <w:tc>
          <w:tcPr>
            <w:tcW w:w="3742" w:type="pct"/>
          </w:tcPr>
          <w:p w14:paraId="2767012C" w14:textId="77777777" w:rsidR="001C2009" w:rsidRPr="008C111A" w:rsidRDefault="001C2009">
            <w:pPr>
              <w:ind w:left="540" w:hanging="540"/>
              <w:contextualSpacing/>
              <w:rPr>
                <w:rFonts w:ascii="Arial Narrow" w:hAnsi="Arial Narrow" w:cs="Arial"/>
                <w:sz w:val="24"/>
                <w:szCs w:val="24"/>
              </w:rPr>
            </w:pPr>
          </w:p>
        </w:tc>
      </w:tr>
    </w:tbl>
    <w:p w14:paraId="0C85BE83" w14:textId="3FF1E131" w:rsidR="001C2009" w:rsidRPr="008C111A" w:rsidRDefault="001C2009">
      <w:pPr>
        <w:spacing w:after="0" w:line="240" w:lineRule="auto"/>
        <w:contextualSpacing/>
        <w:rPr>
          <w:rFonts w:ascii="Arial Narrow" w:hAnsi="Arial Narrow" w:cs="Arial"/>
          <w:sz w:val="24"/>
          <w:szCs w:val="24"/>
        </w:rPr>
      </w:pPr>
    </w:p>
    <w:p w14:paraId="3D58F3CF" w14:textId="3E731E87" w:rsidR="00EC51F5" w:rsidRPr="008C111A" w:rsidRDefault="00EC51F5">
      <w:pPr>
        <w:spacing w:after="0" w:line="240" w:lineRule="auto"/>
        <w:contextualSpacing/>
        <w:rPr>
          <w:rFonts w:ascii="Arial Narrow" w:hAnsi="Arial Narrow" w:cs="Arial"/>
          <w:sz w:val="24"/>
          <w:szCs w:val="24"/>
        </w:rPr>
      </w:pPr>
    </w:p>
    <w:p w14:paraId="6167084B" w14:textId="09348DDD" w:rsidR="00EC51F5" w:rsidRDefault="00EC51F5">
      <w:pPr>
        <w:spacing w:after="0" w:line="240" w:lineRule="auto"/>
        <w:contextualSpacing/>
        <w:rPr>
          <w:rFonts w:ascii="Arial Narrow" w:hAnsi="Arial Narrow" w:cs="Arial"/>
          <w:sz w:val="24"/>
          <w:szCs w:val="24"/>
        </w:rPr>
      </w:pPr>
    </w:p>
    <w:p w14:paraId="403308E3" w14:textId="77777777" w:rsidR="000E2524" w:rsidRPr="008C111A" w:rsidRDefault="000E2524">
      <w:pPr>
        <w:spacing w:after="0" w:line="240" w:lineRule="auto"/>
        <w:contextualSpacing/>
        <w:rPr>
          <w:rFonts w:ascii="Arial Narrow" w:hAnsi="Arial Narrow" w:cs="Arial"/>
          <w:sz w:val="24"/>
          <w:szCs w:val="24"/>
        </w:rPr>
      </w:pPr>
    </w:p>
    <w:p w14:paraId="5296B6BE" w14:textId="7B3AA3E5" w:rsidR="00EC51F5" w:rsidRPr="008C111A" w:rsidRDefault="00EC51F5">
      <w:pPr>
        <w:spacing w:after="0" w:line="240" w:lineRule="auto"/>
        <w:contextualSpacing/>
        <w:rPr>
          <w:rFonts w:ascii="Arial Narrow" w:hAnsi="Arial Narrow" w:cs="Arial"/>
          <w:sz w:val="24"/>
          <w:szCs w:val="24"/>
        </w:rPr>
      </w:pPr>
    </w:p>
    <w:p w14:paraId="680372D5" w14:textId="15E45EC5" w:rsidR="00EC51F5" w:rsidRPr="008C111A" w:rsidRDefault="00EC51F5">
      <w:pPr>
        <w:spacing w:after="0" w:line="240" w:lineRule="auto"/>
        <w:contextualSpacing/>
        <w:rPr>
          <w:rFonts w:ascii="Arial Narrow" w:hAnsi="Arial Narrow" w:cs="Arial"/>
          <w:sz w:val="24"/>
          <w:szCs w:val="24"/>
        </w:rPr>
      </w:pPr>
    </w:p>
    <w:p w14:paraId="01EA5DFE" w14:textId="77777777" w:rsidR="001C2009" w:rsidRPr="008C111A" w:rsidRDefault="001C2009">
      <w:pPr>
        <w:spacing w:after="0" w:line="240" w:lineRule="auto"/>
        <w:contextualSpacing/>
        <w:jc w:val="center"/>
        <w:rPr>
          <w:rFonts w:ascii="Arial Narrow" w:eastAsia="Calibri" w:hAnsi="Arial Narrow" w:cs="Arial"/>
          <w:b/>
          <w:sz w:val="28"/>
          <w:szCs w:val="28"/>
          <w:lang w:val="en-US"/>
        </w:rPr>
      </w:pPr>
      <w:r w:rsidRPr="008C111A">
        <w:rPr>
          <w:rFonts w:ascii="Arial Narrow" w:eastAsia="Calibri" w:hAnsi="Arial Narrow" w:cs="Arial"/>
          <w:b/>
          <w:sz w:val="28"/>
          <w:szCs w:val="28"/>
          <w:lang w:val="en-US"/>
        </w:rPr>
        <w:t>Tahun 2018</w:t>
      </w:r>
    </w:p>
    <w:p w14:paraId="1E731596" w14:textId="53471B50" w:rsidR="0062210B" w:rsidRDefault="001C2009" w:rsidP="003D6197">
      <w:pPr>
        <w:spacing w:after="0" w:line="240" w:lineRule="auto"/>
        <w:contextualSpacing/>
        <w:jc w:val="center"/>
        <w:rPr>
          <w:rFonts w:ascii="Arial Narrow" w:eastAsia="Times New Roman" w:hAnsi="Arial Narrow" w:cs="Arial"/>
          <w:sz w:val="28"/>
          <w:szCs w:val="28"/>
          <w:lang w:val="en-US"/>
        </w:rPr>
      </w:pPr>
      <w:r w:rsidRPr="008C111A">
        <w:rPr>
          <w:rFonts w:ascii="Arial Narrow" w:eastAsia="Times New Roman" w:hAnsi="Arial Narrow" w:cs="Arial"/>
          <w:sz w:val="28"/>
          <w:szCs w:val="28"/>
          <w:lang w:val="en-US"/>
        </w:rPr>
        <w:t xml:space="preserve">[ </w:t>
      </w:r>
      <w:r w:rsidR="008043FA">
        <w:rPr>
          <w:rFonts w:ascii="Arial Narrow" w:eastAsia="Times New Roman" w:hAnsi="Arial Narrow" w:cs="Arial"/>
          <w:i/>
          <w:sz w:val="28"/>
          <w:szCs w:val="28"/>
          <w:lang w:val="en-US"/>
        </w:rPr>
        <w:t>Arial Narrow</w:t>
      </w:r>
      <w:r w:rsidRPr="008C111A">
        <w:rPr>
          <w:rFonts w:ascii="Arial Narrow" w:eastAsia="Times New Roman" w:hAnsi="Arial Narrow" w:cs="Arial"/>
          <w:i/>
          <w:sz w:val="28"/>
          <w:szCs w:val="28"/>
          <w:lang w:val="en-US"/>
        </w:rPr>
        <w:t xml:space="preserve">, 14 pt, regular </w:t>
      </w:r>
      <w:proofErr w:type="gramStart"/>
      <w:r w:rsidRPr="008C111A">
        <w:rPr>
          <w:rFonts w:ascii="Arial Narrow" w:eastAsia="Times New Roman" w:hAnsi="Arial Narrow" w:cs="Arial"/>
          <w:i/>
          <w:sz w:val="28"/>
          <w:szCs w:val="28"/>
          <w:lang w:val="en-US"/>
        </w:rPr>
        <w:t>bold</w:t>
      </w:r>
      <w:r w:rsidRPr="008C111A">
        <w:rPr>
          <w:rFonts w:ascii="Arial Narrow" w:eastAsia="Times New Roman" w:hAnsi="Arial Narrow" w:cs="Arial"/>
          <w:sz w:val="28"/>
          <w:szCs w:val="28"/>
          <w:lang w:val="en-US"/>
        </w:rPr>
        <w:t xml:space="preserve"> ]</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BD5317" w:rsidRPr="008C111A" w14:paraId="5A4CD7D3" w14:textId="77777777" w:rsidTr="00F052CE">
        <w:tc>
          <w:tcPr>
            <w:tcW w:w="9639" w:type="dxa"/>
            <w:shd w:val="clear" w:color="auto" w:fill="D9D9D9"/>
          </w:tcPr>
          <w:p w14:paraId="580F340E" w14:textId="5AA039ED" w:rsidR="00BD5317" w:rsidRPr="008C111A" w:rsidRDefault="00BD5317" w:rsidP="00F052CE">
            <w:pPr>
              <w:keepNext/>
              <w:keepLines/>
              <w:tabs>
                <w:tab w:val="left" w:pos="1457"/>
              </w:tabs>
              <w:contextualSpacing/>
              <w:outlineLvl w:val="0"/>
              <w:rPr>
                <w:rFonts w:ascii="Arial Narrow" w:hAnsi="Arial Narrow" w:cs="Arial"/>
                <w:b/>
                <w:sz w:val="24"/>
                <w:szCs w:val="24"/>
              </w:rPr>
            </w:pPr>
            <w:bookmarkStart w:id="28" w:name="_Toc514416413"/>
            <w:r w:rsidRPr="008C111A">
              <w:rPr>
                <w:rFonts w:ascii="Arial Narrow" w:hAnsi="Arial Narrow" w:cs="Arial"/>
                <w:b/>
                <w:sz w:val="24"/>
                <w:szCs w:val="24"/>
                <w:lang w:val="en-ID" w:eastAsia="x-none"/>
              </w:rPr>
              <w:lastRenderedPageBreak/>
              <w:t xml:space="preserve">Lampiran </w:t>
            </w:r>
            <w:r>
              <w:rPr>
                <w:rFonts w:ascii="Arial Narrow" w:hAnsi="Arial Narrow" w:cs="Arial"/>
                <w:b/>
                <w:sz w:val="24"/>
                <w:szCs w:val="24"/>
              </w:rPr>
              <w:t>2</w:t>
            </w:r>
            <w:r w:rsidRPr="008C111A">
              <w:rPr>
                <w:rFonts w:ascii="Arial Narrow" w:hAnsi="Arial Narrow" w:cs="Arial"/>
                <w:b/>
                <w:sz w:val="24"/>
                <w:szCs w:val="24"/>
              </w:rPr>
              <w:t>.</w:t>
            </w:r>
            <w:r w:rsidRPr="008C111A">
              <w:rPr>
                <w:rFonts w:ascii="Arial Narrow" w:hAnsi="Arial Narrow" w:cs="Arial"/>
                <w:b/>
                <w:sz w:val="24"/>
                <w:szCs w:val="24"/>
              </w:rPr>
              <w:tab/>
            </w:r>
            <w:r>
              <w:rPr>
                <w:rFonts w:ascii="Arial Narrow" w:hAnsi="Arial Narrow" w:cs="Arial"/>
                <w:b/>
                <w:sz w:val="24"/>
                <w:szCs w:val="24"/>
              </w:rPr>
              <w:t>Pengesahan</w:t>
            </w:r>
            <w:bookmarkEnd w:id="28"/>
          </w:p>
        </w:tc>
      </w:tr>
    </w:tbl>
    <w:p w14:paraId="39AB109F" w14:textId="77777777" w:rsidR="0062210B" w:rsidRPr="008C111A" w:rsidRDefault="0062210B">
      <w:pPr>
        <w:spacing w:after="0" w:line="240" w:lineRule="auto"/>
        <w:contextualSpacing/>
        <w:jc w:val="center"/>
        <w:rPr>
          <w:rFonts w:ascii="Arial Narrow" w:eastAsia="Calibri" w:hAnsi="Arial Narrow" w:cs="Arial"/>
          <w:b/>
          <w:sz w:val="28"/>
          <w:szCs w:val="28"/>
          <w:lang w:val="en-US"/>
        </w:rPr>
      </w:pPr>
      <w:r w:rsidRPr="008C111A">
        <w:rPr>
          <w:rFonts w:ascii="Arial Narrow" w:eastAsia="Calibri" w:hAnsi="Arial Narrow" w:cs="Arial"/>
          <w:b/>
          <w:noProof/>
          <w:sz w:val="28"/>
          <w:szCs w:val="28"/>
          <w:lang w:val="en-US"/>
        </w:rPr>
        <mc:AlternateContent>
          <mc:Choice Requires="wps">
            <w:drawing>
              <wp:anchor distT="45720" distB="45720" distL="114300" distR="114300" simplePos="0" relativeHeight="251657216" behindDoc="0" locked="0" layoutInCell="1" allowOverlap="1" wp14:anchorId="0B1022AC" wp14:editId="050ECAAC">
                <wp:simplePos x="0" y="0"/>
                <wp:positionH relativeFrom="column">
                  <wp:posOffset>4566920</wp:posOffset>
                </wp:positionH>
                <wp:positionV relativeFrom="paragraph">
                  <wp:posOffset>154305</wp:posOffset>
                </wp:positionV>
                <wp:extent cx="1142365" cy="1482090"/>
                <wp:effectExtent l="0" t="0" r="19685" b="2286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2365" cy="1482090"/>
                        </a:xfrm>
                        <a:prstGeom prst="rect">
                          <a:avLst/>
                        </a:prstGeom>
                        <a:noFill/>
                        <a:ln w="9525">
                          <a:solidFill>
                            <a:srgbClr val="000000"/>
                          </a:solidFill>
                          <a:miter lim="800000"/>
                          <a:headEnd/>
                          <a:tailEnd/>
                        </a:ln>
                      </wps:spPr>
                      <wps:txbx>
                        <w:txbxContent>
                          <w:p w14:paraId="14136254" w14:textId="77777777" w:rsidR="00823CBA" w:rsidRPr="008043FA" w:rsidRDefault="00823CBA" w:rsidP="0062210B">
                            <w:pPr>
                              <w:jc w:val="center"/>
                              <w:rPr>
                                <w:rFonts w:ascii="Arial Narrow" w:hAnsi="Arial Narrow"/>
                                <w:b/>
                                <w:sz w:val="28"/>
                                <w:szCs w:val="28"/>
                              </w:rPr>
                            </w:pPr>
                            <w:r w:rsidRPr="008043FA">
                              <w:rPr>
                                <w:rFonts w:ascii="Arial Narrow" w:hAnsi="Arial Narrow"/>
                                <w:b/>
                                <w:sz w:val="28"/>
                                <w:szCs w:val="28"/>
                              </w:rPr>
                              <w:t>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022AC" id="Text Box 2" o:spid="_x0000_s1027" type="#_x0000_t202" style="position:absolute;left:0;text-align:left;margin-left:359.6pt;margin-top:12.15pt;width:89.95pt;height:116.7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" filled="f">
                <v:textbox>
                  <w:txbxContent>
                    <w:p w14:paraId="14136254" w14:textId="77777777" w:rsidR="00823CBA" w:rsidRPr="008043FA" w:rsidRDefault="00823CBA" w:rsidP="0062210B">
                      <w:pPr>
                        <w:jc w:val="center"/>
                        <w:rPr>
                          <w:rFonts w:ascii="Arial Narrow" w:hAnsi="Arial Narrow"/>
                          <w:b/>
                          <w:sz w:val="28"/>
                          <w:szCs w:val="28"/>
                        </w:rPr>
                      </w:pPr>
                      <w:r w:rsidRPr="008043FA">
                        <w:rPr>
                          <w:rFonts w:ascii="Arial Narrow" w:hAnsi="Arial Narrow"/>
                          <w:b/>
                          <w:sz w:val="28"/>
                          <w:szCs w:val="28"/>
                        </w:rPr>
                        <w:t>FOTO</w:t>
                      </w:r>
                    </w:p>
                  </w:txbxContent>
                </v:textbox>
              </v:shape>
            </w:pict>
          </mc:Fallback>
        </mc:AlternateContent>
      </w:r>
    </w:p>
    <w:p w14:paraId="72A97714" w14:textId="77777777" w:rsidR="0062210B" w:rsidRPr="008C111A" w:rsidRDefault="0062210B">
      <w:pPr>
        <w:tabs>
          <w:tab w:val="left" w:pos="4050"/>
        </w:tabs>
        <w:spacing w:after="0" w:line="240" w:lineRule="auto"/>
        <w:contextualSpacing/>
        <w:rPr>
          <w:rFonts w:ascii="Arial Narrow" w:eastAsia="Calibri" w:hAnsi="Arial Narrow" w:cs="Arial"/>
          <w:b/>
          <w:sz w:val="28"/>
          <w:szCs w:val="28"/>
          <w:lang w:val="en-US"/>
        </w:rPr>
      </w:pPr>
      <w:r w:rsidRPr="008C111A">
        <w:rPr>
          <w:rFonts w:ascii="Arial Narrow" w:eastAsia="Calibri" w:hAnsi="Arial Narrow" w:cs="Arial"/>
          <w:b/>
          <w:sz w:val="28"/>
          <w:szCs w:val="28"/>
          <w:lang w:val="en-US"/>
        </w:rPr>
        <w:t>LEMBAR PENGESAHAN</w:t>
      </w:r>
      <w:r w:rsidRPr="008C111A">
        <w:rPr>
          <w:rFonts w:ascii="Arial Narrow" w:eastAsia="Calibri" w:hAnsi="Arial Narrow" w:cs="Arial"/>
          <w:b/>
          <w:sz w:val="28"/>
          <w:szCs w:val="28"/>
          <w:lang w:val="en-US"/>
        </w:rPr>
        <w:tab/>
      </w:r>
    </w:p>
    <w:p w14:paraId="6A4A39DE" w14:textId="48A22E7D" w:rsidR="0062210B" w:rsidRPr="008C111A" w:rsidRDefault="0062210B">
      <w:pPr>
        <w:spacing w:after="0" w:line="240" w:lineRule="auto"/>
        <w:contextualSpacing/>
        <w:rPr>
          <w:rFonts w:ascii="Arial Narrow" w:eastAsia="Calibri" w:hAnsi="Arial Narrow" w:cs="Arial"/>
          <w:b/>
          <w:sz w:val="28"/>
          <w:szCs w:val="28"/>
          <w:lang w:val="en-US"/>
        </w:rPr>
      </w:pPr>
      <w:r w:rsidRPr="008C111A">
        <w:rPr>
          <w:rFonts w:ascii="Arial Narrow" w:eastAsia="Calibri" w:hAnsi="Arial Narrow" w:cs="Arial"/>
          <w:b/>
          <w:sz w:val="28"/>
          <w:szCs w:val="28"/>
          <w:lang w:val="en-US"/>
        </w:rPr>
        <w:t>PENGUSULAN INSENTIF MANUSKRIP - SMART CITY</w:t>
      </w:r>
    </w:p>
    <w:p w14:paraId="3C9AE060" w14:textId="77777777" w:rsidR="0062210B" w:rsidRPr="008C111A" w:rsidRDefault="0062210B">
      <w:pPr>
        <w:tabs>
          <w:tab w:val="left" w:pos="7230"/>
        </w:tabs>
        <w:spacing w:after="0" w:line="240" w:lineRule="auto"/>
        <w:contextualSpacing/>
        <w:jc w:val="both"/>
        <w:rPr>
          <w:rFonts w:ascii="Arial Narrow" w:eastAsia="Calibri" w:hAnsi="Arial Narrow" w:cs="Arial"/>
          <w:b/>
          <w:sz w:val="28"/>
          <w:szCs w:val="28"/>
          <w:lang w:val="en-US"/>
        </w:rPr>
      </w:pPr>
    </w:p>
    <w:p w14:paraId="1C9E9DD7" w14:textId="77777777" w:rsidR="0062210B" w:rsidRPr="008C111A" w:rsidRDefault="0062210B">
      <w:pPr>
        <w:tabs>
          <w:tab w:val="left" w:pos="7230"/>
        </w:tabs>
        <w:spacing w:after="0" w:line="240" w:lineRule="auto"/>
        <w:contextualSpacing/>
        <w:jc w:val="right"/>
        <w:rPr>
          <w:rFonts w:ascii="Arial Narrow" w:eastAsia="Calibri" w:hAnsi="Arial Narrow" w:cs="Arial"/>
          <w:b/>
          <w:sz w:val="28"/>
          <w:szCs w:val="28"/>
          <w:lang w:val="en-US"/>
        </w:rPr>
      </w:pPr>
    </w:p>
    <w:p w14:paraId="0C1A0837" w14:textId="77777777" w:rsidR="0062210B" w:rsidRPr="008C111A" w:rsidRDefault="0062210B">
      <w:pPr>
        <w:tabs>
          <w:tab w:val="left" w:pos="7230"/>
        </w:tabs>
        <w:spacing w:after="0" w:line="240" w:lineRule="auto"/>
        <w:contextualSpacing/>
        <w:jc w:val="both"/>
        <w:rPr>
          <w:rFonts w:ascii="Arial Narrow" w:eastAsia="Calibri" w:hAnsi="Arial Narrow" w:cs="Arial"/>
          <w:b/>
          <w:sz w:val="28"/>
          <w:szCs w:val="28"/>
          <w:lang w:val="en-US"/>
        </w:rPr>
      </w:pPr>
    </w:p>
    <w:p w14:paraId="5DB9E7EA" w14:textId="77777777" w:rsidR="0062210B" w:rsidRPr="008C111A" w:rsidRDefault="0062210B">
      <w:pPr>
        <w:tabs>
          <w:tab w:val="left" w:pos="7230"/>
        </w:tabs>
        <w:spacing w:after="0" w:line="240" w:lineRule="auto"/>
        <w:contextualSpacing/>
        <w:jc w:val="both"/>
        <w:rPr>
          <w:rFonts w:ascii="Arial Narrow" w:eastAsia="Calibri" w:hAnsi="Arial Narrow" w:cs="Arial"/>
          <w:b/>
          <w:sz w:val="28"/>
          <w:szCs w:val="28"/>
          <w:lang w:val="en-US"/>
        </w:rPr>
      </w:pPr>
    </w:p>
    <w:p w14:paraId="7ECBAAD9" w14:textId="48EEBA3F" w:rsidR="001C2009" w:rsidRDefault="001C2009">
      <w:pPr>
        <w:spacing w:after="0" w:line="240" w:lineRule="auto"/>
        <w:contextualSpacing/>
        <w:jc w:val="both"/>
        <w:rPr>
          <w:rFonts w:ascii="Arial Narrow" w:eastAsia="Calibri" w:hAnsi="Arial Narrow" w:cs="Arial"/>
          <w:b/>
          <w:sz w:val="28"/>
          <w:szCs w:val="28"/>
        </w:rPr>
      </w:pPr>
    </w:p>
    <w:p w14:paraId="096BD28A" w14:textId="77777777" w:rsidR="008043FA" w:rsidRPr="008C111A" w:rsidRDefault="008043FA">
      <w:pPr>
        <w:spacing w:after="0" w:line="240" w:lineRule="auto"/>
        <w:contextualSpacing/>
        <w:jc w:val="both"/>
        <w:rPr>
          <w:rFonts w:ascii="Arial Narrow" w:hAnsi="Arial Narrow" w:cs="Arial"/>
          <w:b/>
          <w:sz w:val="28"/>
          <w:szCs w:val="28"/>
          <w:lang w:val="en-US"/>
        </w:rPr>
      </w:pPr>
    </w:p>
    <w:p w14:paraId="666645E9" w14:textId="0A360240" w:rsidR="001C2009" w:rsidRPr="008C111A" w:rsidRDefault="001C2009">
      <w:pPr>
        <w:autoSpaceDE w:val="0"/>
        <w:autoSpaceDN w:val="0"/>
        <w:adjustRightInd w:val="0"/>
        <w:spacing w:after="0" w:line="240" w:lineRule="auto"/>
        <w:ind w:left="540" w:hanging="540"/>
        <w:contextualSpacing/>
        <w:jc w:val="both"/>
        <w:rPr>
          <w:rFonts w:ascii="Arial Narrow" w:hAnsi="Arial Narrow" w:cs="Arial"/>
          <w:sz w:val="20"/>
          <w:szCs w:val="20"/>
          <w:lang w:val="en-US"/>
        </w:rPr>
      </w:pPr>
      <w:r w:rsidRPr="008C111A">
        <w:rPr>
          <w:rFonts w:ascii="Arial Narrow" w:hAnsi="Arial Narrow" w:cs="Arial"/>
          <w:sz w:val="20"/>
          <w:szCs w:val="20"/>
        </w:rPr>
        <w:t>Nama Lengkap Bergelar</w:t>
      </w:r>
      <w:r w:rsidRPr="008C111A">
        <w:rPr>
          <w:rFonts w:ascii="Arial Narrow" w:hAnsi="Arial Narrow" w:cs="Arial"/>
          <w:sz w:val="20"/>
          <w:szCs w:val="20"/>
        </w:rPr>
        <w:tab/>
        <w:t>: _______________________</w:t>
      </w:r>
      <w:r w:rsidRPr="008C111A">
        <w:rPr>
          <w:rFonts w:ascii="Arial Narrow" w:hAnsi="Arial Narrow" w:cs="Arial"/>
          <w:sz w:val="20"/>
          <w:szCs w:val="20"/>
          <w:lang w:val="en-US"/>
        </w:rPr>
        <w:t>_</w:t>
      </w:r>
      <w:r w:rsidRPr="008C111A">
        <w:rPr>
          <w:rFonts w:ascii="Arial Narrow" w:hAnsi="Arial Narrow" w:cs="Arial"/>
          <w:sz w:val="20"/>
          <w:szCs w:val="20"/>
        </w:rPr>
        <w:t>____________________________________________</w:t>
      </w:r>
      <w:r w:rsidR="008043FA">
        <w:rPr>
          <w:rFonts w:ascii="Arial Narrow" w:hAnsi="Arial Narrow" w:cs="Arial"/>
          <w:sz w:val="20"/>
          <w:szCs w:val="20"/>
          <w:lang w:val="en-US"/>
        </w:rPr>
        <w:t>______</w:t>
      </w:r>
    </w:p>
    <w:p w14:paraId="7C94D7E1" w14:textId="1AC1E2AB" w:rsidR="001C2009" w:rsidRPr="008C111A" w:rsidRDefault="001C2009">
      <w:pPr>
        <w:autoSpaceDE w:val="0"/>
        <w:autoSpaceDN w:val="0"/>
        <w:adjustRightInd w:val="0"/>
        <w:spacing w:after="0" w:line="240" w:lineRule="auto"/>
        <w:ind w:left="540" w:hanging="540"/>
        <w:contextualSpacing/>
        <w:jc w:val="both"/>
        <w:rPr>
          <w:rFonts w:ascii="Arial Narrow" w:hAnsi="Arial Narrow" w:cs="Arial"/>
          <w:sz w:val="20"/>
          <w:szCs w:val="20"/>
        </w:rPr>
      </w:pPr>
      <w:r w:rsidRPr="008C111A">
        <w:rPr>
          <w:rFonts w:ascii="Arial Narrow" w:hAnsi="Arial Narrow" w:cs="Arial"/>
          <w:sz w:val="20"/>
          <w:szCs w:val="20"/>
        </w:rPr>
        <w:t>NIP/NUP/NIDN</w:t>
      </w:r>
      <w:r w:rsidRPr="008C111A">
        <w:rPr>
          <w:rFonts w:ascii="Arial Narrow" w:hAnsi="Arial Narrow" w:cs="Arial"/>
          <w:sz w:val="20"/>
          <w:szCs w:val="20"/>
        </w:rPr>
        <w:tab/>
      </w:r>
      <w:r w:rsidRPr="008C111A">
        <w:rPr>
          <w:rFonts w:ascii="Arial Narrow" w:hAnsi="Arial Narrow" w:cs="Arial"/>
          <w:sz w:val="20"/>
          <w:szCs w:val="20"/>
        </w:rPr>
        <w:tab/>
      </w:r>
      <w:r w:rsidR="00F23418" w:rsidRPr="008C111A">
        <w:rPr>
          <w:rFonts w:ascii="Arial Narrow" w:hAnsi="Arial Narrow" w:cs="Arial"/>
          <w:sz w:val="20"/>
          <w:szCs w:val="20"/>
        </w:rPr>
        <w:t>: _______________________</w:t>
      </w:r>
      <w:r w:rsidR="00F23418" w:rsidRPr="008C111A">
        <w:rPr>
          <w:rFonts w:ascii="Arial Narrow" w:hAnsi="Arial Narrow" w:cs="Arial"/>
          <w:sz w:val="20"/>
          <w:szCs w:val="20"/>
          <w:lang w:val="en-US"/>
        </w:rPr>
        <w:t>_</w:t>
      </w:r>
      <w:r w:rsidR="00F23418" w:rsidRPr="008C111A">
        <w:rPr>
          <w:rFonts w:ascii="Arial Narrow" w:hAnsi="Arial Narrow" w:cs="Arial"/>
          <w:sz w:val="20"/>
          <w:szCs w:val="20"/>
        </w:rPr>
        <w:t>____________________________________________</w:t>
      </w:r>
      <w:r w:rsidR="008043FA">
        <w:rPr>
          <w:rFonts w:ascii="Arial Narrow" w:hAnsi="Arial Narrow" w:cs="Arial"/>
          <w:sz w:val="20"/>
          <w:szCs w:val="20"/>
          <w:lang w:val="en-US"/>
        </w:rPr>
        <w:t>______</w:t>
      </w:r>
    </w:p>
    <w:p w14:paraId="752AC394" w14:textId="0536F7CE" w:rsidR="001C2009" w:rsidRPr="008C111A" w:rsidRDefault="00F23418">
      <w:pPr>
        <w:autoSpaceDE w:val="0"/>
        <w:autoSpaceDN w:val="0"/>
        <w:adjustRightInd w:val="0"/>
        <w:spacing w:after="0" w:line="240" w:lineRule="auto"/>
        <w:ind w:left="540" w:hanging="540"/>
        <w:contextualSpacing/>
        <w:jc w:val="both"/>
        <w:rPr>
          <w:rFonts w:ascii="Arial Narrow" w:hAnsi="Arial Narrow" w:cs="Arial"/>
          <w:sz w:val="20"/>
          <w:szCs w:val="20"/>
        </w:rPr>
      </w:pPr>
      <w:r w:rsidRPr="008C111A">
        <w:rPr>
          <w:rFonts w:ascii="Arial Narrow" w:hAnsi="Arial Narrow" w:cs="Arial"/>
          <w:sz w:val="20"/>
          <w:szCs w:val="20"/>
        </w:rPr>
        <w:t>ID#Scopus</w:t>
      </w:r>
      <w:r w:rsidRPr="008C111A">
        <w:rPr>
          <w:rFonts w:ascii="Arial Narrow" w:hAnsi="Arial Narrow" w:cs="Arial"/>
          <w:sz w:val="20"/>
          <w:szCs w:val="20"/>
        </w:rPr>
        <w:tab/>
      </w:r>
      <w:r w:rsidRPr="008C111A">
        <w:rPr>
          <w:rFonts w:ascii="Arial Narrow" w:hAnsi="Arial Narrow" w:cs="Arial"/>
          <w:sz w:val="20"/>
          <w:szCs w:val="20"/>
        </w:rPr>
        <w:tab/>
        <w:t>: _______________________</w:t>
      </w:r>
      <w:r w:rsidRPr="008C111A">
        <w:rPr>
          <w:rFonts w:ascii="Arial Narrow" w:hAnsi="Arial Narrow" w:cs="Arial"/>
          <w:sz w:val="20"/>
          <w:szCs w:val="20"/>
          <w:lang w:val="en-US"/>
        </w:rPr>
        <w:t>_</w:t>
      </w:r>
      <w:r w:rsidRPr="008C111A">
        <w:rPr>
          <w:rFonts w:ascii="Arial Narrow" w:hAnsi="Arial Narrow" w:cs="Arial"/>
          <w:sz w:val="20"/>
          <w:szCs w:val="20"/>
        </w:rPr>
        <w:t>____________________________________________</w:t>
      </w:r>
      <w:r w:rsidR="008043FA">
        <w:rPr>
          <w:rFonts w:ascii="Arial Narrow" w:hAnsi="Arial Narrow" w:cs="Arial"/>
          <w:sz w:val="20"/>
          <w:szCs w:val="20"/>
          <w:lang w:val="en-US"/>
        </w:rPr>
        <w:t>______</w:t>
      </w:r>
    </w:p>
    <w:p w14:paraId="049DF3E3" w14:textId="46683087" w:rsidR="001C2009" w:rsidRPr="008C111A" w:rsidRDefault="001C2009">
      <w:pPr>
        <w:autoSpaceDE w:val="0"/>
        <w:autoSpaceDN w:val="0"/>
        <w:adjustRightInd w:val="0"/>
        <w:spacing w:after="0" w:line="240" w:lineRule="auto"/>
        <w:ind w:left="540" w:hanging="540"/>
        <w:contextualSpacing/>
        <w:jc w:val="both"/>
        <w:rPr>
          <w:rFonts w:ascii="Arial Narrow" w:hAnsi="Arial Narrow" w:cs="Arial"/>
          <w:sz w:val="20"/>
          <w:szCs w:val="20"/>
        </w:rPr>
      </w:pPr>
      <w:r w:rsidRPr="008C111A">
        <w:rPr>
          <w:rFonts w:ascii="Arial Narrow" w:hAnsi="Arial Narrow" w:cs="Arial"/>
          <w:i/>
          <w:sz w:val="20"/>
          <w:szCs w:val="20"/>
        </w:rPr>
        <w:t>h-index</w:t>
      </w:r>
      <w:r w:rsidRPr="008C111A">
        <w:rPr>
          <w:rFonts w:ascii="Arial Narrow" w:hAnsi="Arial Narrow" w:cs="Arial"/>
          <w:sz w:val="20"/>
          <w:szCs w:val="20"/>
        </w:rPr>
        <w:t xml:space="preserve"> Scopus</w:t>
      </w:r>
      <w:r w:rsidRPr="008C111A">
        <w:rPr>
          <w:rFonts w:ascii="Arial Narrow" w:hAnsi="Arial Narrow" w:cs="Arial"/>
          <w:sz w:val="20"/>
          <w:szCs w:val="20"/>
        </w:rPr>
        <w:tab/>
      </w:r>
      <w:r w:rsidRPr="008C111A">
        <w:rPr>
          <w:rFonts w:ascii="Arial Narrow" w:hAnsi="Arial Narrow" w:cs="Arial"/>
          <w:sz w:val="20"/>
          <w:szCs w:val="20"/>
        </w:rPr>
        <w:tab/>
      </w:r>
      <w:r w:rsidR="00F23418" w:rsidRPr="008C111A">
        <w:rPr>
          <w:rFonts w:ascii="Arial Narrow" w:hAnsi="Arial Narrow" w:cs="Arial"/>
          <w:sz w:val="20"/>
          <w:szCs w:val="20"/>
        </w:rPr>
        <w:t>: _______________________</w:t>
      </w:r>
      <w:r w:rsidR="00F23418" w:rsidRPr="008C111A">
        <w:rPr>
          <w:rFonts w:ascii="Arial Narrow" w:hAnsi="Arial Narrow" w:cs="Arial"/>
          <w:sz w:val="20"/>
          <w:szCs w:val="20"/>
          <w:lang w:val="en-US"/>
        </w:rPr>
        <w:t>_</w:t>
      </w:r>
      <w:r w:rsidR="00F23418" w:rsidRPr="008C111A">
        <w:rPr>
          <w:rFonts w:ascii="Arial Narrow" w:hAnsi="Arial Narrow" w:cs="Arial"/>
          <w:sz w:val="20"/>
          <w:szCs w:val="20"/>
        </w:rPr>
        <w:t>____________________________________________</w:t>
      </w:r>
      <w:r w:rsidR="008043FA">
        <w:rPr>
          <w:rFonts w:ascii="Arial Narrow" w:hAnsi="Arial Narrow" w:cs="Arial"/>
          <w:sz w:val="20"/>
          <w:szCs w:val="20"/>
          <w:lang w:val="en-US"/>
        </w:rPr>
        <w:t>______</w:t>
      </w:r>
    </w:p>
    <w:p w14:paraId="3AA20D54" w14:textId="182E5E49" w:rsidR="001C2009" w:rsidRPr="008C111A" w:rsidRDefault="001C2009">
      <w:pPr>
        <w:autoSpaceDE w:val="0"/>
        <w:autoSpaceDN w:val="0"/>
        <w:adjustRightInd w:val="0"/>
        <w:spacing w:after="0" w:line="240" w:lineRule="auto"/>
        <w:ind w:left="540" w:hanging="540"/>
        <w:contextualSpacing/>
        <w:jc w:val="both"/>
        <w:rPr>
          <w:rFonts w:ascii="Arial Narrow" w:hAnsi="Arial Narrow" w:cs="Arial"/>
          <w:sz w:val="20"/>
          <w:szCs w:val="20"/>
        </w:rPr>
      </w:pPr>
      <w:r w:rsidRPr="008C111A">
        <w:rPr>
          <w:rFonts w:ascii="Arial Narrow" w:hAnsi="Arial Narrow" w:cs="Arial"/>
          <w:sz w:val="20"/>
          <w:szCs w:val="20"/>
        </w:rPr>
        <w:t>Asal Universitas</w:t>
      </w:r>
      <w:r w:rsidRPr="008C111A">
        <w:rPr>
          <w:rFonts w:ascii="Arial Narrow" w:hAnsi="Arial Narrow" w:cs="Arial"/>
          <w:sz w:val="20"/>
          <w:szCs w:val="20"/>
        </w:rPr>
        <w:tab/>
      </w:r>
      <w:r w:rsidRPr="008C111A">
        <w:rPr>
          <w:rFonts w:ascii="Arial Narrow" w:hAnsi="Arial Narrow" w:cs="Arial"/>
          <w:sz w:val="20"/>
          <w:szCs w:val="20"/>
        </w:rPr>
        <w:tab/>
      </w:r>
      <w:r w:rsidR="00F23418" w:rsidRPr="008C111A">
        <w:rPr>
          <w:rFonts w:ascii="Arial Narrow" w:hAnsi="Arial Narrow" w:cs="Arial"/>
          <w:sz w:val="20"/>
          <w:szCs w:val="20"/>
        </w:rPr>
        <w:t>: _______________________</w:t>
      </w:r>
      <w:r w:rsidR="00F23418" w:rsidRPr="008C111A">
        <w:rPr>
          <w:rFonts w:ascii="Arial Narrow" w:hAnsi="Arial Narrow" w:cs="Arial"/>
          <w:sz w:val="20"/>
          <w:szCs w:val="20"/>
          <w:lang w:val="en-US"/>
        </w:rPr>
        <w:t>_</w:t>
      </w:r>
      <w:r w:rsidR="00F23418" w:rsidRPr="008C111A">
        <w:rPr>
          <w:rFonts w:ascii="Arial Narrow" w:hAnsi="Arial Narrow" w:cs="Arial"/>
          <w:sz w:val="20"/>
          <w:szCs w:val="20"/>
        </w:rPr>
        <w:t>____________________________________________</w:t>
      </w:r>
      <w:r w:rsidR="008043FA">
        <w:rPr>
          <w:rFonts w:ascii="Arial Narrow" w:hAnsi="Arial Narrow" w:cs="Arial"/>
          <w:sz w:val="20"/>
          <w:szCs w:val="20"/>
          <w:lang w:val="en-US"/>
        </w:rPr>
        <w:t>______</w:t>
      </w:r>
    </w:p>
    <w:p w14:paraId="75E61C64" w14:textId="7B7F39E1" w:rsidR="001C2009" w:rsidRPr="008C111A" w:rsidRDefault="001C2009">
      <w:pPr>
        <w:autoSpaceDE w:val="0"/>
        <w:autoSpaceDN w:val="0"/>
        <w:adjustRightInd w:val="0"/>
        <w:spacing w:after="0" w:line="240" w:lineRule="auto"/>
        <w:ind w:left="540" w:hanging="540"/>
        <w:contextualSpacing/>
        <w:jc w:val="both"/>
        <w:rPr>
          <w:rFonts w:ascii="Arial Narrow" w:hAnsi="Arial Narrow" w:cs="Arial"/>
          <w:sz w:val="20"/>
          <w:szCs w:val="20"/>
        </w:rPr>
      </w:pPr>
      <w:r w:rsidRPr="008C111A">
        <w:rPr>
          <w:rFonts w:ascii="Arial Narrow" w:hAnsi="Arial Narrow" w:cs="Arial"/>
          <w:sz w:val="20"/>
          <w:szCs w:val="20"/>
        </w:rPr>
        <w:t>Pangkat &amp; Golongan</w:t>
      </w:r>
      <w:r w:rsidRPr="008C111A">
        <w:rPr>
          <w:rFonts w:ascii="Arial Narrow" w:hAnsi="Arial Narrow" w:cs="Arial"/>
          <w:sz w:val="20"/>
          <w:szCs w:val="20"/>
        </w:rPr>
        <w:tab/>
      </w:r>
      <w:r w:rsidR="00F23418" w:rsidRPr="008C111A">
        <w:rPr>
          <w:rFonts w:ascii="Arial Narrow" w:hAnsi="Arial Narrow" w:cs="Arial"/>
          <w:sz w:val="20"/>
          <w:szCs w:val="20"/>
        </w:rPr>
        <w:t>: _______________________</w:t>
      </w:r>
      <w:r w:rsidR="00F23418" w:rsidRPr="008C111A">
        <w:rPr>
          <w:rFonts w:ascii="Arial Narrow" w:hAnsi="Arial Narrow" w:cs="Arial"/>
          <w:sz w:val="20"/>
          <w:szCs w:val="20"/>
          <w:lang w:val="en-US"/>
        </w:rPr>
        <w:t>_</w:t>
      </w:r>
      <w:r w:rsidR="00F23418" w:rsidRPr="008C111A">
        <w:rPr>
          <w:rFonts w:ascii="Arial Narrow" w:hAnsi="Arial Narrow" w:cs="Arial"/>
          <w:sz w:val="20"/>
          <w:szCs w:val="20"/>
        </w:rPr>
        <w:t>____________________________________________</w:t>
      </w:r>
      <w:r w:rsidR="008043FA">
        <w:rPr>
          <w:rFonts w:ascii="Arial Narrow" w:hAnsi="Arial Narrow" w:cs="Arial"/>
          <w:sz w:val="20"/>
          <w:szCs w:val="20"/>
          <w:lang w:val="en-US"/>
        </w:rPr>
        <w:t>______</w:t>
      </w:r>
    </w:p>
    <w:p w14:paraId="17DC101B" w14:textId="731B5A06" w:rsidR="001C2009" w:rsidRPr="008C111A" w:rsidRDefault="008043FA">
      <w:pPr>
        <w:autoSpaceDE w:val="0"/>
        <w:autoSpaceDN w:val="0"/>
        <w:adjustRightInd w:val="0"/>
        <w:spacing w:after="0" w:line="240" w:lineRule="auto"/>
        <w:ind w:left="540" w:hanging="540"/>
        <w:contextualSpacing/>
        <w:jc w:val="both"/>
        <w:rPr>
          <w:rFonts w:ascii="Arial Narrow" w:hAnsi="Arial Narrow" w:cs="Arial"/>
          <w:sz w:val="20"/>
          <w:szCs w:val="20"/>
        </w:rPr>
      </w:pPr>
      <w:r>
        <w:rPr>
          <w:rFonts w:ascii="Arial Narrow" w:hAnsi="Arial Narrow" w:cs="Arial"/>
          <w:sz w:val="20"/>
          <w:szCs w:val="20"/>
        </w:rPr>
        <w:t>Jabatan Fungsional</w:t>
      </w:r>
      <w:r w:rsidR="001C2009" w:rsidRPr="008C111A">
        <w:rPr>
          <w:rFonts w:ascii="Arial Narrow" w:hAnsi="Arial Narrow" w:cs="Arial"/>
          <w:sz w:val="20"/>
          <w:szCs w:val="20"/>
        </w:rPr>
        <w:tab/>
      </w:r>
      <w:r w:rsidR="00F23418" w:rsidRPr="008C111A">
        <w:rPr>
          <w:rFonts w:ascii="Arial Narrow" w:hAnsi="Arial Narrow" w:cs="Arial"/>
          <w:sz w:val="20"/>
          <w:szCs w:val="20"/>
        </w:rPr>
        <w:t>: _______________________</w:t>
      </w:r>
      <w:r w:rsidR="00F23418" w:rsidRPr="008C111A">
        <w:rPr>
          <w:rFonts w:ascii="Arial Narrow" w:hAnsi="Arial Narrow" w:cs="Arial"/>
          <w:sz w:val="20"/>
          <w:szCs w:val="20"/>
          <w:lang w:val="en-US"/>
        </w:rPr>
        <w:t>_</w:t>
      </w:r>
      <w:r w:rsidR="00F23418" w:rsidRPr="008C111A">
        <w:rPr>
          <w:rFonts w:ascii="Arial Narrow" w:hAnsi="Arial Narrow" w:cs="Arial"/>
          <w:sz w:val="20"/>
          <w:szCs w:val="20"/>
        </w:rPr>
        <w:t>____________________________________________</w:t>
      </w:r>
      <w:r>
        <w:rPr>
          <w:rFonts w:ascii="Arial Narrow" w:hAnsi="Arial Narrow" w:cs="Arial"/>
          <w:sz w:val="20"/>
          <w:szCs w:val="20"/>
          <w:lang w:val="en-US"/>
        </w:rPr>
        <w:t>______</w:t>
      </w:r>
    </w:p>
    <w:p w14:paraId="7062A550" w14:textId="06D6F3F1" w:rsidR="001C2009" w:rsidRPr="008C111A" w:rsidRDefault="001C2009" w:rsidP="008043FA">
      <w:pPr>
        <w:autoSpaceDE w:val="0"/>
        <w:autoSpaceDN w:val="0"/>
        <w:adjustRightInd w:val="0"/>
        <w:spacing w:after="0" w:line="240" w:lineRule="auto"/>
        <w:ind w:left="2127" w:hanging="2127"/>
        <w:contextualSpacing/>
        <w:jc w:val="both"/>
        <w:rPr>
          <w:rFonts w:ascii="Arial Narrow" w:hAnsi="Arial Narrow" w:cs="Arial"/>
          <w:sz w:val="20"/>
          <w:szCs w:val="20"/>
        </w:rPr>
      </w:pPr>
      <w:r w:rsidRPr="008C111A">
        <w:rPr>
          <w:rFonts w:ascii="Arial Narrow" w:hAnsi="Arial Narrow" w:cs="Arial"/>
          <w:sz w:val="20"/>
          <w:szCs w:val="20"/>
        </w:rPr>
        <w:t>Jabatan Struktural</w:t>
      </w:r>
      <w:r w:rsidRPr="008C111A">
        <w:rPr>
          <w:rFonts w:ascii="Arial Narrow" w:hAnsi="Arial Narrow" w:cs="Arial"/>
          <w:sz w:val="20"/>
          <w:szCs w:val="20"/>
        </w:rPr>
        <w:tab/>
      </w:r>
      <w:r w:rsidR="00F23418" w:rsidRPr="008C111A">
        <w:rPr>
          <w:rFonts w:ascii="Arial Narrow" w:hAnsi="Arial Narrow" w:cs="Arial"/>
          <w:sz w:val="20"/>
          <w:szCs w:val="20"/>
        </w:rPr>
        <w:t>: _______________________</w:t>
      </w:r>
      <w:r w:rsidR="00F23418" w:rsidRPr="008C111A">
        <w:rPr>
          <w:rFonts w:ascii="Arial Narrow" w:hAnsi="Arial Narrow" w:cs="Arial"/>
          <w:sz w:val="20"/>
          <w:szCs w:val="20"/>
          <w:lang w:val="en-US"/>
        </w:rPr>
        <w:t>_</w:t>
      </w:r>
      <w:r w:rsidR="00F23418" w:rsidRPr="008C111A">
        <w:rPr>
          <w:rFonts w:ascii="Arial Narrow" w:hAnsi="Arial Narrow" w:cs="Arial"/>
          <w:sz w:val="20"/>
          <w:szCs w:val="20"/>
        </w:rPr>
        <w:t>____________________________________________</w:t>
      </w:r>
      <w:r w:rsidR="008043FA">
        <w:rPr>
          <w:rFonts w:ascii="Arial Narrow" w:hAnsi="Arial Narrow" w:cs="Arial"/>
          <w:sz w:val="20"/>
          <w:szCs w:val="20"/>
          <w:lang w:val="en-US"/>
        </w:rPr>
        <w:t>______</w:t>
      </w:r>
    </w:p>
    <w:p w14:paraId="136CCF2C" w14:textId="56DEE803" w:rsidR="001C2009" w:rsidRPr="008C111A" w:rsidRDefault="001C2009">
      <w:pPr>
        <w:autoSpaceDE w:val="0"/>
        <w:autoSpaceDN w:val="0"/>
        <w:adjustRightInd w:val="0"/>
        <w:spacing w:after="0" w:line="240" w:lineRule="auto"/>
        <w:ind w:left="540" w:hanging="540"/>
        <w:contextualSpacing/>
        <w:jc w:val="both"/>
        <w:rPr>
          <w:rFonts w:ascii="Arial Narrow" w:hAnsi="Arial Narrow" w:cs="Arial"/>
          <w:sz w:val="20"/>
          <w:szCs w:val="20"/>
        </w:rPr>
      </w:pPr>
      <w:r w:rsidRPr="008C111A">
        <w:rPr>
          <w:rFonts w:ascii="Arial Narrow" w:hAnsi="Arial Narrow" w:cs="Arial"/>
          <w:sz w:val="20"/>
          <w:szCs w:val="20"/>
        </w:rPr>
        <w:t>Fakultas</w:t>
      </w:r>
      <w:r w:rsidRPr="008C111A">
        <w:rPr>
          <w:rFonts w:ascii="Arial Narrow" w:hAnsi="Arial Narrow" w:cs="Arial"/>
          <w:sz w:val="20"/>
          <w:szCs w:val="20"/>
        </w:rPr>
        <w:tab/>
      </w:r>
      <w:r w:rsidRPr="008C111A">
        <w:rPr>
          <w:rFonts w:ascii="Arial Narrow" w:hAnsi="Arial Narrow" w:cs="Arial"/>
          <w:sz w:val="20"/>
          <w:szCs w:val="20"/>
        </w:rPr>
        <w:tab/>
      </w:r>
      <w:r w:rsidR="008043FA">
        <w:rPr>
          <w:rFonts w:ascii="Arial Narrow" w:hAnsi="Arial Narrow" w:cs="Arial"/>
          <w:sz w:val="20"/>
          <w:szCs w:val="20"/>
        </w:rPr>
        <w:tab/>
      </w:r>
      <w:r w:rsidR="00F23418" w:rsidRPr="008C111A">
        <w:rPr>
          <w:rFonts w:ascii="Arial Narrow" w:hAnsi="Arial Narrow" w:cs="Arial"/>
          <w:sz w:val="20"/>
          <w:szCs w:val="20"/>
        </w:rPr>
        <w:t>: _______________________</w:t>
      </w:r>
      <w:r w:rsidR="00F23418" w:rsidRPr="008C111A">
        <w:rPr>
          <w:rFonts w:ascii="Arial Narrow" w:hAnsi="Arial Narrow" w:cs="Arial"/>
          <w:sz w:val="20"/>
          <w:szCs w:val="20"/>
          <w:lang w:val="en-US"/>
        </w:rPr>
        <w:t>_</w:t>
      </w:r>
      <w:r w:rsidR="00F23418" w:rsidRPr="008C111A">
        <w:rPr>
          <w:rFonts w:ascii="Arial Narrow" w:hAnsi="Arial Narrow" w:cs="Arial"/>
          <w:sz w:val="20"/>
          <w:szCs w:val="20"/>
        </w:rPr>
        <w:t>____________________________________________</w:t>
      </w:r>
      <w:r w:rsidR="008043FA">
        <w:rPr>
          <w:rFonts w:ascii="Arial Narrow" w:hAnsi="Arial Narrow" w:cs="Arial"/>
          <w:sz w:val="20"/>
          <w:szCs w:val="20"/>
          <w:lang w:val="en-US"/>
        </w:rPr>
        <w:t>______</w:t>
      </w:r>
    </w:p>
    <w:p w14:paraId="50548E0B" w14:textId="0A287832" w:rsidR="001C2009" w:rsidRPr="008C111A" w:rsidRDefault="001C2009">
      <w:pPr>
        <w:autoSpaceDE w:val="0"/>
        <w:autoSpaceDN w:val="0"/>
        <w:adjustRightInd w:val="0"/>
        <w:spacing w:after="0" w:line="240" w:lineRule="auto"/>
        <w:ind w:left="540" w:hanging="540"/>
        <w:contextualSpacing/>
        <w:jc w:val="both"/>
        <w:rPr>
          <w:rFonts w:ascii="Arial Narrow" w:hAnsi="Arial Narrow" w:cs="Arial"/>
          <w:sz w:val="20"/>
          <w:szCs w:val="20"/>
        </w:rPr>
      </w:pPr>
      <w:r w:rsidRPr="008C111A">
        <w:rPr>
          <w:rFonts w:ascii="Arial Narrow" w:hAnsi="Arial Narrow" w:cs="Arial"/>
          <w:sz w:val="20"/>
          <w:szCs w:val="20"/>
        </w:rPr>
        <w:t>Program Studi</w:t>
      </w:r>
      <w:r w:rsidRPr="008C111A">
        <w:rPr>
          <w:rFonts w:ascii="Arial Narrow" w:hAnsi="Arial Narrow" w:cs="Arial"/>
          <w:sz w:val="20"/>
          <w:szCs w:val="20"/>
        </w:rPr>
        <w:tab/>
      </w:r>
      <w:r w:rsidRPr="008C111A">
        <w:rPr>
          <w:rFonts w:ascii="Arial Narrow" w:hAnsi="Arial Narrow" w:cs="Arial"/>
          <w:sz w:val="20"/>
          <w:szCs w:val="20"/>
        </w:rPr>
        <w:tab/>
      </w:r>
      <w:r w:rsidR="00F23418" w:rsidRPr="008C111A">
        <w:rPr>
          <w:rFonts w:ascii="Arial Narrow" w:hAnsi="Arial Narrow" w:cs="Arial"/>
          <w:sz w:val="20"/>
          <w:szCs w:val="20"/>
        </w:rPr>
        <w:t>: _______________________</w:t>
      </w:r>
      <w:r w:rsidR="00F23418" w:rsidRPr="008C111A">
        <w:rPr>
          <w:rFonts w:ascii="Arial Narrow" w:hAnsi="Arial Narrow" w:cs="Arial"/>
          <w:sz w:val="20"/>
          <w:szCs w:val="20"/>
          <w:lang w:val="en-US"/>
        </w:rPr>
        <w:t>_</w:t>
      </w:r>
      <w:r w:rsidR="00F23418" w:rsidRPr="008C111A">
        <w:rPr>
          <w:rFonts w:ascii="Arial Narrow" w:hAnsi="Arial Narrow" w:cs="Arial"/>
          <w:sz w:val="20"/>
          <w:szCs w:val="20"/>
        </w:rPr>
        <w:t>____________________________________________</w:t>
      </w:r>
      <w:r w:rsidR="008043FA">
        <w:rPr>
          <w:rFonts w:ascii="Arial Narrow" w:hAnsi="Arial Narrow" w:cs="Arial"/>
          <w:sz w:val="20"/>
          <w:szCs w:val="20"/>
          <w:lang w:val="en-US"/>
        </w:rPr>
        <w:t>______</w:t>
      </w:r>
    </w:p>
    <w:p w14:paraId="56DA2BA3" w14:textId="45DDCFBD" w:rsidR="001C2009" w:rsidRPr="008C111A" w:rsidRDefault="001C2009">
      <w:pPr>
        <w:autoSpaceDE w:val="0"/>
        <w:autoSpaceDN w:val="0"/>
        <w:adjustRightInd w:val="0"/>
        <w:spacing w:after="0" w:line="240" w:lineRule="auto"/>
        <w:ind w:left="540" w:hanging="540"/>
        <w:contextualSpacing/>
        <w:jc w:val="both"/>
        <w:rPr>
          <w:rFonts w:ascii="Arial Narrow" w:hAnsi="Arial Narrow" w:cs="Arial"/>
          <w:sz w:val="20"/>
          <w:szCs w:val="20"/>
          <w:lang w:val="en-US"/>
        </w:rPr>
      </w:pPr>
      <w:r w:rsidRPr="008C111A">
        <w:rPr>
          <w:rFonts w:ascii="Arial Narrow" w:hAnsi="Arial Narrow" w:cs="Arial"/>
          <w:sz w:val="20"/>
          <w:szCs w:val="20"/>
        </w:rPr>
        <w:t>Nomor HP</w:t>
      </w:r>
      <w:r w:rsidRPr="008C111A">
        <w:rPr>
          <w:rFonts w:ascii="Arial Narrow" w:hAnsi="Arial Narrow" w:cs="Arial"/>
          <w:sz w:val="20"/>
          <w:szCs w:val="20"/>
        </w:rPr>
        <w:tab/>
      </w:r>
      <w:r w:rsidRPr="008C111A">
        <w:rPr>
          <w:rFonts w:ascii="Arial Narrow" w:hAnsi="Arial Narrow" w:cs="Arial"/>
          <w:sz w:val="20"/>
          <w:szCs w:val="20"/>
        </w:rPr>
        <w:tab/>
      </w:r>
      <w:r w:rsidR="00F23418" w:rsidRPr="008C111A">
        <w:rPr>
          <w:rFonts w:ascii="Arial Narrow" w:hAnsi="Arial Narrow" w:cs="Arial"/>
          <w:sz w:val="20"/>
          <w:szCs w:val="20"/>
        </w:rPr>
        <w:t>: _______________________</w:t>
      </w:r>
      <w:r w:rsidR="00F23418" w:rsidRPr="008C111A">
        <w:rPr>
          <w:rFonts w:ascii="Arial Narrow" w:hAnsi="Arial Narrow" w:cs="Arial"/>
          <w:sz w:val="20"/>
          <w:szCs w:val="20"/>
          <w:lang w:val="en-US"/>
        </w:rPr>
        <w:t>_</w:t>
      </w:r>
      <w:r w:rsidR="00F23418" w:rsidRPr="008C111A">
        <w:rPr>
          <w:rFonts w:ascii="Arial Narrow" w:hAnsi="Arial Narrow" w:cs="Arial"/>
          <w:sz w:val="20"/>
          <w:szCs w:val="20"/>
        </w:rPr>
        <w:t>____________________________________________</w:t>
      </w:r>
      <w:r w:rsidR="008043FA">
        <w:rPr>
          <w:rFonts w:ascii="Arial Narrow" w:hAnsi="Arial Narrow" w:cs="Arial"/>
          <w:sz w:val="20"/>
          <w:szCs w:val="20"/>
          <w:lang w:val="en-US"/>
        </w:rPr>
        <w:t>______</w:t>
      </w:r>
    </w:p>
    <w:p w14:paraId="0AC8FEC9" w14:textId="573D8A06" w:rsidR="001C2009" w:rsidRPr="008C111A" w:rsidRDefault="001C2009">
      <w:pPr>
        <w:autoSpaceDE w:val="0"/>
        <w:autoSpaceDN w:val="0"/>
        <w:adjustRightInd w:val="0"/>
        <w:spacing w:after="0" w:line="240" w:lineRule="auto"/>
        <w:ind w:left="540" w:hanging="540"/>
        <w:contextualSpacing/>
        <w:jc w:val="both"/>
        <w:rPr>
          <w:rFonts w:ascii="Arial Narrow" w:hAnsi="Arial Narrow" w:cs="Arial"/>
          <w:sz w:val="20"/>
          <w:szCs w:val="20"/>
          <w:lang w:val="en-US"/>
        </w:rPr>
      </w:pPr>
      <w:r w:rsidRPr="008C111A">
        <w:rPr>
          <w:rFonts w:ascii="Arial Narrow" w:hAnsi="Arial Narrow" w:cs="Arial"/>
          <w:sz w:val="20"/>
          <w:szCs w:val="20"/>
        </w:rPr>
        <w:t>Alamat Surel (</w:t>
      </w:r>
      <w:r w:rsidRPr="008C111A">
        <w:rPr>
          <w:rFonts w:ascii="Arial Narrow" w:hAnsi="Arial Narrow" w:cs="Arial"/>
          <w:i/>
          <w:sz w:val="20"/>
          <w:szCs w:val="20"/>
        </w:rPr>
        <w:t>e-mail</w:t>
      </w:r>
      <w:r w:rsidRPr="008C111A">
        <w:rPr>
          <w:rFonts w:ascii="Arial Narrow" w:hAnsi="Arial Narrow" w:cs="Arial"/>
          <w:sz w:val="20"/>
          <w:szCs w:val="20"/>
        </w:rPr>
        <w:t>)</w:t>
      </w:r>
      <w:r w:rsidRPr="008C111A">
        <w:rPr>
          <w:rFonts w:ascii="Arial Narrow" w:hAnsi="Arial Narrow" w:cs="Arial"/>
          <w:sz w:val="20"/>
          <w:szCs w:val="20"/>
        </w:rPr>
        <w:tab/>
      </w:r>
      <w:r w:rsidR="00F23418" w:rsidRPr="008C111A">
        <w:rPr>
          <w:rFonts w:ascii="Arial Narrow" w:hAnsi="Arial Narrow" w:cs="Arial"/>
          <w:sz w:val="20"/>
          <w:szCs w:val="20"/>
        </w:rPr>
        <w:t>: _______________________</w:t>
      </w:r>
      <w:r w:rsidR="00F23418" w:rsidRPr="008C111A">
        <w:rPr>
          <w:rFonts w:ascii="Arial Narrow" w:hAnsi="Arial Narrow" w:cs="Arial"/>
          <w:sz w:val="20"/>
          <w:szCs w:val="20"/>
          <w:lang w:val="en-US"/>
        </w:rPr>
        <w:t>_</w:t>
      </w:r>
      <w:r w:rsidR="00F23418" w:rsidRPr="008C111A">
        <w:rPr>
          <w:rFonts w:ascii="Arial Narrow" w:hAnsi="Arial Narrow" w:cs="Arial"/>
          <w:sz w:val="20"/>
          <w:szCs w:val="20"/>
        </w:rPr>
        <w:t>____________________________________________</w:t>
      </w:r>
      <w:r w:rsidR="008043FA">
        <w:rPr>
          <w:rFonts w:ascii="Arial Narrow" w:hAnsi="Arial Narrow" w:cs="Arial"/>
          <w:sz w:val="20"/>
          <w:szCs w:val="20"/>
          <w:lang w:val="en-US"/>
        </w:rPr>
        <w:t>______</w:t>
      </w:r>
    </w:p>
    <w:p w14:paraId="5BE30E14" w14:textId="34A99D2B" w:rsidR="001C2009" w:rsidRPr="008C111A" w:rsidRDefault="001C2009">
      <w:pPr>
        <w:autoSpaceDE w:val="0"/>
        <w:autoSpaceDN w:val="0"/>
        <w:adjustRightInd w:val="0"/>
        <w:spacing w:after="0" w:line="240" w:lineRule="auto"/>
        <w:ind w:left="540" w:hanging="540"/>
        <w:contextualSpacing/>
        <w:jc w:val="both"/>
        <w:rPr>
          <w:rFonts w:ascii="Arial Narrow" w:hAnsi="Arial Narrow" w:cs="Arial"/>
          <w:color w:val="000000"/>
          <w:sz w:val="20"/>
          <w:szCs w:val="20"/>
          <w:lang w:val="en-US"/>
        </w:rPr>
      </w:pPr>
      <w:r w:rsidRPr="008C111A">
        <w:rPr>
          <w:rFonts w:ascii="Arial Narrow" w:hAnsi="Arial Narrow" w:cs="Arial"/>
          <w:bCs/>
          <w:sz w:val="20"/>
          <w:szCs w:val="20"/>
        </w:rPr>
        <w:t>Jenis Manuskrip</w:t>
      </w:r>
      <w:r w:rsidRPr="008C111A">
        <w:rPr>
          <w:rFonts w:ascii="Arial Narrow" w:hAnsi="Arial Narrow" w:cs="Arial"/>
          <w:bCs/>
          <w:sz w:val="20"/>
          <w:szCs w:val="20"/>
        </w:rPr>
        <w:tab/>
      </w:r>
      <w:r w:rsidRPr="008C111A">
        <w:rPr>
          <w:rFonts w:ascii="Arial Narrow" w:hAnsi="Arial Narrow" w:cs="Arial"/>
          <w:bCs/>
          <w:sz w:val="20"/>
          <w:szCs w:val="20"/>
        </w:rPr>
        <w:tab/>
        <w:t xml:space="preserve">: </w:t>
      </w:r>
      <w:r w:rsidRPr="008C111A">
        <w:rPr>
          <w:rFonts w:ascii="Arial Narrow" w:hAnsi="Arial Narrow" w:cs="Arial"/>
          <w:color w:val="000000"/>
          <w:sz w:val="20"/>
          <w:szCs w:val="20"/>
        </w:rPr>
        <w:t>Buku</w:t>
      </w:r>
      <w:r w:rsidR="008043FA">
        <w:rPr>
          <w:rFonts w:ascii="Arial Narrow" w:hAnsi="Arial Narrow" w:cs="Arial"/>
          <w:color w:val="000000"/>
          <w:sz w:val="20"/>
          <w:szCs w:val="20"/>
          <w:lang w:val="en-US"/>
        </w:rPr>
        <w:t xml:space="preserve"> </w:t>
      </w:r>
      <w:r w:rsidRPr="008C111A">
        <w:rPr>
          <w:rFonts w:ascii="Arial Narrow" w:hAnsi="Arial Narrow" w:cs="Arial"/>
          <w:color w:val="000000"/>
          <w:sz w:val="20"/>
          <w:szCs w:val="20"/>
        </w:rPr>
        <w:t>/</w:t>
      </w:r>
      <w:r w:rsidR="008043FA">
        <w:rPr>
          <w:rFonts w:ascii="Arial Narrow" w:hAnsi="Arial Narrow" w:cs="Arial"/>
          <w:color w:val="000000"/>
          <w:sz w:val="20"/>
          <w:szCs w:val="20"/>
          <w:lang w:val="en-US"/>
        </w:rPr>
        <w:t xml:space="preserve"> </w:t>
      </w:r>
      <w:r w:rsidRPr="008C111A">
        <w:rPr>
          <w:rFonts w:ascii="Arial Narrow" w:hAnsi="Arial Narrow" w:cs="Arial"/>
          <w:color w:val="000000"/>
          <w:sz w:val="20"/>
          <w:szCs w:val="20"/>
        </w:rPr>
        <w:t>Jurnal</w:t>
      </w:r>
      <w:r w:rsidR="008043FA">
        <w:rPr>
          <w:rFonts w:ascii="Arial Narrow" w:hAnsi="Arial Narrow" w:cs="Arial"/>
          <w:color w:val="000000"/>
          <w:sz w:val="20"/>
          <w:szCs w:val="20"/>
          <w:lang w:val="en-US"/>
        </w:rPr>
        <w:t xml:space="preserve"> </w:t>
      </w:r>
      <w:r w:rsidRPr="008C111A">
        <w:rPr>
          <w:rFonts w:ascii="Arial Narrow" w:hAnsi="Arial Narrow" w:cs="Arial"/>
          <w:color w:val="000000"/>
          <w:sz w:val="20"/>
          <w:szCs w:val="20"/>
        </w:rPr>
        <w:t>/</w:t>
      </w:r>
      <w:r w:rsidR="008043FA">
        <w:rPr>
          <w:rFonts w:ascii="Arial Narrow" w:hAnsi="Arial Narrow" w:cs="Arial"/>
          <w:color w:val="000000"/>
          <w:sz w:val="20"/>
          <w:szCs w:val="20"/>
          <w:lang w:val="en-US"/>
        </w:rPr>
        <w:t xml:space="preserve"> </w:t>
      </w:r>
      <w:r w:rsidRPr="008C111A">
        <w:rPr>
          <w:rFonts w:ascii="Arial Narrow" w:hAnsi="Arial Narrow" w:cs="Arial"/>
          <w:color w:val="000000"/>
          <w:sz w:val="20"/>
          <w:szCs w:val="20"/>
        </w:rPr>
        <w:t>Prosiding</w:t>
      </w:r>
      <w:r w:rsidRPr="008C111A">
        <w:rPr>
          <w:rFonts w:ascii="Arial Narrow" w:hAnsi="Arial Narrow" w:cs="Arial"/>
          <w:color w:val="000000"/>
          <w:sz w:val="20"/>
          <w:szCs w:val="20"/>
          <w:lang w:val="en-US"/>
        </w:rPr>
        <w:t xml:space="preserve"> [ pilih salah satu ]</w:t>
      </w:r>
    </w:p>
    <w:p w14:paraId="30A003C9" w14:textId="53F5355D" w:rsidR="001C2009" w:rsidRPr="008C111A" w:rsidRDefault="001C2009">
      <w:pPr>
        <w:autoSpaceDE w:val="0"/>
        <w:autoSpaceDN w:val="0"/>
        <w:adjustRightInd w:val="0"/>
        <w:spacing w:after="0" w:line="240" w:lineRule="auto"/>
        <w:ind w:left="540" w:hanging="540"/>
        <w:contextualSpacing/>
        <w:jc w:val="both"/>
        <w:rPr>
          <w:rFonts w:ascii="Arial Narrow" w:hAnsi="Arial Narrow" w:cs="Arial"/>
          <w:sz w:val="20"/>
          <w:szCs w:val="20"/>
          <w:lang w:val="en-US"/>
        </w:rPr>
      </w:pPr>
      <w:r w:rsidRPr="008C111A">
        <w:rPr>
          <w:rFonts w:ascii="Arial Narrow" w:hAnsi="Arial Narrow" w:cs="Arial"/>
          <w:bCs/>
          <w:sz w:val="20"/>
          <w:szCs w:val="20"/>
        </w:rPr>
        <w:t>Judul Manuskrip</w:t>
      </w:r>
      <w:r w:rsidRPr="008C111A">
        <w:rPr>
          <w:rFonts w:ascii="Arial Narrow" w:hAnsi="Arial Narrow" w:cs="Arial"/>
          <w:bCs/>
          <w:sz w:val="20"/>
          <w:szCs w:val="20"/>
        </w:rPr>
        <w:tab/>
      </w:r>
      <w:r w:rsidRPr="008C111A">
        <w:rPr>
          <w:rFonts w:ascii="Arial Narrow" w:hAnsi="Arial Narrow" w:cs="Arial"/>
          <w:bCs/>
          <w:sz w:val="20"/>
          <w:szCs w:val="20"/>
        </w:rPr>
        <w:tab/>
      </w:r>
      <w:r w:rsidR="00F23418" w:rsidRPr="008C111A">
        <w:rPr>
          <w:rFonts w:ascii="Arial Narrow" w:hAnsi="Arial Narrow" w:cs="Arial"/>
          <w:sz w:val="20"/>
          <w:szCs w:val="20"/>
        </w:rPr>
        <w:t>: _______________________</w:t>
      </w:r>
      <w:r w:rsidR="00F23418" w:rsidRPr="008C111A">
        <w:rPr>
          <w:rFonts w:ascii="Arial Narrow" w:hAnsi="Arial Narrow" w:cs="Arial"/>
          <w:sz w:val="20"/>
          <w:szCs w:val="20"/>
          <w:lang w:val="en-US"/>
        </w:rPr>
        <w:t>_</w:t>
      </w:r>
      <w:r w:rsidR="00F23418" w:rsidRPr="008C111A">
        <w:rPr>
          <w:rFonts w:ascii="Arial Narrow" w:hAnsi="Arial Narrow" w:cs="Arial"/>
          <w:sz w:val="20"/>
          <w:szCs w:val="20"/>
        </w:rPr>
        <w:t>____________________________________________</w:t>
      </w:r>
      <w:r w:rsidR="008043FA">
        <w:rPr>
          <w:rFonts w:ascii="Arial Narrow" w:hAnsi="Arial Narrow" w:cs="Arial"/>
          <w:sz w:val="20"/>
          <w:szCs w:val="20"/>
          <w:lang w:val="en-US"/>
        </w:rPr>
        <w:t>______</w:t>
      </w:r>
    </w:p>
    <w:p w14:paraId="05BE0CCA" w14:textId="255BA4D3" w:rsidR="001C2009" w:rsidRPr="008C111A" w:rsidRDefault="001C2009">
      <w:pPr>
        <w:autoSpaceDE w:val="0"/>
        <w:autoSpaceDN w:val="0"/>
        <w:adjustRightInd w:val="0"/>
        <w:spacing w:after="0" w:line="240" w:lineRule="auto"/>
        <w:ind w:left="540" w:hanging="540"/>
        <w:contextualSpacing/>
        <w:jc w:val="both"/>
        <w:rPr>
          <w:rFonts w:ascii="Arial Narrow" w:hAnsi="Arial Narrow" w:cs="Arial"/>
          <w:sz w:val="20"/>
          <w:szCs w:val="20"/>
          <w:lang w:val="en-US"/>
        </w:rPr>
      </w:pPr>
      <w:r w:rsidRPr="008C111A">
        <w:rPr>
          <w:rFonts w:ascii="Arial Narrow" w:hAnsi="Arial Narrow" w:cs="Arial"/>
          <w:sz w:val="20"/>
          <w:szCs w:val="20"/>
        </w:rPr>
        <w:t>Penerbit</w:t>
      </w:r>
      <w:r w:rsidRPr="008C111A">
        <w:rPr>
          <w:rFonts w:ascii="Arial Narrow" w:hAnsi="Arial Narrow" w:cs="Arial"/>
          <w:sz w:val="20"/>
          <w:szCs w:val="20"/>
        </w:rPr>
        <w:tab/>
      </w:r>
      <w:r w:rsidR="008043FA">
        <w:rPr>
          <w:rFonts w:ascii="Arial Narrow" w:hAnsi="Arial Narrow" w:cs="Arial"/>
          <w:sz w:val="20"/>
          <w:szCs w:val="20"/>
        </w:rPr>
        <w:tab/>
      </w:r>
      <w:r w:rsidRPr="008C111A">
        <w:rPr>
          <w:rFonts w:ascii="Arial Narrow" w:hAnsi="Arial Narrow" w:cs="Arial"/>
          <w:sz w:val="20"/>
          <w:szCs w:val="20"/>
        </w:rPr>
        <w:tab/>
      </w:r>
      <w:r w:rsidR="00F23418" w:rsidRPr="008C111A">
        <w:rPr>
          <w:rFonts w:ascii="Arial Narrow" w:hAnsi="Arial Narrow" w:cs="Arial"/>
          <w:sz w:val="20"/>
          <w:szCs w:val="20"/>
        </w:rPr>
        <w:t>: _______________________</w:t>
      </w:r>
      <w:r w:rsidR="00F23418" w:rsidRPr="008C111A">
        <w:rPr>
          <w:rFonts w:ascii="Arial Narrow" w:hAnsi="Arial Narrow" w:cs="Arial"/>
          <w:sz w:val="20"/>
          <w:szCs w:val="20"/>
          <w:lang w:val="en-US"/>
        </w:rPr>
        <w:t>_</w:t>
      </w:r>
      <w:r w:rsidR="00F23418" w:rsidRPr="008C111A">
        <w:rPr>
          <w:rFonts w:ascii="Arial Narrow" w:hAnsi="Arial Narrow" w:cs="Arial"/>
          <w:sz w:val="20"/>
          <w:szCs w:val="20"/>
        </w:rPr>
        <w:t>____________________________________________</w:t>
      </w:r>
      <w:r w:rsidR="008043FA">
        <w:rPr>
          <w:rFonts w:ascii="Arial Narrow" w:hAnsi="Arial Narrow" w:cs="Arial"/>
          <w:sz w:val="20"/>
          <w:szCs w:val="20"/>
          <w:lang w:val="en-US"/>
        </w:rPr>
        <w:t>______</w:t>
      </w:r>
    </w:p>
    <w:p w14:paraId="3A6AED91" w14:textId="611BAAC0" w:rsidR="00F23418" w:rsidRDefault="00F23418">
      <w:pPr>
        <w:spacing w:after="0" w:line="240" w:lineRule="auto"/>
        <w:contextualSpacing/>
        <w:jc w:val="both"/>
        <w:rPr>
          <w:rFonts w:ascii="Arial Narrow" w:eastAsia="Calibri" w:hAnsi="Arial Narrow" w:cs="Arial"/>
          <w:b/>
          <w:sz w:val="20"/>
          <w:szCs w:val="20"/>
          <w:lang w:val="en-US"/>
        </w:rPr>
      </w:pPr>
    </w:p>
    <w:p w14:paraId="7D7284E0" w14:textId="220272D0" w:rsidR="00F052CE" w:rsidRPr="00C95B9D" w:rsidRDefault="00F052CE">
      <w:pPr>
        <w:spacing w:after="0" w:line="240" w:lineRule="auto"/>
        <w:contextualSpacing/>
        <w:jc w:val="both"/>
        <w:rPr>
          <w:rFonts w:ascii="Arial Narrow" w:eastAsia="Calibri" w:hAnsi="Arial Narrow" w:cs="Arial"/>
          <w:sz w:val="20"/>
          <w:szCs w:val="20"/>
          <w:lang w:val="en-US"/>
        </w:rPr>
      </w:pPr>
      <w:r w:rsidRPr="00C95B9D">
        <w:rPr>
          <w:rFonts w:ascii="Arial Narrow" w:eastAsia="Calibri" w:hAnsi="Arial Narrow" w:cs="Arial"/>
          <w:sz w:val="20"/>
          <w:szCs w:val="20"/>
          <w:lang w:val="en-US"/>
        </w:rPr>
        <w:t xml:space="preserve">Riset dalam manuskrip yang diusulkan mendapat/tidak mendapat </w:t>
      </w:r>
      <w:r w:rsidRPr="00C95B9D">
        <w:rPr>
          <w:rFonts w:ascii="Arial Narrow" w:hAnsi="Arial Narrow" w:cs="Arial"/>
          <w:color w:val="000000"/>
          <w:sz w:val="20"/>
          <w:szCs w:val="20"/>
          <w:lang w:val="en-US"/>
        </w:rPr>
        <w:t xml:space="preserve">[ pilih salah </w:t>
      </w:r>
      <w:proofErr w:type="gramStart"/>
      <w:r w:rsidRPr="00C95B9D">
        <w:rPr>
          <w:rFonts w:ascii="Arial Narrow" w:hAnsi="Arial Narrow" w:cs="Arial"/>
          <w:color w:val="000000"/>
          <w:sz w:val="20"/>
          <w:szCs w:val="20"/>
          <w:lang w:val="en-US"/>
        </w:rPr>
        <w:t>satu ]</w:t>
      </w:r>
      <w:proofErr w:type="gramEnd"/>
      <w:r w:rsidRPr="00C95B9D">
        <w:rPr>
          <w:rFonts w:ascii="Arial Narrow" w:hAnsi="Arial Narrow" w:cs="Arial"/>
          <w:color w:val="000000"/>
          <w:sz w:val="20"/>
          <w:szCs w:val="20"/>
          <w:lang w:val="en-US"/>
        </w:rPr>
        <w:t xml:space="preserve"> </w:t>
      </w:r>
      <w:r w:rsidR="00BE7766">
        <w:rPr>
          <w:rFonts w:ascii="Arial Narrow" w:eastAsia="Calibri" w:hAnsi="Arial Narrow" w:cs="Arial"/>
          <w:sz w:val="20"/>
          <w:szCs w:val="20"/>
          <w:lang w:val="en-US"/>
        </w:rPr>
        <w:t>dukungan dari sumber lain. [Sebutkan nama donor dan besaran dana atau bentuk dukungan yang diterima, apabila ada.]</w:t>
      </w:r>
    </w:p>
    <w:p w14:paraId="1B0E8922" w14:textId="77777777" w:rsidR="00F052CE" w:rsidRPr="008C111A" w:rsidRDefault="00F052CE">
      <w:pPr>
        <w:spacing w:after="0" w:line="240" w:lineRule="auto"/>
        <w:contextualSpacing/>
        <w:jc w:val="both"/>
        <w:rPr>
          <w:rFonts w:ascii="Arial Narrow" w:eastAsia="Calibri" w:hAnsi="Arial Narrow" w:cs="Arial"/>
          <w:b/>
          <w:sz w:val="20"/>
          <w:szCs w:val="20"/>
          <w:lang w:val="en-US"/>
        </w:rPr>
      </w:pPr>
    </w:p>
    <w:p w14:paraId="3328A8DF" w14:textId="5E9B5EB7" w:rsidR="00F23418" w:rsidRPr="008C111A" w:rsidRDefault="00F23418">
      <w:pPr>
        <w:spacing w:after="0" w:line="240" w:lineRule="auto"/>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 xml:space="preserve">Dengan ini saya </w:t>
      </w:r>
      <w:r w:rsidRPr="008C111A">
        <w:rPr>
          <w:rFonts w:ascii="Arial Narrow" w:eastAsia="Calibri" w:hAnsi="Arial Narrow" w:cs="Arial"/>
          <w:spacing w:val="8"/>
          <w:sz w:val="20"/>
          <w:szCs w:val="20"/>
          <w:shd w:val="clear" w:color="auto" w:fill="FFFFFF"/>
          <w:lang w:val="en-US"/>
        </w:rPr>
        <w:t xml:space="preserve">mendaftar sebagai pengusul Insentif Manuskrip - SMART CITY, dan menyatakan bahwa </w:t>
      </w:r>
      <w:r w:rsidRPr="008C111A">
        <w:rPr>
          <w:rFonts w:ascii="Arial Narrow" w:eastAsia="Calibri" w:hAnsi="Arial Narrow" w:cs="Arial"/>
          <w:color w:val="000000"/>
          <w:sz w:val="20"/>
          <w:szCs w:val="20"/>
          <w:lang w:val="en-GB" w:eastAsia="id-ID"/>
        </w:rPr>
        <w:t xml:space="preserve">manuskrip yang saya serahkan sebagai keluaran kegiatan ini merupakan karya saya sendiri, bebas plagiarisme, dan </w:t>
      </w:r>
      <w:r w:rsidR="006D1B2F">
        <w:rPr>
          <w:rFonts w:ascii="Arial Narrow" w:eastAsia="Calibri" w:hAnsi="Arial Narrow" w:cs="Arial"/>
          <w:color w:val="000000"/>
          <w:sz w:val="20"/>
          <w:szCs w:val="20"/>
          <w:lang w:val="en-GB" w:eastAsia="id-ID"/>
        </w:rPr>
        <w:t xml:space="preserve">bukan merupakan </w:t>
      </w:r>
      <w:r w:rsidRPr="008C111A">
        <w:rPr>
          <w:rFonts w:ascii="Arial Narrow" w:eastAsia="Calibri" w:hAnsi="Arial Narrow" w:cs="Arial"/>
          <w:color w:val="000000"/>
          <w:sz w:val="20"/>
          <w:szCs w:val="20"/>
          <w:lang w:val="en-GB" w:eastAsia="id-ID"/>
        </w:rPr>
        <w:t xml:space="preserve">keluaran </w:t>
      </w:r>
      <w:r w:rsidR="006D1B2F">
        <w:rPr>
          <w:rFonts w:ascii="Arial Narrow" w:eastAsia="Calibri" w:hAnsi="Arial Narrow" w:cs="Arial"/>
          <w:color w:val="000000"/>
          <w:sz w:val="20"/>
          <w:szCs w:val="20"/>
          <w:lang w:val="en-GB" w:eastAsia="id-ID"/>
        </w:rPr>
        <w:t xml:space="preserve">dari </w:t>
      </w:r>
      <w:r w:rsidRPr="008C111A">
        <w:rPr>
          <w:rFonts w:ascii="Arial Narrow" w:eastAsia="Calibri" w:hAnsi="Arial Narrow" w:cs="Arial"/>
          <w:color w:val="000000"/>
          <w:sz w:val="20"/>
          <w:szCs w:val="20"/>
          <w:lang w:val="en-GB" w:eastAsia="id-ID"/>
        </w:rPr>
        <w:t>hibah lain.</w:t>
      </w:r>
      <w:r w:rsidRPr="008C111A">
        <w:rPr>
          <w:rFonts w:ascii="Arial Narrow" w:eastAsia="Calibri" w:hAnsi="Arial Narrow" w:cs="Arial"/>
          <w:spacing w:val="8"/>
          <w:sz w:val="20"/>
          <w:szCs w:val="20"/>
          <w:shd w:val="clear" w:color="auto" w:fill="FFFFFF"/>
          <w:lang w:val="en-US"/>
        </w:rPr>
        <w:t xml:space="preserve"> </w:t>
      </w:r>
      <w:r w:rsidRPr="008C111A">
        <w:rPr>
          <w:rFonts w:ascii="Arial Narrow" w:eastAsia="Calibri" w:hAnsi="Arial Narrow" w:cs="Arial"/>
          <w:sz w:val="20"/>
          <w:szCs w:val="20"/>
          <w:lang w:val="en-US"/>
        </w:rPr>
        <w:t>Seluruh data yang saya cantumkan pada halaman ini adalah benar. Apabila di kemudian hari ditemukan pelanggaran yang saya lakukan terkait pengusulan ini, saya bersedia bertanggung jawab dan ditindaklanjut sesuai peraturan penyelenggara kegiatan, institusi dan perundangan negara yang berlaku.</w:t>
      </w:r>
    </w:p>
    <w:p w14:paraId="668611A3" w14:textId="5589D29E" w:rsidR="00F23418" w:rsidRPr="008C111A" w:rsidRDefault="00F23418">
      <w:pPr>
        <w:spacing w:after="0" w:line="240" w:lineRule="auto"/>
        <w:contextualSpacing/>
        <w:jc w:val="both"/>
        <w:rPr>
          <w:rFonts w:ascii="Arial Narrow" w:eastAsia="Calibri" w:hAnsi="Arial Narrow" w:cs="Arial"/>
          <w:sz w:val="20"/>
          <w:szCs w:val="20"/>
          <w:lang w:val="en-ID"/>
        </w:rPr>
      </w:pPr>
    </w:p>
    <w:p w14:paraId="2361EB17" w14:textId="77777777" w:rsidR="00F23418" w:rsidRPr="008C111A" w:rsidRDefault="00F23418">
      <w:pPr>
        <w:spacing w:after="0" w:line="240" w:lineRule="auto"/>
        <w:contextualSpacing/>
        <w:jc w:val="both"/>
        <w:rPr>
          <w:rFonts w:ascii="Arial Narrow" w:eastAsia="Calibri" w:hAnsi="Arial Narrow" w:cs="Arial"/>
          <w:sz w:val="20"/>
          <w:szCs w:val="20"/>
          <w:lang w:val="en-ID"/>
        </w:rPr>
      </w:pPr>
    </w:p>
    <w:p w14:paraId="405F9A00" w14:textId="77777777" w:rsidR="00F23418" w:rsidRPr="008C111A" w:rsidRDefault="00F23418">
      <w:pPr>
        <w:tabs>
          <w:tab w:val="left" w:pos="8640"/>
        </w:tabs>
        <w:spacing w:after="0" w:line="240" w:lineRule="auto"/>
        <w:contextualSpacing/>
        <w:jc w:val="right"/>
        <w:rPr>
          <w:rFonts w:ascii="Arial Narrow" w:eastAsia="Calibri" w:hAnsi="Arial Narrow" w:cs="Arial"/>
          <w:sz w:val="20"/>
          <w:szCs w:val="20"/>
        </w:rPr>
      </w:pPr>
      <w:r w:rsidRPr="008C111A">
        <w:rPr>
          <w:rFonts w:ascii="Arial Narrow" w:eastAsia="Calibri" w:hAnsi="Arial Narrow" w:cs="Arial"/>
          <w:sz w:val="20"/>
          <w:szCs w:val="20"/>
          <w:lang w:val="en-US"/>
        </w:rPr>
        <w:t xml:space="preserve">[ </w:t>
      </w:r>
      <w:proofErr w:type="gramStart"/>
      <w:r w:rsidRPr="008C111A">
        <w:rPr>
          <w:rFonts w:ascii="Arial Narrow" w:eastAsia="Calibri" w:hAnsi="Arial Narrow" w:cs="Arial"/>
          <w:sz w:val="20"/>
          <w:szCs w:val="20"/>
          <w:lang w:val="en-US"/>
        </w:rPr>
        <w:t>Kota ]</w:t>
      </w:r>
      <w:proofErr w:type="gramEnd"/>
      <w:r w:rsidRPr="008C111A">
        <w:rPr>
          <w:rFonts w:ascii="Arial Narrow" w:eastAsia="Calibri" w:hAnsi="Arial Narrow" w:cs="Arial"/>
          <w:sz w:val="20"/>
          <w:szCs w:val="20"/>
          <w:lang w:val="en-US"/>
        </w:rPr>
        <w:t>, [ tanggal ] [ bulan ] 20</w:t>
      </w:r>
      <w:r w:rsidRPr="008C111A">
        <w:rPr>
          <w:rFonts w:ascii="Arial Narrow" w:eastAsia="Calibri" w:hAnsi="Arial Narrow" w:cs="Arial"/>
          <w:sz w:val="20"/>
          <w:szCs w:val="20"/>
        </w:rPr>
        <w:t>18</w:t>
      </w:r>
    </w:p>
    <w:tbl>
      <w:tblPr>
        <w:tblW w:w="9072" w:type="dxa"/>
        <w:tblLook w:val="04A0" w:firstRow="1" w:lastRow="0" w:firstColumn="1" w:lastColumn="0" w:noHBand="0" w:noVBand="1"/>
      </w:tblPr>
      <w:tblGrid>
        <w:gridCol w:w="3026"/>
        <w:gridCol w:w="2986"/>
        <w:gridCol w:w="3060"/>
      </w:tblGrid>
      <w:tr w:rsidR="00F23418" w:rsidRPr="008C111A" w14:paraId="46066111" w14:textId="77777777" w:rsidTr="003D6197">
        <w:trPr>
          <w:trHeight w:val="20"/>
        </w:trPr>
        <w:tc>
          <w:tcPr>
            <w:tcW w:w="3026" w:type="dxa"/>
            <w:shd w:val="clear" w:color="auto" w:fill="auto"/>
          </w:tcPr>
          <w:p w14:paraId="34758023" w14:textId="77777777" w:rsidR="00E96BF0" w:rsidRDefault="00E96BF0">
            <w:pPr>
              <w:autoSpaceDE w:val="0"/>
              <w:autoSpaceDN w:val="0"/>
              <w:adjustRightInd w:val="0"/>
              <w:spacing w:after="0" w:line="240" w:lineRule="auto"/>
              <w:contextualSpacing/>
              <w:jc w:val="center"/>
              <w:rPr>
                <w:rFonts w:ascii="Arial Narrow" w:eastAsia="Calibri" w:hAnsi="Arial Narrow" w:cs="Arial"/>
                <w:sz w:val="20"/>
                <w:szCs w:val="20"/>
                <w:lang w:val="en-US"/>
              </w:rPr>
            </w:pPr>
            <w:bookmarkStart w:id="29" w:name="_Hlk514409644"/>
          </w:p>
          <w:p w14:paraId="2EA3CF49" w14:textId="1B4B57D6" w:rsidR="00F23418" w:rsidRPr="008C111A" w:rsidRDefault="00F23418">
            <w:pPr>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Mengetahui,</w:t>
            </w:r>
          </w:p>
          <w:p w14:paraId="7AFD5AA6" w14:textId="77777777" w:rsidR="00F23418" w:rsidRPr="008C111A" w:rsidRDefault="00F23418">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8C111A">
              <w:rPr>
                <w:rFonts w:ascii="Arial Narrow" w:eastAsia="Calibri" w:hAnsi="Arial Narrow" w:cs="Arial"/>
                <w:b/>
                <w:sz w:val="20"/>
                <w:szCs w:val="20"/>
                <w:lang w:val="en-US"/>
              </w:rPr>
              <w:t>Manajer Riset Fakultas</w:t>
            </w:r>
          </w:p>
          <w:p w14:paraId="648B9820" w14:textId="77777777" w:rsidR="00F23418" w:rsidRPr="008C111A" w:rsidRDefault="00F23418">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5A57ED59" w14:textId="77777777" w:rsidR="00F23418" w:rsidRPr="008C111A" w:rsidRDefault="00F23418">
            <w:pPr>
              <w:autoSpaceDE w:val="0"/>
              <w:autoSpaceDN w:val="0"/>
              <w:adjustRightInd w:val="0"/>
              <w:spacing w:after="0" w:line="240" w:lineRule="auto"/>
              <w:contextualSpacing/>
              <w:jc w:val="both"/>
              <w:rPr>
                <w:rFonts w:ascii="Arial Narrow" w:eastAsia="Calibri" w:hAnsi="Arial Narrow" w:cs="Arial"/>
                <w:b/>
                <w:sz w:val="20"/>
                <w:szCs w:val="20"/>
                <w:lang w:val="en-US"/>
              </w:rPr>
            </w:pPr>
          </w:p>
          <w:p w14:paraId="7A39547B" w14:textId="77777777" w:rsidR="00F23418" w:rsidRPr="008C111A" w:rsidRDefault="00F23418">
            <w:pPr>
              <w:autoSpaceDE w:val="0"/>
              <w:autoSpaceDN w:val="0"/>
              <w:adjustRightInd w:val="0"/>
              <w:spacing w:after="0" w:line="240" w:lineRule="auto"/>
              <w:contextualSpacing/>
              <w:jc w:val="both"/>
              <w:rPr>
                <w:rFonts w:ascii="Arial Narrow" w:eastAsia="Calibri" w:hAnsi="Arial Narrow" w:cs="Arial"/>
                <w:b/>
                <w:sz w:val="20"/>
                <w:szCs w:val="20"/>
                <w:lang w:val="en-US"/>
              </w:rPr>
            </w:pPr>
          </w:p>
          <w:p w14:paraId="046AFB22" w14:textId="50388888" w:rsidR="00F23418" w:rsidRPr="008C111A" w:rsidRDefault="00EC3E1E">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8C111A">
              <w:rPr>
                <w:rFonts w:ascii="Arial Narrow" w:eastAsia="Calibri" w:hAnsi="Arial Narrow" w:cs="Arial"/>
                <w:b/>
                <w:sz w:val="20"/>
                <w:szCs w:val="20"/>
                <w:u w:val="single"/>
                <w:lang w:val="en-US"/>
              </w:rPr>
              <w:t>[ Nama Lengkap Bergelar ]</w:t>
            </w:r>
          </w:p>
          <w:p w14:paraId="1730F1FD" w14:textId="77777777" w:rsidR="00F23418" w:rsidRPr="008C111A" w:rsidRDefault="00F23418">
            <w:pPr>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 NIP/NUP/NIDN ]</w:t>
            </w:r>
          </w:p>
        </w:tc>
        <w:tc>
          <w:tcPr>
            <w:tcW w:w="2986" w:type="dxa"/>
            <w:shd w:val="clear" w:color="auto" w:fill="auto"/>
          </w:tcPr>
          <w:p w14:paraId="4BC037F3" w14:textId="77777777" w:rsidR="00F23418" w:rsidRPr="008C111A" w:rsidRDefault="00F23418">
            <w:pPr>
              <w:autoSpaceDE w:val="0"/>
              <w:autoSpaceDN w:val="0"/>
              <w:adjustRightInd w:val="0"/>
              <w:spacing w:after="0" w:line="240" w:lineRule="auto"/>
              <w:contextualSpacing/>
              <w:jc w:val="center"/>
              <w:rPr>
                <w:rFonts w:ascii="Arial Narrow" w:eastAsia="Calibri" w:hAnsi="Arial Narrow" w:cs="Arial"/>
                <w:sz w:val="20"/>
                <w:szCs w:val="20"/>
                <w:lang w:val="en-US"/>
              </w:rPr>
            </w:pPr>
          </w:p>
        </w:tc>
        <w:tc>
          <w:tcPr>
            <w:tcW w:w="3060" w:type="dxa"/>
            <w:shd w:val="clear" w:color="auto" w:fill="auto"/>
          </w:tcPr>
          <w:p w14:paraId="282F323B" w14:textId="77777777" w:rsidR="00F23418" w:rsidRPr="008C111A" w:rsidRDefault="00F23418">
            <w:pPr>
              <w:autoSpaceDE w:val="0"/>
              <w:autoSpaceDN w:val="0"/>
              <w:adjustRightInd w:val="0"/>
              <w:spacing w:after="0" w:line="240" w:lineRule="auto"/>
              <w:contextualSpacing/>
              <w:rPr>
                <w:rFonts w:ascii="Arial Narrow" w:eastAsia="Calibri" w:hAnsi="Arial Narrow" w:cs="Arial"/>
                <w:b/>
                <w:sz w:val="20"/>
                <w:szCs w:val="20"/>
                <w:lang w:val="en-US"/>
              </w:rPr>
            </w:pPr>
          </w:p>
          <w:p w14:paraId="35A6C9D1" w14:textId="77777777" w:rsidR="00F23418" w:rsidRPr="008C111A" w:rsidRDefault="00F23418">
            <w:pPr>
              <w:autoSpaceDE w:val="0"/>
              <w:autoSpaceDN w:val="0"/>
              <w:adjustRightInd w:val="0"/>
              <w:spacing w:after="0" w:line="240" w:lineRule="auto"/>
              <w:contextualSpacing/>
              <w:rPr>
                <w:rFonts w:ascii="Arial Narrow" w:eastAsia="Calibri" w:hAnsi="Arial Narrow" w:cs="Arial"/>
                <w:b/>
                <w:sz w:val="20"/>
                <w:szCs w:val="20"/>
                <w:lang w:val="en-US"/>
              </w:rPr>
            </w:pPr>
          </w:p>
          <w:p w14:paraId="5A991C3C" w14:textId="1B85C7E0" w:rsidR="00F23418" w:rsidRPr="008C111A" w:rsidRDefault="00823CBA">
            <w:pPr>
              <w:autoSpaceDE w:val="0"/>
              <w:autoSpaceDN w:val="0"/>
              <w:adjustRightInd w:val="0"/>
              <w:spacing w:after="0" w:line="240" w:lineRule="auto"/>
              <w:contextualSpacing/>
              <w:jc w:val="center"/>
              <w:rPr>
                <w:rFonts w:ascii="Arial Narrow" w:eastAsia="Calibri" w:hAnsi="Arial Narrow" w:cs="Arial"/>
                <w:b/>
                <w:sz w:val="20"/>
                <w:szCs w:val="20"/>
                <w:lang w:val="en-US"/>
              </w:rPr>
            </w:pPr>
            <w:r>
              <w:rPr>
                <w:rFonts w:ascii="Arial Narrow" w:eastAsia="Calibri" w:hAnsi="Arial Narrow" w:cs="Arial"/>
                <w:b/>
                <w:sz w:val="20"/>
                <w:szCs w:val="20"/>
                <w:lang w:val="en-US"/>
              </w:rPr>
              <w:t>Pengusul</w:t>
            </w:r>
            <w:r w:rsidR="00E96BF0">
              <w:rPr>
                <w:rFonts w:ascii="Arial Narrow" w:eastAsia="Calibri" w:hAnsi="Arial Narrow" w:cs="Arial"/>
                <w:b/>
                <w:sz w:val="20"/>
                <w:szCs w:val="20"/>
                <w:lang w:val="en-US"/>
              </w:rPr>
              <w:t>,</w:t>
            </w:r>
          </w:p>
          <w:p w14:paraId="3EDD0450" w14:textId="77777777" w:rsidR="00F23418" w:rsidRPr="008C111A" w:rsidRDefault="00F23418">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3FFB34B9" w14:textId="77777777" w:rsidR="00F23418" w:rsidRPr="008C111A" w:rsidRDefault="00F23418">
            <w:pPr>
              <w:autoSpaceDE w:val="0"/>
              <w:autoSpaceDN w:val="0"/>
              <w:adjustRightInd w:val="0"/>
              <w:spacing w:after="0" w:line="240" w:lineRule="auto"/>
              <w:contextualSpacing/>
              <w:jc w:val="both"/>
              <w:rPr>
                <w:rFonts w:ascii="Arial Narrow" w:eastAsia="Calibri" w:hAnsi="Arial Narrow" w:cs="Arial"/>
                <w:sz w:val="20"/>
                <w:szCs w:val="20"/>
                <w:lang w:val="en-US"/>
              </w:rPr>
            </w:pPr>
          </w:p>
          <w:p w14:paraId="232277DF" w14:textId="77777777" w:rsidR="00F23418" w:rsidRPr="008C111A" w:rsidRDefault="00F23418">
            <w:pPr>
              <w:autoSpaceDE w:val="0"/>
              <w:autoSpaceDN w:val="0"/>
              <w:adjustRightInd w:val="0"/>
              <w:spacing w:after="0" w:line="240" w:lineRule="auto"/>
              <w:contextualSpacing/>
              <w:jc w:val="both"/>
              <w:rPr>
                <w:rFonts w:ascii="Arial Narrow" w:eastAsia="Calibri" w:hAnsi="Arial Narrow" w:cs="Arial"/>
                <w:sz w:val="20"/>
                <w:szCs w:val="20"/>
                <w:lang w:val="en-US"/>
              </w:rPr>
            </w:pPr>
          </w:p>
          <w:p w14:paraId="7C5D779B" w14:textId="5084F686" w:rsidR="00F23418" w:rsidRPr="008C111A" w:rsidRDefault="00EC3E1E">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8C111A">
              <w:rPr>
                <w:rFonts w:ascii="Arial Narrow" w:eastAsia="Calibri" w:hAnsi="Arial Narrow" w:cs="Arial"/>
                <w:b/>
                <w:sz w:val="20"/>
                <w:szCs w:val="20"/>
                <w:u w:val="single"/>
                <w:lang w:val="en-US"/>
              </w:rPr>
              <w:t>[ Nama Lengkap Bergelar ]</w:t>
            </w:r>
          </w:p>
          <w:p w14:paraId="28C26E18" w14:textId="77777777" w:rsidR="00F23418" w:rsidRPr="008C111A" w:rsidRDefault="00F23418">
            <w:pPr>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 xml:space="preserve"> [ NIP/NUP/NIDN ]</w:t>
            </w:r>
          </w:p>
        </w:tc>
      </w:tr>
      <w:bookmarkEnd w:id="29"/>
    </w:tbl>
    <w:p w14:paraId="7DC6948D" w14:textId="77777777" w:rsidR="00F23418" w:rsidRPr="008C111A" w:rsidRDefault="00F23418">
      <w:pPr>
        <w:tabs>
          <w:tab w:val="center" w:pos="4536"/>
          <w:tab w:val="left" w:pos="6508"/>
        </w:tabs>
        <w:autoSpaceDE w:val="0"/>
        <w:autoSpaceDN w:val="0"/>
        <w:adjustRightInd w:val="0"/>
        <w:spacing w:after="0" w:line="240" w:lineRule="auto"/>
        <w:contextualSpacing/>
        <w:jc w:val="both"/>
        <w:rPr>
          <w:rFonts w:ascii="Arial Narrow" w:eastAsia="Calibri" w:hAnsi="Arial Narrow" w:cs="Arial"/>
          <w:sz w:val="20"/>
          <w:szCs w:val="20"/>
          <w:lang w:val="en-US"/>
        </w:rPr>
      </w:pPr>
    </w:p>
    <w:p w14:paraId="463DDB16" w14:textId="77777777" w:rsidR="00F23418" w:rsidRPr="008C111A" w:rsidRDefault="00F23418">
      <w:pPr>
        <w:tabs>
          <w:tab w:val="center" w:pos="4536"/>
          <w:tab w:val="left" w:pos="6508"/>
        </w:tabs>
        <w:autoSpaceDE w:val="0"/>
        <w:autoSpaceDN w:val="0"/>
        <w:adjustRightInd w:val="0"/>
        <w:spacing w:after="0" w:line="240" w:lineRule="auto"/>
        <w:contextualSpacing/>
        <w:jc w:val="both"/>
        <w:rPr>
          <w:rFonts w:ascii="Arial Narrow" w:eastAsia="Calibri" w:hAnsi="Arial Narrow" w:cs="Arial"/>
          <w:sz w:val="20"/>
          <w:szCs w:val="20"/>
          <w:lang w:val="en-US"/>
        </w:rPr>
      </w:pPr>
    </w:p>
    <w:p w14:paraId="0A2FF36B" w14:textId="1498BB5B" w:rsidR="00F23418" w:rsidRPr="00B57EB3" w:rsidRDefault="00F23418" w:rsidP="00B57EB3">
      <w:pPr>
        <w:tabs>
          <w:tab w:val="center" w:pos="4536"/>
          <w:tab w:val="left" w:pos="6508"/>
        </w:tabs>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Menyetujui.</w:t>
      </w:r>
    </w:p>
    <w:p w14:paraId="5E40F8E3" w14:textId="084047F6" w:rsidR="00E96BF0" w:rsidRPr="00E96BF0" w:rsidRDefault="00E96BF0">
      <w:pPr>
        <w:autoSpaceDE w:val="0"/>
        <w:autoSpaceDN w:val="0"/>
        <w:adjustRightInd w:val="0"/>
        <w:spacing w:after="0" w:line="240" w:lineRule="auto"/>
        <w:contextualSpacing/>
        <w:jc w:val="center"/>
        <w:rPr>
          <w:rFonts w:ascii="Arial Narrow" w:eastAsia="Calibri" w:hAnsi="Arial Narrow" w:cs="Arial"/>
          <w:b/>
          <w:sz w:val="20"/>
          <w:szCs w:val="20"/>
          <w:lang w:val="en-US"/>
        </w:rPr>
      </w:pPr>
      <w:r>
        <w:rPr>
          <w:rFonts w:ascii="Arial Narrow" w:eastAsia="Calibri" w:hAnsi="Arial Narrow" w:cs="Arial"/>
          <w:b/>
          <w:sz w:val="20"/>
          <w:szCs w:val="20"/>
          <w:lang w:val="en-US"/>
        </w:rPr>
        <w:t>Direktur/Ketua Lembaga Penelitian Universitas</w:t>
      </w:r>
    </w:p>
    <w:p w14:paraId="6C9A0CA3" w14:textId="42584E00" w:rsidR="00F23418" w:rsidRDefault="00F23418">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50B53BD4" w14:textId="77777777" w:rsidR="00B57EB3" w:rsidRPr="008C111A" w:rsidRDefault="00B57EB3">
      <w:pPr>
        <w:autoSpaceDE w:val="0"/>
        <w:autoSpaceDN w:val="0"/>
        <w:adjustRightInd w:val="0"/>
        <w:spacing w:after="0" w:line="240" w:lineRule="auto"/>
        <w:contextualSpacing/>
        <w:jc w:val="center"/>
        <w:rPr>
          <w:rFonts w:ascii="Arial Narrow" w:eastAsia="Calibri" w:hAnsi="Arial Narrow" w:cs="Arial"/>
          <w:sz w:val="20"/>
          <w:szCs w:val="20"/>
          <w:lang w:val="en-US"/>
        </w:rPr>
      </w:pPr>
      <w:bookmarkStart w:id="30" w:name="_GoBack"/>
      <w:bookmarkEnd w:id="30"/>
    </w:p>
    <w:p w14:paraId="6CE3AEF7" w14:textId="77777777" w:rsidR="00F23418" w:rsidRPr="008C111A" w:rsidRDefault="00F23418">
      <w:pPr>
        <w:autoSpaceDE w:val="0"/>
        <w:autoSpaceDN w:val="0"/>
        <w:adjustRightInd w:val="0"/>
        <w:spacing w:after="0" w:line="240" w:lineRule="auto"/>
        <w:contextualSpacing/>
        <w:jc w:val="both"/>
        <w:rPr>
          <w:rFonts w:ascii="Arial Narrow" w:eastAsia="Calibri" w:hAnsi="Arial Narrow" w:cs="Arial"/>
          <w:sz w:val="20"/>
          <w:szCs w:val="20"/>
          <w:lang w:val="en-US"/>
        </w:rPr>
      </w:pPr>
    </w:p>
    <w:p w14:paraId="75BC2D58" w14:textId="77777777" w:rsidR="00F23418" w:rsidRPr="008C111A" w:rsidRDefault="00F23418">
      <w:pPr>
        <w:autoSpaceDE w:val="0"/>
        <w:autoSpaceDN w:val="0"/>
        <w:adjustRightInd w:val="0"/>
        <w:spacing w:after="0" w:line="240" w:lineRule="auto"/>
        <w:contextualSpacing/>
        <w:jc w:val="both"/>
        <w:rPr>
          <w:rFonts w:ascii="Arial Narrow" w:eastAsia="Calibri" w:hAnsi="Arial Narrow" w:cs="Arial"/>
          <w:sz w:val="20"/>
          <w:szCs w:val="20"/>
          <w:lang w:val="en-US"/>
        </w:rPr>
      </w:pPr>
    </w:p>
    <w:p w14:paraId="4F246D4C" w14:textId="6A7C2033" w:rsidR="00F23418" w:rsidRPr="008C111A" w:rsidRDefault="00EC3E1E">
      <w:pPr>
        <w:autoSpaceDE w:val="0"/>
        <w:autoSpaceDN w:val="0"/>
        <w:adjustRightInd w:val="0"/>
        <w:spacing w:after="0" w:line="240" w:lineRule="auto"/>
        <w:contextualSpacing/>
        <w:jc w:val="center"/>
        <w:rPr>
          <w:rFonts w:ascii="Arial Narrow" w:eastAsia="Calibri" w:hAnsi="Arial Narrow" w:cs="Arial"/>
          <w:b/>
          <w:sz w:val="20"/>
          <w:szCs w:val="20"/>
          <w:lang w:val="en-US"/>
        </w:rPr>
      </w:pPr>
      <w:r w:rsidRPr="008C111A">
        <w:rPr>
          <w:rFonts w:ascii="Arial Narrow" w:eastAsia="Calibri" w:hAnsi="Arial Narrow" w:cs="Arial"/>
          <w:b/>
          <w:sz w:val="20"/>
          <w:szCs w:val="20"/>
          <w:u w:val="single"/>
          <w:lang w:val="en-US"/>
        </w:rPr>
        <w:t xml:space="preserve">[ Nama Lengkap </w:t>
      </w:r>
      <w:proofErr w:type="gramStart"/>
      <w:r w:rsidRPr="008C111A">
        <w:rPr>
          <w:rFonts w:ascii="Arial Narrow" w:eastAsia="Calibri" w:hAnsi="Arial Narrow" w:cs="Arial"/>
          <w:b/>
          <w:sz w:val="20"/>
          <w:szCs w:val="20"/>
          <w:u w:val="single"/>
          <w:lang w:val="en-US"/>
        </w:rPr>
        <w:t>Bergelar ]</w:t>
      </w:r>
      <w:proofErr w:type="gramEnd"/>
    </w:p>
    <w:p w14:paraId="4381DED7" w14:textId="77777777" w:rsidR="00F23418" w:rsidRPr="008C111A" w:rsidRDefault="00F23418">
      <w:pPr>
        <w:autoSpaceDE w:val="0"/>
        <w:autoSpaceDN w:val="0"/>
        <w:adjustRightInd w:val="0"/>
        <w:spacing w:after="0" w:line="240" w:lineRule="auto"/>
        <w:contextualSpacing/>
        <w:jc w:val="center"/>
        <w:rPr>
          <w:rFonts w:ascii="Arial Narrow" w:hAnsi="Arial Narrow"/>
          <w:sz w:val="20"/>
          <w:szCs w:val="20"/>
        </w:rPr>
      </w:pPr>
      <w:r w:rsidRPr="008C111A">
        <w:rPr>
          <w:rFonts w:ascii="Arial Narrow" w:eastAsia="Calibri" w:hAnsi="Arial Narrow" w:cs="Arial"/>
          <w:sz w:val="20"/>
          <w:szCs w:val="20"/>
          <w:lang w:val="en-US"/>
        </w:rPr>
        <w:t xml:space="preserve"> [ NIP/NUP/</w:t>
      </w:r>
      <w:proofErr w:type="gramStart"/>
      <w:r w:rsidRPr="008C111A">
        <w:rPr>
          <w:rFonts w:ascii="Arial Narrow" w:eastAsia="Calibri" w:hAnsi="Arial Narrow" w:cs="Arial"/>
          <w:sz w:val="20"/>
          <w:szCs w:val="20"/>
          <w:lang w:val="en-US"/>
        </w:rPr>
        <w:t>NIDN ]</w:t>
      </w:r>
      <w:proofErr w:type="gramEnd"/>
      <w:r w:rsidRPr="008C111A">
        <w:rPr>
          <w:rFonts w:ascii="Arial Narrow" w:hAnsi="Arial Narrow"/>
          <w:sz w:val="20"/>
          <w:szCs w:val="20"/>
        </w:rPr>
        <w:t xml:space="preserve"> </w:t>
      </w:r>
    </w:p>
    <w:bookmarkEnd w:id="25"/>
    <w:p w14:paraId="06089E43" w14:textId="02009E57" w:rsidR="00F23418" w:rsidRPr="008C111A" w:rsidRDefault="00F23418">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0B2E034C" w14:textId="799A1032" w:rsidR="00DB749E" w:rsidRDefault="00DB749E">
      <w:pPr>
        <w:autoSpaceDE w:val="0"/>
        <w:autoSpaceDN w:val="0"/>
        <w:adjustRightInd w:val="0"/>
        <w:spacing w:after="0" w:line="240" w:lineRule="auto"/>
        <w:contextualSpacing/>
        <w:rPr>
          <w:rFonts w:ascii="Arial Narrow" w:eastAsia="Calibri" w:hAnsi="Arial Narrow" w:cs="Arial"/>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BD5317" w:rsidRPr="008C111A" w14:paraId="40716827" w14:textId="77777777" w:rsidTr="00F052CE">
        <w:tc>
          <w:tcPr>
            <w:tcW w:w="9639" w:type="dxa"/>
            <w:shd w:val="clear" w:color="auto" w:fill="D9D9D9"/>
          </w:tcPr>
          <w:p w14:paraId="39DF23E9" w14:textId="593824E5" w:rsidR="00BD5317" w:rsidRPr="008C111A" w:rsidRDefault="00BD5317" w:rsidP="00F052CE">
            <w:pPr>
              <w:keepNext/>
              <w:keepLines/>
              <w:tabs>
                <w:tab w:val="left" w:pos="1457"/>
              </w:tabs>
              <w:contextualSpacing/>
              <w:outlineLvl w:val="0"/>
              <w:rPr>
                <w:rFonts w:ascii="Arial Narrow" w:hAnsi="Arial Narrow" w:cs="Arial"/>
                <w:b/>
                <w:sz w:val="24"/>
                <w:szCs w:val="24"/>
              </w:rPr>
            </w:pPr>
            <w:bookmarkStart w:id="31" w:name="_Toc514416414"/>
            <w:r w:rsidRPr="008C111A">
              <w:rPr>
                <w:rFonts w:ascii="Arial Narrow" w:hAnsi="Arial Narrow" w:cs="Arial"/>
                <w:b/>
                <w:sz w:val="24"/>
                <w:szCs w:val="24"/>
                <w:lang w:val="en-ID" w:eastAsia="x-none"/>
              </w:rPr>
              <w:lastRenderedPageBreak/>
              <w:t xml:space="preserve">Lampiran </w:t>
            </w:r>
            <w:r>
              <w:rPr>
                <w:rFonts w:ascii="Arial Narrow" w:hAnsi="Arial Narrow" w:cs="Arial"/>
                <w:b/>
                <w:sz w:val="24"/>
                <w:szCs w:val="24"/>
              </w:rPr>
              <w:t>3</w:t>
            </w:r>
            <w:r w:rsidRPr="008C111A">
              <w:rPr>
                <w:rFonts w:ascii="Arial Narrow" w:hAnsi="Arial Narrow" w:cs="Arial"/>
                <w:b/>
                <w:sz w:val="24"/>
                <w:szCs w:val="24"/>
              </w:rPr>
              <w:t>.</w:t>
            </w:r>
            <w:r w:rsidRPr="008C111A">
              <w:rPr>
                <w:rFonts w:ascii="Arial Narrow" w:hAnsi="Arial Narrow" w:cs="Arial"/>
                <w:b/>
                <w:sz w:val="24"/>
                <w:szCs w:val="24"/>
              </w:rPr>
              <w:tab/>
              <w:t>Riwayat Hidup Pengusul</w:t>
            </w:r>
            <w:bookmarkEnd w:id="31"/>
          </w:p>
        </w:tc>
      </w:tr>
    </w:tbl>
    <w:p w14:paraId="1E9A3E1C" w14:textId="71666A36" w:rsidR="00DB749E" w:rsidRPr="008C111A" w:rsidRDefault="00DB749E" w:rsidP="003D6197">
      <w:pPr>
        <w:autoSpaceDE w:val="0"/>
        <w:autoSpaceDN w:val="0"/>
        <w:adjustRightInd w:val="0"/>
        <w:spacing w:after="0" w:line="240" w:lineRule="auto"/>
        <w:contextualSpacing/>
        <w:rPr>
          <w:rFonts w:ascii="Arial Narrow" w:eastAsia="Calibri" w:hAnsi="Arial Narrow" w:cs="Arial"/>
          <w:sz w:val="28"/>
          <w:szCs w:val="28"/>
          <w:lang w:val="en-US"/>
        </w:rPr>
      </w:pPr>
    </w:p>
    <w:p w14:paraId="171D4804" w14:textId="5F823C0D" w:rsidR="00DB749E" w:rsidRPr="008C111A" w:rsidRDefault="00DB749E" w:rsidP="003D6197">
      <w:pPr>
        <w:tabs>
          <w:tab w:val="left" w:pos="709"/>
        </w:tabs>
        <w:spacing w:after="0" w:line="240" w:lineRule="auto"/>
        <w:contextualSpacing/>
        <w:jc w:val="center"/>
        <w:rPr>
          <w:rFonts w:ascii="Arial Narrow" w:eastAsia="Calibri" w:hAnsi="Arial Narrow" w:cs="Arial"/>
          <w:b/>
          <w:sz w:val="28"/>
          <w:szCs w:val="28"/>
          <w:lang w:val="en-US"/>
        </w:rPr>
      </w:pPr>
      <w:r w:rsidRPr="008C111A">
        <w:rPr>
          <w:rFonts w:ascii="Arial Narrow" w:eastAsia="Calibri" w:hAnsi="Arial Narrow" w:cs="Arial"/>
          <w:b/>
          <w:i/>
          <w:sz w:val="28"/>
          <w:szCs w:val="28"/>
          <w:lang w:val="en-US"/>
        </w:rPr>
        <w:t>CURRICULUM VITAE</w:t>
      </w:r>
      <w:r w:rsidRPr="008C111A">
        <w:rPr>
          <w:rFonts w:ascii="Arial Narrow" w:eastAsia="Calibri" w:hAnsi="Arial Narrow" w:cs="Arial"/>
          <w:b/>
          <w:sz w:val="28"/>
          <w:szCs w:val="28"/>
          <w:lang w:val="en-US"/>
        </w:rPr>
        <w:t xml:space="preserve"> (</w:t>
      </w:r>
      <w:r w:rsidRPr="008C111A">
        <w:rPr>
          <w:rFonts w:ascii="Arial Narrow" w:eastAsia="Calibri" w:hAnsi="Arial Narrow" w:cs="Arial"/>
          <w:b/>
          <w:i/>
          <w:sz w:val="28"/>
          <w:szCs w:val="28"/>
          <w:lang w:val="en-US"/>
        </w:rPr>
        <w:t>CV</w:t>
      </w:r>
      <w:r w:rsidRPr="008C111A">
        <w:rPr>
          <w:rFonts w:ascii="Arial Narrow" w:eastAsia="Calibri" w:hAnsi="Arial Narrow" w:cs="Arial"/>
          <w:b/>
          <w:sz w:val="28"/>
          <w:szCs w:val="28"/>
          <w:lang w:val="en-US"/>
        </w:rPr>
        <w:t>) PENGUSUL</w:t>
      </w:r>
    </w:p>
    <w:p w14:paraId="29DAD868" w14:textId="316465C2" w:rsidR="00DB749E" w:rsidRPr="008C111A" w:rsidRDefault="00DB749E" w:rsidP="003D6197">
      <w:pPr>
        <w:tabs>
          <w:tab w:val="left" w:pos="709"/>
        </w:tabs>
        <w:spacing w:after="0" w:line="240" w:lineRule="auto"/>
        <w:contextualSpacing/>
        <w:jc w:val="center"/>
        <w:rPr>
          <w:rFonts w:ascii="Arial Narrow" w:eastAsia="Calibri" w:hAnsi="Arial Narrow" w:cs="Arial"/>
          <w:sz w:val="28"/>
          <w:szCs w:val="28"/>
          <w:lang w:val="en-US"/>
        </w:rPr>
      </w:pPr>
      <w:r w:rsidRPr="008C111A">
        <w:rPr>
          <w:rFonts w:ascii="Arial Narrow" w:eastAsia="Calibri" w:hAnsi="Arial Narrow" w:cs="Arial"/>
          <w:b/>
          <w:sz w:val="28"/>
          <w:szCs w:val="28"/>
          <w:lang w:val="en-US"/>
        </w:rPr>
        <w:t>INSENTIF MANUKSRIP – SMART CITY</w:t>
      </w:r>
    </w:p>
    <w:p w14:paraId="3B41FA43" w14:textId="5BDADF99" w:rsidR="00DB749E" w:rsidRPr="008C111A" w:rsidRDefault="00DB749E">
      <w:pPr>
        <w:spacing w:after="0" w:line="240" w:lineRule="auto"/>
        <w:contextualSpacing/>
        <w:jc w:val="both"/>
        <w:rPr>
          <w:rFonts w:ascii="Arial Narrow" w:eastAsia="Calibri" w:hAnsi="Arial Narrow" w:cs="Arial"/>
          <w:b/>
          <w:sz w:val="28"/>
          <w:szCs w:val="28"/>
          <w:lang w:val="en-US"/>
        </w:rPr>
      </w:pPr>
    </w:p>
    <w:p w14:paraId="16ECFECE" w14:textId="77777777" w:rsidR="00DB749E" w:rsidRPr="008C111A" w:rsidRDefault="00DB749E" w:rsidP="00BE7766">
      <w:pPr>
        <w:numPr>
          <w:ilvl w:val="0"/>
          <w:numId w:val="128"/>
        </w:numPr>
        <w:spacing w:after="0" w:line="240" w:lineRule="auto"/>
        <w:ind w:left="426" w:hanging="426"/>
        <w:contextualSpacing/>
        <w:jc w:val="both"/>
        <w:rPr>
          <w:rFonts w:ascii="Arial Narrow" w:eastAsia="Calibri" w:hAnsi="Arial Narrow" w:cs="Arial"/>
          <w:b/>
          <w:sz w:val="20"/>
          <w:szCs w:val="20"/>
          <w:lang w:val="en-US"/>
        </w:rPr>
      </w:pPr>
      <w:r w:rsidRPr="008C111A">
        <w:rPr>
          <w:rFonts w:ascii="Arial Narrow" w:eastAsia="Calibri" w:hAnsi="Arial Narrow" w:cs="Arial"/>
          <w:b/>
          <w:sz w:val="20"/>
          <w:szCs w:val="20"/>
          <w:lang w:val="en-US"/>
        </w:rPr>
        <w:t>Identitas Diri</w:t>
      </w:r>
    </w:p>
    <w:tbl>
      <w:tblPr>
        <w:tblW w:w="8788" w:type="dxa"/>
        <w:tblInd w:w="392" w:type="dxa"/>
        <w:tblLayout w:type="fixed"/>
        <w:tblLook w:val="01E0" w:firstRow="1" w:lastRow="1" w:firstColumn="1" w:lastColumn="1" w:noHBand="0" w:noVBand="0"/>
      </w:tblPr>
      <w:tblGrid>
        <w:gridCol w:w="2551"/>
        <w:gridCol w:w="284"/>
        <w:gridCol w:w="5953"/>
      </w:tblGrid>
      <w:tr w:rsidR="00DB749E" w:rsidRPr="008C111A" w14:paraId="10874CC3" w14:textId="77777777" w:rsidTr="00C95B9D">
        <w:trPr>
          <w:trHeight w:val="264"/>
        </w:trPr>
        <w:tc>
          <w:tcPr>
            <w:tcW w:w="2551" w:type="dxa"/>
          </w:tcPr>
          <w:p w14:paraId="1CF7E101" w14:textId="77777777" w:rsidR="00DB749E" w:rsidRPr="008C111A" w:rsidRDefault="00DB749E" w:rsidP="003D6197">
            <w:pPr>
              <w:spacing w:after="0" w:line="240" w:lineRule="auto"/>
              <w:ind w:left="30"/>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Nama Lengkap Bergelar</w:t>
            </w:r>
          </w:p>
        </w:tc>
        <w:tc>
          <w:tcPr>
            <w:tcW w:w="284" w:type="dxa"/>
          </w:tcPr>
          <w:p w14:paraId="6C7FB7BB" w14:textId="77777777" w:rsidR="00DB749E" w:rsidRPr="008C111A" w:rsidRDefault="00DB749E">
            <w:pPr>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w:t>
            </w:r>
          </w:p>
        </w:tc>
        <w:tc>
          <w:tcPr>
            <w:tcW w:w="5953" w:type="dxa"/>
          </w:tcPr>
          <w:p w14:paraId="7AB86F00" w14:textId="24510675" w:rsidR="00DB749E" w:rsidRPr="008C111A" w:rsidRDefault="00DB749E">
            <w:pPr>
              <w:spacing w:after="0" w:line="240" w:lineRule="auto"/>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________________________________</w:t>
            </w:r>
            <w:r w:rsidR="00F90FA4">
              <w:rPr>
                <w:rFonts w:ascii="Arial Narrow" w:eastAsia="Calibri" w:hAnsi="Arial Narrow" w:cs="Arial"/>
                <w:sz w:val="20"/>
                <w:szCs w:val="20"/>
                <w:lang w:val="en-US"/>
              </w:rPr>
              <w:t>______________________________</w:t>
            </w:r>
          </w:p>
        </w:tc>
      </w:tr>
      <w:tr w:rsidR="00DB749E" w:rsidRPr="008C111A" w14:paraId="3B0D1E9F" w14:textId="77777777" w:rsidTr="00C95B9D">
        <w:tc>
          <w:tcPr>
            <w:tcW w:w="2551" w:type="dxa"/>
          </w:tcPr>
          <w:p w14:paraId="31988EC3" w14:textId="77777777" w:rsidR="00DB749E" w:rsidRPr="008C111A" w:rsidRDefault="00DB749E" w:rsidP="003D6197">
            <w:pPr>
              <w:spacing w:after="0" w:line="240" w:lineRule="auto"/>
              <w:ind w:left="30"/>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Jenis Kelamin</w:t>
            </w:r>
          </w:p>
        </w:tc>
        <w:tc>
          <w:tcPr>
            <w:tcW w:w="284" w:type="dxa"/>
          </w:tcPr>
          <w:p w14:paraId="44A991FA" w14:textId="77777777" w:rsidR="00DB749E" w:rsidRPr="008C111A" w:rsidRDefault="00DB749E">
            <w:pPr>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w:t>
            </w:r>
          </w:p>
        </w:tc>
        <w:tc>
          <w:tcPr>
            <w:tcW w:w="5953" w:type="dxa"/>
          </w:tcPr>
          <w:p w14:paraId="3851F412" w14:textId="77777777" w:rsidR="00DB749E" w:rsidRPr="008C111A" w:rsidRDefault="00DB749E">
            <w:pPr>
              <w:spacing w:after="0" w:line="240" w:lineRule="auto"/>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 xml:space="preserve">LAKI-LAKI/PEREMPUAN [ </w:t>
            </w:r>
            <w:r w:rsidRPr="008C111A">
              <w:rPr>
                <w:rFonts w:ascii="Arial Narrow" w:eastAsia="Calibri" w:hAnsi="Arial Narrow" w:cs="Arial"/>
                <w:bCs/>
                <w:sz w:val="20"/>
                <w:szCs w:val="20"/>
                <w:lang w:val="en-US"/>
              </w:rPr>
              <w:t xml:space="preserve">pilih salah </w:t>
            </w:r>
            <w:proofErr w:type="gramStart"/>
            <w:r w:rsidRPr="008C111A">
              <w:rPr>
                <w:rFonts w:ascii="Arial Narrow" w:eastAsia="Calibri" w:hAnsi="Arial Narrow" w:cs="Arial"/>
                <w:bCs/>
                <w:sz w:val="20"/>
                <w:szCs w:val="20"/>
                <w:lang w:val="en-US"/>
              </w:rPr>
              <w:t xml:space="preserve">satu </w:t>
            </w:r>
            <w:r w:rsidRPr="008C111A">
              <w:rPr>
                <w:rFonts w:ascii="Arial Narrow" w:eastAsia="Calibri" w:hAnsi="Arial Narrow" w:cs="Arial"/>
                <w:sz w:val="20"/>
                <w:szCs w:val="20"/>
                <w:lang w:val="en-US"/>
              </w:rPr>
              <w:t>]</w:t>
            </w:r>
            <w:proofErr w:type="gramEnd"/>
          </w:p>
        </w:tc>
      </w:tr>
      <w:tr w:rsidR="00DB749E" w:rsidRPr="008C111A" w14:paraId="56487DE6" w14:textId="77777777" w:rsidTr="00C95B9D">
        <w:tc>
          <w:tcPr>
            <w:tcW w:w="2551" w:type="dxa"/>
          </w:tcPr>
          <w:p w14:paraId="015C8991" w14:textId="77777777" w:rsidR="00DB749E" w:rsidRPr="008C111A" w:rsidRDefault="00DB749E" w:rsidP="003D6197">
            <w:pPr>
              <w:spacing w:after="0" w:line="240" w:lineRule="auto"/>
              <w:ind w:left="30"/>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Tempat, Tanggal Lahir</w:t>
            </w:r>
          </w:p>
        </w:tc>
        <w:tc>
          <w:tcPr>
            <w:tcW w:w="284" w:type="dxa"/>
          </w:tcPr>
          <w:p w14:paraId="56161DF2" w14:textId="77777777" w:rsidR="00DB749E" w:rsidRPr="008C111A" w:rsidRDefault="00DB749E">
            <w:pPr>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w:t>
            </w:r>
          </w:p>
        </w:tc>
        <w:tc>
          <w:tcPr>
            <w:tcW w:w="5953" w:type="dxa"/>
          </w:tcPr>
          <w:p w14:paraId="2987B571" w14:textId="05F0CDBE" w:rsidR="00DB749E" w:rsidRPr="008C111A" w:rsidRDefault="00DB749E">
            <w:pPr>
              <w:spacing w:after="0" w:line="240" w:lineRule="auto"/>
              <w:contextualSpacing/>
              <w:jc w:val="both"/>
              <w:rPr>
                <w:rFonts w:ascii="Arial Narrow" w:eastAsia="Calibri" w:hAnsi="Arial Narrow" w:cs="Arial"/>
                <w:sz w:val="20"/>
                <w:szCs w:val="20"/>
              </w:rPr>
            </w:pPr>
            <w:r w:rsidRPr="008C111A">
              <w:rPr>
                <w:rFonts w:ascii="Arial Narrow" w:eastAsia="Calibri" w:hAnsi="Arial Narrow" w:cs="Arial"/>
                <w:sz w:val="20"/>
                <w:szCs w:val="20"/>
                <w:lang w:val="en-US"/>
              </w:rPr>
              <w:t>________________________________</w:t>
            </w:r>
            <w:r w:rsidR="00F90FA4">
              <w:rPr>
                <w:rFonts w:ascii="Arial Narrow" w:eastAsia="Calibri" w:hAnsi="Arial Narrow" w:cs="Arial"/>
                <w:sz w:val="20"/>
                <w:szCs w:val="20"/>
                <w:lang w:val="en-US"/>
              </w:rPr>
              <w:t>______________________________</w:t>
            </w:r>
          </w:p>
        </w:tc>
      </w:tr>
      <w:tr w:rsidR="00DB749E" w:rsidRPr="008C111A" w14:paraId="2B0102CD" w14:textId="77777777" w:rsidTr="00C95B9D">
        <w:tc>
          <w:tcPr>
            <w:tcW w:w="2551" w:type="dxa"/>
          </w:tcPr>
          <w:p w14:paraId="3612D631" w14:textId="77777777" w:rsidR="00DB749E" w:rsidRPr="008C111A" w:rsidRDefault="00DB749E" w:rsidP="003D6197">
            <w:pPr>
              <w:spacing w:after="0" w:line="240" w:lineRule="auto"/>
              <w:ind w:left="30"/>
              <w:contextualSpacing/>
              <w:jc w:val="both"/>
              <w:rPr>
                <w:rFonts w:ascii="Arial Narrow" w:eastAsia="Calibri" w:hAnsi="Arial Narrow" w:cs="Arial"/>
                <w:i/>
                <w:sz w:val="20"/>
                <w:szCs w:val="20"/>
                <w:lang w:val="en-US"/>
              </w:rPr>
            </w:pPr>
            <w:r w:rsidRPr="008C111A">
              <w:rPr>
                <w:rFonts w:ascii="Arial Narrow" w:eastAsia="Calibri" w:hAnsi="Arial Narrow" w:cs="Arial"/>
                <w:sz w:val="20"/>
                <w:szCs w:val="20"/>
                <w:lang w:val="en-US"/>
              </w:rPr>
              <w:t>Alamat Surel (</w:t>
            </w:r>
            <w:r w:rsidRPr="008C111A">
              <w:rPr>
                <w:rFonts w:ascii="Arial Narrow" w:eastAsia="Calibri" w:hAnsi="Arial Narrow" w:cs="Arial"/>
                <w:i/>
                <w:sz w:val="20"/>
                <w:szCs w:val="20"/>
                <w:lang w:val="en-US"/>
              </w:rPr>
              <w:t>E-mail</w:t>
            </w:r>
            <w:r w:rsidRPr="008C111A">
              <w:rPr>
                <w:rFonts w:ascii="Arial Narrow" w:eastAsia="Calibri" w:hAnsi="Arial Narrow" w:cs="Arial"/>
                <w:sz w:val="20"/>
                <w:szCs w:val="20"/>
                <w:lang w:val="en-US"/>
              </w:rPr>
              <w:t>)</w:t>
            </w:r>
          </w:p>
        </w:tc>
        <w:tc>
          <w:tcPr>
            <w:tcW w:w="284" w:type="dxa"/>
          </w:tcPr>
          <w:p w14:paraId="0BAFF663" w14:textId="77777777" w:rsidR="00DB749E" w:rsidRPr="008C111A" w:rsidRDefault="00DB749E">
            <w:pPr>
              <w:widowControl w:val="0"/>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w:t>
            </w:r>
          </w:p>
        </w:tc>
        <w:tc>
          <w:tcPr>
            <w:tcW w:w="5953" w:type="dxa"/>
          </w:tcPr>
          <w:p w14:paraId="788BEC9C" w14:textId="583EDD5E" w:rsidR="00DB749E" w:rsidRPr="008C111A" w:rsidRDefault="00DB749E">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________________________________</w:t>
            </w:r>
            <w:r w:rsidR="00F90FA4">
              <w:rPr>
                <w:rFonts w:ascii="Arial Narrow" w:eastAsia="Calibri" w:hAnsi="Arial Narrow" w:cs="Arial"/>
                <w:sz w:val="20"/>
                <w:szCs w:val="20"/>
                <w:lang w:val="en-US"/>
              </w:rPr>
              <w:t>______________________________</w:t>
            </w:r>
          </w:p>
        </w:tc>
      </w:tr>
      <w:tr w:rsidR="00DB749E" w:rsidRPr="008C111A" w14:paraId="3B828D71" w14:textId="77777777" w:rsidTr="00C95B9D">
        <w:tc>
          <w:tcPr>
            <w:tcW w:w="2551" w:type="dxa"/>
          </w:tcPr>
          <w:p w14:paraId="60D53C20" w14:textId="77777777" w:rsidR="00DB749E" w:rsidRPr="008C111A" w:rsidRDefault="00DB749E" w:rsidP="003D6197">
            <w:pPr>
              <w:spacing w:after="0" w:line="240" w:lineRule="auto"/>
              <w:ind w:left="30"/>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Nomor Telepon/HP</w:t>
            </w:r>
          </w:p>
        </w:tc>
        <w:tc>
          <w:tcPr>
            <w:tcW w:w="284" w:type="dxa"/>
          </w:tcPr>
          <w:p w14:paraId="6F7086AB" w14:textId="77777777" w:rsidR="00DB749E" w:rsidRPr="008C111A" w:rsidRDefault="00DB749E">
            <w:pPr>
              <w:widowControl w:val="0"/>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w:t>
            </w:r>
          </w:p>
        </w:tc>
        <w:tc>
          <w:tcPr>
            <w:tcW w:w="5953" w:type="dxa"/>
          </w:tcPr>
          <w:p w14:paraId="4AEB2F4E" w14:textId="4BE25C6A" w:rsidR="00DB749E" w:rsidRPr="008C111A" w:rsidRDefault="00DB749E">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________________________________</w:t>
            </w:r>
            <w:r w:rsidR="00F90FA4">
              <w:rPr>
                <w:rFonts w:ascii="Arial Narrow" w:eastAsia="Calibri" w:hAnsi="Arial Narrow" w:cs="Arial"/>
                <w:sz w:val="20"/>
                <w:szCs w:val="20"/>
                <w:lang w:val="en-US"/>
              </w:rPr>
              <w:t>______________________________</w:t>
            </w:r>
          </w:p>
        </w:tc>
      </w:tr>
      <w:tr w:rsidR="00DB749E" w:rsidRPr="008C111A" w14:paraId="47630FF2" w14:textId="77777777" w:rsidTr="00C95B9D">
        <w:tc>
          <w:tcPr>
            <w:tcW w:w="2551" w:type="dxa"/>
            <w:shd w:val="clear" w:color="auto" w:fill="auto"/>
          </w:tcPr>
          <w:p w14:paraId="1A78F42E" w14:textId="77777777" w:rsidR="00DB749E" w:rsidRPr="008C111A" w:rsidRDefault="00DB749E" w:rsidP="003D6197">
            <w:pPr>
              <w:spacing w:after="0" w:line="240" w:lineRule="auto"/>
              <w:ind w:left="30"/>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Asal Universitas</w:t>
            </w:r>
          </w:p>
        </w:tc>
        <w:tc>
          <w:tcPr>
            <w:tcW w:w="284" w:type="dxa"/>
            <w:shd w:val="clear" w:color="auto" w:fill="auto"/>
          </w:tcPr>
          <w:p w14:paraId="2D3C512B" w14:textId="77777777" w:rsidR="00DB749E" w:rsidRPr="008C111A" w:rsidRDefault="00DB749E">
            <w:pPr>
              <w:widowControl w:val="0"/>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w:t>
            </w:r>
          </w:p>
        </w:tc>
        <w:tc>
          <w:tcPr>
            <w:tcW w:w="5953" w:type="dxa"/>
          </w:tcPr>
          <w:p w14:paraId="7E02AAE5" w14:textId="2C71739C" w:rsidR="00DB749E" w:rsidRPr="008C111A" w:rsidRDefault="00DB749E">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______________________________________________________________</w:t>
            </w:r>
          </w:p>
        </w:tc>
      </w:tr>
      <w:tr w:rsidR="00DB749E" w:rsidRPr="008C111A" w14:paraId="2E8A6463" w14:textId="77777777" w:rsidTr="00C95B9D">
        <w:tc>
          <w:tcPr>
            <w:tcW w:w="2551" w:type="dxa"/>
            <w:shd w:val="clear" w:color="auto" w:fill="auto"/>
          </w:tcPr>
          <w:p w14:paraId="3E67A163" w14:textId="77777777" w:rsidR="00DB749E" w:rsidRPr="008C111A" w:rsidRDefault="00DB749E" w:rsidP="003D6197">
            <w:pPr>
              <w:spacing w:after="0" w:line="240" w:lineRule="auto"/>
              <w:ind w:left="30"/>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Fakultas</w:t>
            </w:r>
          </w:p>
        </w:tc>
        <w:tc>
          <w:tcPr>
            <w:tcW w:w="284" w:type="dxa"/>
            <w:shd w:val="clear" w:color="auto" w:fill="auto"/>
          </w:tcPr>
          <w:p w14:paraId="28A73114" w14:textId="77777777" w:rsidR="00DB749E" w:rsidRPr="008C111A" w:rsidRDefault="00DB749E">
            <w:pPr>
              <w:widowControl w:val="0"/>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w:t>
            </w:r>
          </w:p>
        </w:tc>
        <w:tc>
          <w:tcPr>
            <w:tcW w:w="5953" w:type="dxa"/>
          </w:tcPr>
          <w:p w14:paraId="31128523" w14:textId="210E090F" w:rsidR="00DB749E" w:rsidRPr="008C111A" w:rsidRDefault="00DB749E">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______________________________________________________________</w:t>
            </w:r>
          </w:p>
        </w:tc>
      </w:tr>
      <w:tr w:rsidR="00DB749E" w:rsidRPr="008C111A" w14:paraId="4F32912B" w14:textId="77777777" w:rsidTr="00C95B9D">
        <w:tc>
          <w:tcPr>
            <w:tcW w:w="2551" w:type="dxa"/>
            <w:shd w:val="clear" w:color="auto" w:fill="auto"/>
          </w:tcPr>
          <w:p w14:paraId="0E39E72F" w14:textId="77777777" w:rsidR="00DB749E" w:rsidRPr="008C111A" w:rsidRDefault="00DB749E" w:rsidP="003D6197">
            <w:pPr>
              <w:spacing w:after="0" w:line="240" w:lineRule="auto"/>
              <w:ind w:left="30"/>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Program Studi</w:t>
            </w:r>
          </w:p>
        </w:tc>
        <w:tc>
          <w:tcPr>
            <w:tcW w:w="284" w:type="dxa"/>
            <w:shd w:val="clear" w:color="auto" w:fill="auto"/>
          </w:tcPr>
          <w:p w14:paraId="5E66B8E9" w14:textId="77777777" w:rsidR="00DB749E" w:rsidRPr="008C111A" w:rsidRDefault="00DB749E">
            <w:pPr>
              <w:widowControl w:val="0"/>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w:t>
            </w:r>
          </w:p>
        </w:tc>
        <w:tc>
          <w:tcPr>
            <w:tcW w:w="5953" w:type="dxa"/>
          </w:tcPr>
          <w:p w14:paraId="25D09D62" w14:textId="4E8A87E4" w:rsidR="00DB749E" w:rsidRPr="008C111A" w:rsidRDefault="00DB749E">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______________________________________________________________</w:t>
            </w:r>
          </w:p>
        </w:tc>
      </w:tr>
      <w:tr w:rsidR="00DB749E" w:rsidRPr="008C111A" w14:paraId="4F7B06C1" w14:textId="77777777" w:rsidTr="00C95B9D">
        <w:tc>
          <w:tcPr>
            <w:tcW w:w="2551" w:type="dxa"/>
            <w:shd w:val="clear" w:color="auto" w:fill="auto"/>
          </w:tcPr>
          <w:p w14:paraId="61F7ECEB" w14:textId="77777777" w:rsidR="00DB749E" w:rsidRPr="008C111A" w:rsidRDefault="00DB749E" w:rsidP="003D6197">
            <w:pPr>
              <w:spacing w:after="0" w:line="240" w:lineRule="auto"/>
              <w:ind w:left="30"/>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NIP/NUP/NIDN</w:t>
            </w:r>
          </w:p>
        </w:tc>
        <w:tc>
          <w:tcPr>
            <w:tcW w:w="284" w:type="dxa"/>
            <w:shd w:val="clear" w:color="auto" w:fill="auto"/>
          </w:tcPr>
          <w:p w14:paraId="7F48EC74" w14:textId="77777777" w:rsidR="00DB749E" w:rsidRPr="008C111A" w:rsidRDefault="00DB749E">
            <w:pPr>
              <w:widowControl w:val="0"/>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w:t>
            </w:r>
          </w:p>
        </w:tc>
        <w:tc>
          <w:tcPr>
            <w:tcW w:w="5953" w:type="dxa"/>
          </w:tcPr>
          <w:p w14:paraId="2BA40C5D" w14:textId="21012723" w:rsidR="00DB749E" w:rsidRPr="008C111A" w:rsidRDefault="00DB749E">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______________________________________________________________</w:t>
            </w:r>
          </w:p>
        </w:tc>
      </w:tr>
      <w:tr w:rsidR="00DB749E" w:rsidRPr="008C111A" w14:paraId="6926CA4B" w14:textId="77777777" w:rsidTr="00C95B9D">
        <w:tc>
          <w:tcPr>
            <w:tcW w:w="2551" w:type="dxa"/>
            <w:shd w:val="clear" w:color="auto" w:fill="auto"/>
          </w:tcPr>
          <w:p w14:paraId="3DBEF214" w14:textId="77777777" w:rsidR="00DB749E" w:rsidRPr="008C111A" w:rsidRDefault="00DB749E" w:rsidP="003D6197">
            <w:pPr>
              <w:spacing w:after="0" w:line="240" w:lineRule="auto"/>
              <w:ind w:left="30"/>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Pangkat/Golongan Ruang</w:t>
            </w:r>
          </w:p>
        </w:tc>
        <w:tc>
          <w:tcPr>
            <w:tcW w:w="284" w:type="dxa"/>
            <w:shd w:val="clear" w:color="auto" w:fill="auto"/>
          </w:tcPr>
          <w:p w14:paraId="6159CC8B" w14:textId="77777777" w:rsidR="00DB749E" w:rsidRPr="008C111A" w:rsidRDefault="00DB749E">
            <w:pPr>
              <w:widowControl w:val="0"/>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w:t>
            </w:r>
          </w:p>
        </w:tc>
        <w:tc>
          <w:tcPr>
            <w:tcW w:w="5953" w:type="dxa"/>
          </w:tcPr>
          <w:p w14:paraId="4D08E42F" w14:textId="51C4FE11" w:rsidR="00DB749E" w:rsidRPr="008C111A" w:rsidRDefault="00DB749E">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______________________________________________________________</w:t>
            </w:r>
          </w:p>
        </w:tc>
      </w:tr>
      <w:tr w:rsidR="00DB749E" w:rsidRPr="008C111A" w14:paraId="115A9959" w14:textId="77777777" w:rsidTr="00C95B9D">
        <w:tc>
          <w:tcPr>
            <w:tcW w:w="2551" w:type="dxa"/>
            <w:shd w:val="clear" w:color="auto" w:fill="auto"/>
          </w:tcPr>
          <w:p w14:paraId="102B9CAE" w14:textId="77777777" w:rsidR="00DB749E" w:rsidRPr="008C111A" w:rsidRDefault="00DB749E" w:rsidP="003D6197">
            <w:pPr>
              <w:spacing w:after="0" w:line="240" w:lineRule="auto"/>
              <w:ind w:left="30"/>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Jabatan Struktural</w:t>
            </w:r>
          </w:p>
        </w:tc>
        <w:tc>
          <w:tcPr>
            <w:tcW w:w="284" w:type="dxa"/>
            <w:shd w:val="clear" w:color="auto" w:fill="auto"/>
          </w:tcPr>
          <w:p w14:paraId="7426753B" w14:textId="77777777" w:rsidR="00DB749E" w:rsidRPr="008C111A" w:rsidRDefault="00DB749E">
            <w:pPr>
              <w:widowControl w:val="0"/>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w:t>
            </w:r>
          </w:p>
        </w:tc>
        <w:tc>
          <w:tcPr>
            <w:tcW w:w="5953" w:type="dxa"/>
          </w:tcPr>
          <w:p w14:paraId="026C5737" w14:textId="1973D3A9" w:rsidR="00DB749E" w:rsidRPr="008C111A" w:rsidRDefault="00DB749E">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______________________________________________________________</w:t>
            </w:r>
          </w:p>
        </w:tc>
      </w:tr>
      <w:tr w:rsidR="00DB749E" w:rsidRPr="008C111A" w14:paraId="2D65BD32" w14:textId="77777777" w:rsidTr="00C95B9D">
        <w:tc>
          <w:tcPr>
            <w:tcW w:w="2551" w:type="dxa"/>
            <w:shd w:val="clear" w:color="auto" w:fill="auto"/>
          </w:tcPr>
          <w:p w14:paraId="5BB99FEF" w14:textId="77777777" w:rsidR="00DB749E" w:rsidRPr="008C111A" w:rsidRDefault="00DB749E" w:rsidP="003D6197">
            <w:pPr>
              <w:spacing w:after="0" w:line="240" w:lineRule="auto"/>
              <w:ind w:left="30"/>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Jabatan Fungsional</w:t>
            </w:r>
          </w:p>
        </w:tc>
        <w:tc>
          <w:tcPr>
            <w:tcW w:w="284" w:type="dxa"/>
            <w:shd w:val="clear" w:color="auto" w:fill="auto"/>
          </w:tcPr>
          <w:p w14:paraId="7B3971EE" w14:textId="77777777" w:rsidR="00DB749E" w:rsidRPr="008C111A" w:rsidRDefault="00DB749E">
            <w:pPr>
              <w:widowControl w:val="0"/>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w:t>
            </w:r>
          </w:p>
        </w:tc>
        <w:tc>
          <w:tcPr>
            <w:tcW w:w="5953" w:type="dxa"/>
          </w:tcPr>
          <w:p w14:paraId="65D4BD0E" w14:textId="06392570" w:rsidR="00DB749E" w:rsidRPr="008C111A" w:rsidRDefault="00DB749E">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______________________________________________________________</w:t>
            </w:r>
          </w:p>
        </w:tc>
      </w:tr>
      <w:tr w:rsidR="00DB749E" w:rsidRPr="008C111A" w14:paraId="3D1A7E05" w14:textId="77777777" w:rsidTr="00C95B9D">
        <w:tc>
          <w:tcPr>
            <w:tcW w:w="2551" w:type="dxa"/>
            <w:shd w:val="clear" w:color="auto" w:fill="auto"/>
          </w:tcPr>
          <w:p w14:paraId="3317EB5A" w14:textId="77777777" w:rsidR="00DB749E" w:rsidRPr="008C111A" w:rsidRDefault="00DB749E" w:rsidP="003D6197">
            <w:pPr>
              <w:spacing w:after="0" w:line="240" w:lineRule="auto"/>
              <w:ind w:left="30"/>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ID Scopus</w:t>
            </w:r>
          </w:p>
        </w:tc>
        <w:tc>
          <w:tcPr>
            <w:tcW w:w="284" w:type="dxa"/>
            <w:shd w:val="clear" w:color="auto" w:fill="auto"/>
          </w:tcPr>
          <w:p w14:paraId="37AC9A69" w14:textId="77777777" w:rsidR="00DB749E" w:rsidRPr="008C111A" w:rsidRDefault="00DB749E">
            <w:pPr>
              <w:widowControl w:val="0"/>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w:t>
            </w:r>
          </w:p>
        </w:tc>
        <w:tc>
          <w:tcPr>
            <w:tcW w:w="5953" w:type="dxa"/>
          </w:tcPr>
          <w:p w14:paraId="73AC8941" w14:textId="180669EA" w:rsidR="00DB749E" w:rsidRPr="008C111A" w:rsidRDefault="006444C0">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Pr>
                <w:rFonts w:ascii="Arial Narrow" w:eastAsia="Calibri" w:hAnsi="Arial Narrow" w:cs="Arial"/>
                <w:noProof/>
                <w:sz w:val="20"/>
                <w:szCs w:val="20"/>
                <w:lang w:val="en-US"/>
              </w:rPr>
              <mc:AlternateContent>
                <mc:Choice Requires="wps">
                  <w:drawing>
                    <wp:anchor distT="0" distB="0" distL="114300" distR="114300" simplePos="0" relativeHeight="251667456" behindDoc="0" locked="0" layoutInCell="1" allowOverlap="1" wp14:anchorId="4919E43D" wp14:editId="3CACCBA7">
                      <wp:simplePos x="0" y="0"/>
                      <wp:positionH relativeFrom="column">
                        <wp:posOffset>3594100</wp:posOffset>
                      </wp:positionH>
                      <wp:positionV relativeFrom="paragraph">
                        <wp:posOffset>49530</wp:posOffset>
                      </wp:positionV>
                      <wp:extent cx="142875" cy="714375"/>
                      <wp:effectExtent l="0" t="0" r="9525" b="9525"/>
                      <wp:wrapNone/>
                      <wp:docPr id="1" name="Rectangle 1"/>
                      <wp:cNvGraphicFramePr/>
                      <a:graphic xmlns:a="http://schemas.openxmlformats.org/drawingml/2006/main">
                        <a:graphicData uri="http://schemas.microsoft.com/office/word/2010/wordprocessingShape">
                          <wps:wsp>
                            <wps:cNvSpPr/>
                            <wps:spPr>
                              <a:xfrm>
                                <a:off x="0" y="0"/>
                                <a:ext cx="142875" cy="714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61F4F" id="Rectangle 1" o:spid="_x0000_s1026" style="position:absolute;margin-left:283pt;margin-top:3.9pt;width:11.25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" fillcolor="white [3212]" stroked="f" strokeweight="1pt"/>
                  </w:pict>
                </mc:Fallback>
              </mc:AlternateContent>
            </w:r>
            <w:r w:rsidR="00DB749E" w:rsidRPr="008C111A">
              <w:rPr>
                <w:rFonts w:ascii="Arial Narrow" w:eastAsia="Calibri" w:hAnsi="Arial Narrow" w:cs="Arial"/>
                <w:sz w:val="20"/>
                <w:szCs w:val="20"/>
                <w:lang w:val="en-US"/>
              </w:rPr>
              <w:t>______________________________________________________________</w:t>
            </w:r>
          </w:p>
        </w:tc>
      </w:tr>
      <w:tr w:rsidR="00DB749E" w:rsidRPr="008C111A" w14:paraId="6351AAFD" w14:textId="77777777" w:rsidTr="00C95B9D">
        <w:tc>
          <w:tcPr>
            <w:tcW w:w="2551" w:type="dxa"/>
            <w:shd w:val="clear" w:color="auto" w:fill="auto"/>
          </w:tcPr>
          <w:p w14:paraId="3C6165F3" w14:textId="77777777" w:rsidR="00DB749E" w:rsidRPr="008C111A" w:rsidRDefault="00DB749E" w:rsidP="003D6197">
            <w:pPr>
              <w:spacing w:after="0" w:line="240" w:lineRule="auto"/>
              <w:ind w:left="30"/>
              <w:contextualSpacing/>
              <w:jc w:val="both"/>
              <w:rPr>
                <w:rFonts w:ascii="Arial Narrow" w:eastAsia="Calibri" w:hAnsi="Arial Narrow" w:cs="Arial"/>
                <w:sz w:val="20"/>
                <w:szCs w:val="20"/>
                <w:lang w:val="en-US"/>
              </w:rPr>
            </w:pPr>
            <w:r w:rsidRPr="008C111A">
              <w:rPr>
                <w:rFonts w:ascii="Arial Narrow" w:eastAsia="Calibri" w:hAnsi="Arial Narrow" w:cs="Arial"/>
                <w:i/>
                <w:sz w:val="20"/>
                <w:szCs w:val="20"/>
                <w:lang w:val="en-US"/>
              </w:rPr>
              <w:t>h-index</w:t>
            </w:r>
            <w:r w:rsidRPr="008C111A">
              <w:rPr>
                <w:rFonts w:ascii="Arial Narrow" w:eastAsia="Calibri" w:hAnsi="Arial Narrow" w:cs="Arial"/>
                <w:sz w:val="20"/>
                <w:szCs w:val="20"/>
                <w:lang w:val="en-US"/>
              </w:rPr>
              <w:t xml:space="preserve"> Scopus</w:t>
            </w:r>
          </w:p>
        </w:tc>
        <w:tc>
          <w:tcPr>
            <w:tcW w:w="284" w:type="dxa"/>
            <w:shd w:val="clear" w:color="auto" w:fill="auto"/>
          </w:tcPr>
          <w:p w14:paraId="7F90F6D6" w14:textId="77777777" w:rsidR="00DB749E" w:rsidRPr="008C111A" w:rsidRDefault="00DB749E">
            <w:pPr>
              <w:widowControl w:val="0"/>
              <w:autoSpaceDE w:val="0"/>
              <w:autoSpaceDN w:val="0"/>
              <w:adjustRightInd w:val="0"/>
              <w:spacing w:after="0" w:line="240" w:lineRule="auto"/>
              <w:contextualSpacing/>
              <w:jc w:val="center"/>
              <w:rPr>
                <w:rFonts w:ascii="Arial Narrow" w:eastAsia="Calibri" w:hAnsi="Arial Narrow" w:cs="Arial"/>
                <w:sz w:val="20"/>
                <w:szCs w:val="20"/>
                <w:lang w:val="en-US"/>
              </w:rPr>
            </w:pPr>
            <w:r w:rsidRPr="008C111A">
              <w:rPr>
                <w:rFonts w:ascii="Arial Narrow" w:eastAsia="Calibri" w:hAnsi="Arial Narrow" w:cs="Arial"/>
                <w:sz w:val="20"/>
                <w:szCs w:val="20"/>
                <w:lang w:val="en-US"/>
              </w:rPr>
              <w:t>:</w:t>
            </w:r>
          </w:p>
        </w:tc>
        <w:tc>
          <w:tcPr>
            <w:tcW w:w="5953" w:type="dxa"/>
          </w:tcPr>
          <w:p w14:paraId="775A6E98" w14:textId="7C93C0F8" w:rsidR="00DB749E" w:rsidRPr="008C111A" w:rsidRDefault="00DB749E">
            <w:pPr>
              <w:widowControl w:val="0"/>
              <w:autoSpaceDE w:val="0"/>
              <w:autoSpaceDN w:val="0"/>
              <w:adjustRightInd w:val="0"/>
              <w:spacing w:after="0" w:line="240" w:lineRule="auto"/>
              <w:contextualSpacing/>
              <w:jc w:val="both"/>
              <w:rPr>
                <w:rFonts w:ascii="Arial Narrow" w:eastAsia="Calibri" w:hAnsi="Arial Narrow" w:cs="Arial"/>
                <w:sz w:val="20"/>
                <w:szCs w:val="20"/>
                <w:lang w:val="en-US"/>
              </w:rPr>
            </w:pPr>
            <w:r w:rsidRPr="008C111A">
              <w:rPr>
                <w:rFonts w:ascii="Arial Narrow" w:eastAsia="Calibri" w:hAnsi="Arial Narrow" w:cs="Arial"/>
                <w:sz w:val="20"/>
                <w:szCs w:val="20"/>
                <w:lang w:val="en-US"/>
              </w:rPr>
              <w:t>______________________________________________________________</w:t>
            </w:r>
          </w:p>
        </w:tc>
      </w:tr>
    </w:tbl>
    <w:p w14:paraId="4F1989CB" w14:textId="5046443E" w:rsidR="00DB749E" w:rsidRDefault="00DB749E">
      <w:pPr>
        <w:spacing w:after="0" w:line="240" w:lineRule="auto"/>
        <w:contextualSpacing/>
        <w:jc w:val="both"/>
        <w:rPr>
          <w:rFonts w:ascii="Arial Narrow" w:eastAsia="Calibri" w:hAnsi="Arial Narrow" w:cs="Arial"/>
          <w:b/>
          <w:sz w:val="20"/>
          <w:szCs w:val="20"/>
          <w:lang w:val="en-US"/>
        </w:rPr>
      </w:pPr>
    </w:p>
    <w:p w14:paraId="5EB7C6D6" w14:textId="0B2A2B4E" w:rsidR="006444C0" w:rsidRDefault="006444C0" w:rsidP="006444C0">
      <w:pPr>
        <w:spacing w:after="0" w:line="240" w:lineRule="auto"/>
        <w:ind w:left="426"/>
        <w:contextualSpacing/>
        <w:jc w:val="both"/>
        <w:rPr>
          <w:rFonts w:ascii="Arial Narrow" w:eastAsia="Calibri" w:hAnsi="Arial Narrow" w:cs="Arial"/>
          <w:b/>
          <w:sz w:val="20"/>
          <w:szCs w:val="20"/>
          <w:lang w:val="en-US"/>
        </w:rPr>
      </w:pPr>
      <w:r w:rsidRPr="006444C0">
        <w:rPr>
          <w:rFonts w:ascii="Arial Narrow" w:eastAsia="Calibri" w:hAnsi="Arial Narrow" w:cs="Arial"/>
          <w:b/>
          <w:sz w:val="20"/>
          <w:szCs w:val="20"/>
          <w:lang w:val="en-US"/>
        </w:rPr>
        <w:t>Jumlah Tulisan Ilmiah yang Telah Dipublikasikan hingga Tahun 2017</w:t>
      </w:r>
      <w:r>
        <w:rPr>
          <w:rFonts w:ascii="Arial Narrow" w:eastAsia="Calibri" w:hAnsi="Arial Narrow" w:cs="Arial"/>
          <w:b/>
          <w:sz w:val="20"/>
          <w:szCs w:val="20"/>
          <w:lang w:val="en-US"/>
        </w:rPr>
        <w:t xml:space="preserve"> </w:t>
      </w:r>
      <w:r>
        <w:rPr>
          <w:rFonts w:ascii="Arial Narrow" w:eastAsia="Calibri" w:hAnsi="Arial Narrow" w:cs="Arial"/>
          <w:b/>
          <w:sz w:val="20"/>
          <w:szCs w:val="20"/>
          <w:lang w:val="en-US"/>
        </w:rPr>
        <w:tab/>
        <w:t>: ___________________________</w:t>
      </w:r>
    </w:p>
    <w:p w14:paraId="6FE6AAD8" w14:textId="72CE39B9" w:rsidR="006444C0" w:rsidRDefault="006444C0" w:rsidP="006444C0">
      <w:pPr>
        <w:spacing w:after="0" w:line="240" w:lineRule="auto"/>
        <w:ind w:left="426"/>
        <w:contextualSpacing/>
        <w:jc w:val="both"/>
        <w:rPr>
          <w:rFonts w:ascii="Arial Narrow" w:eastAsia="Calibri" w:hAnsi="Arial Narrow" w:cs="Arial"/>
          <w:b/>
          <w:sz w:val="20"/>
          <w:szCs w:val="20"/>
          <w:lang w:val="en-US"/>
        </w:rPr>
      </w:pPr>
      <w:r w:rsidRPr="006444C0">
        <w:rPr>
          <w:rFonts w:ascii="Arial Narrow" w:eastAsia="Calibri" w:hAnsi="Arial Narrow" w:cs="Arial"/>
          <w:b/>
          <w:sz w:val="20"/>
          <w:szCs w:val="20"/>
          <w:lang w:val="en-US"/>
        </w:rPr>
        <w:t>Jumlah Sitasi pada Tulisan Ilmiah yang Terpublikasi hingga Tahun 2017</w:t>
      </w:r>
      <w:r>
        <w:rPr>
          <w:rFonts w:ascii="Arial Narrow" w:eastAsia="Calibri" w:hAnsi="Arial Narrow" w:cs="Arial"/>
          <w:b/>
          <w:sz w:val="20"/>
          <w:szCs w:val="20"/>
          <w:lang w:val="en-US"/>
        </w:rPr>
        <w:tab/>
        <w:t>: ___________________________</w:t>
      </w:r>
    </w:p>
    <w:p w14:paraId="3DC737B6" w14:textId="77777777" w:rsidR="006444C0" w:rsidRPr="008C111A" w:rsidRDefault="006444C0">
      <w:pPr>
        <w:spacing w:after="0" w:line="240" w:lineRule="auto"/>
        <w:contextualSpacing/>
        <w:jc w:val="both"/>
        <w:rPr>
          <w:rFonts w:ascii="Arial Narrow" w:eastAsia="Calibri" w:hAnsi="Arial Narrow" w:cs="Arial"/>
          <w:b/>
          <w:sz w:val="20"/>
          <w:szCs w:val="20"/>
          <w:lang w:val="en-US"/>
        </w:rPr>
      </w:pPr>
    </w:p>
    <w:p w14:paraId="21C82171" w14:textId="77777777" w:rsidR="00DB749E" w:rsidRPr="008C111A" w:rsidRDefault="00DB749E" w:rsidP="00BE7766">
      <w:pPr>
        <w:numPr>
          <w:ilvl w:val="0"/>
          <w:numId w:val="128"/>
        </w:numPr>
        <w:spacing w:after="0" w:line="240" w:lineRule="auto"/>
        <w:ind w:left="426" w:hanging="426"/>
        <w:contextualSpacing/>
        <w:jc w:val="both"/>
        <w:rPr>
          <w:rFonts w:ascii="Arial Narrow" w:eastAsia="Calibri" w:hAnsi="Arial Narrow" w:cs="Arial"/>
          <w:b/>
          <w:sz w:val="20"/>
          <w:szCs w:val="20"/>
          <w:lang w:val="en-US"/>
        </w:rPr>
      </w:pPr>
      <w:r w:rsidRPr="008C111A">
        <w:rPr>
          <w:rFonts w:ascii="Arial Narrow" w:eastAsia="Calibri" w:hAnsi="Arial Narrow" w:cs="Arial"/>
          <w:b/>
          <w:sz w:val="20"/>
          <w:szCs w:val="20"/>
          <w:lang w:val="en-US"/>
        </w:rPr>
        <w:t>Pendidikan Formal</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1535"/>
        <w:gridCol w:w="1559"/>
        <w:gridCol w:w="1559"/>
        <w:gridCol w:w="1560"/>
      </w:tblGrid>
      <w:tr w:rsidR="00BE7766" w:rsidRPr="008C111A" w14:paraId="151DA057" w14:textId="514A427D" w:rsidTr="00C95B9D">
        <w:trPr>
          <w:trHeight w:val="20"/>
          <w:tblHeader/>
        </w:trPr>
        <w:tc>
          <w:tcPr>
            <w:tcW w:w="0" w:type="auto"/>
            <w:shd w:val="clear" w:color="auto" w:fill="D9D9D9"/>
            <w:vAlign w:val="center"/>
          </w:tcPr>
          <w:p w14:paraId="15B7A6B9" w14:textId="77777777" w:rsidR="00BE7766" w:rsidRPr="008C111A" w:rsidRDefault="00BE7766" w:rsidP="003D6197">
            <w:pPr>
              <w:spacing w:after="0" w:line="240" w:lineRule="auto"/>
              <w:ind w:left="-39"/>
              <w:contextualSpacing/>
              <w:rPr>
                <w:rFonts w:ascii="Arial Narrow" w:eastAsia="Calibri" w:hAnsi="Arial Narrow" w:cs="Arial"/>
                <w:b/>
                <w:sz w:val="20"/>
                <w:szCs w:val="20"/>
                <w:lang w:val="en-US"/>
              </w:rPr>
            </w:pPr>
            <w:r w:rsidRPr="008C111A">
              <w:rPr>
                <w:rFonts w:ascii="Arial Narrow" w:eastAsia="Calibri" w:hAnsi="Arial Narrow" w:cs="Arial"/>
                <w:b/>
                <w:sz w:val="20"/>
                <w:szCs w:val="20"/>
                <w:lang w:val="en-US"/>
              </w:rPr>
              <w:t>Tingkat</w:t>
            </w:r>
          </w:p>
        </w:tc>
        <w:tc>
          <w:tcPr>
            <w:tcW w:w="1535" w:type="dxa"/>
            <w:shd w:val="clear" w:color="auto" w:fill="D9D9D9"/>
            <w:vAlign w:val="center"/>
          </w:tcPr>
          <w:p w14:paraId="4183C34D" w14:textId="77777777" w:rsidR="00BE7766" w:rsidRPr="008C111A" w:rsidRDefault="00BE7766">
            <w:pPr>
              <w:spacing w:after="0" w:line="240" w:lineRule="auto"/>
              <w:contextualSpacing/>
              <w:rPr>
                <w:rFonts w:ascii="Arial Narrow" w:eastAsia="Calibri" w:hAnsi="Arial Narrow" w:cs="Arial"/>
                <w:b/>
                <w:sz w:val="20"/>
                <w:szCs w:val="20"/>
                <w:lang w:val="en-US"/>
              </w:rPr>
            </w:pPr>
            <w:r w:rsidRPr="008C111A">
              <w:rPr>
                <w:rFonts w:ascii="Arial Narrow" w:eastAsia="Calibri" w:hAnsi="Arial Narrow" w:cs="Arial"/>
                <w:b/>
                <w:sz w:val="20"/>
                <w:szCs w:val="20"/>
                <w:lang w:val="en-US"/>
              </w:rPr>
              <w:t>S1</w:t>
            </w:r>
          </w:p>
        </w:tc>
        <w:tc>
          <w:tcPr>
            <w:tcW w:w="1559" w:type="dxa"/>
            <w:shd w:val="clear" w:color="auto" w:fill="D9D9D9"/>
            <w:vAlign w:val="center"/>
          </w:tcPr>
          <w:p w14:paraId="76E82E5F" w14:textId="77777777" w:rsidR="00BE7766" w:rsidRPr="008C111A" w:rsidRDefault="00BE7766">
            <w:pPr>
              <w:spacing w:after="0" w:line="240" w:lineRule="auto"/>
              <w:contextualSpacing/>
              <w:rPr>
                <w:rFonts w:ascii="Arial Narrow" w:eastAsia="Calibri" w:hAnsi="Arial Narrow" w:cs="Arial"/>
                <w:b/>
                <w:sz w:val="20"/>
                <w:szCs w:val="20"/>
                <w:lang w:val="en-US"/>
              </w:rPr>
            </w:pPr>
            <w:r w:rsidRPr="008C111A">
              <w:rPr>
                <w:rFonts w:ascii="Arial Narrow" w:eastAsia="Calibri" w:hAnsi="Arial Narrow" w:cs="Arial"/>
                <w:b/>
                <w:sz w:val="20"/>
                <w:szCs w:val="20"/>
                <w:lang w:val="en-US"/>
              </w:rPr>
              <w:t>S2</w:t>
            </w:r>
          </w:p>
        </w:tc>
        <w:tc>
          <w:tcPr>
            <w:tcW w:w="1559" w:type="dxa"/>
            <w:shd w:val="clear" w:color="auto" w:fill="D9D9D9"/>
            <w:vAlign w:val="center"/>
          </w:tcPr>
          <w:p w14:paraId="4447E4B4" w14:textId="77777777" w:rsidR="00BE7766" w:rsidRPr="008C111A" w:rsidRDefault="00BE7766">
            <w:pPr>
              <w:spacing w:after="0" w:line="240" w:lineRule="auto"/>
              <w:contextualSpacing/>
              <w:rPr>
                <w:rFonts w:ascii="Arial Narrow" w:eastAsia="Calibri" w:hAnsi="Arial Narrow" w:cs="Arial"/>
                <w:b/>
                <w:sz w:val="20"/>
                <w:szCs w:val="20"/>
                <w:lang w:val="en-US"/>
              </w:rPr>
            </w:pPr>
            <w:r w:rsidRPr="008C111A">
              <w:rPr>
                <w:rFonts w:ascii="Arial Narrow" w:eastAsia="Calibri" w:hAnsi="Arial Narrow" w:cs="Arial"/>
                <w:b/>
                <w:sz w:val="20"/>
                <w:szCs w:val="20"/>
                <w:lang w:val="en-US"/>
              </w:rPr>
              <w:t>S3</w:t>
            </w:r>
          </w:p>
        </w:tc>
        <w:tc>
          <w:tcPr>
            <w:tcW w:w="1560" w:type="dxa"/>
            <w:shd w:val="clear" w:color="auto" w:fill="D9D9D9"/>
          </w:tcPr>
          <w:p w14:paraId="28E59804" w14:textId="4F787698" w:rsidR="00BE7766" w:rsidRPr="008C111A" w:rsidRDefault="00BE7766">
            <w:pPr>
              <w:spacing w:after="0" w:line="240" w:lineRule="auto"/>
              <w:contextualSpacing/>
              <w:rPr>
                <w:rFonts w:ascii="Arial Narrow" w:eastAsia="Calibri" w:hAnsi="Arial Narrow" w:cs="Arial"/>
                <w:b/>
                <w:sz w:val="20"/>
                <w:szCs w:val="20"/>
                <w:lang w:val="en-US"/>
              </w:rPr>
            </w:pPr>
            <w:r>
              <w:rPr>
                <w:rFonts w:ascii="Arial Narrow" w:eastAsia="Calibri" w:hAnsi="Arial Narrow" w:cs="Arial"/>
                <w:b/>
                <w:sz w:val="20"/>
                <w:szCs w:val="20"/>
                <w:lang w:val="en-US"/>
              </w:rPr>
              <w:t>Posdoktoral</w:t>
            </w:r>
          </w:p>
        </w:tc>
      </w:tr>
      <w:tr w:rsidR="00BE7766" w:rsidRPr="008C111A" w14:paraId="50F90F3C" w14:textId="0B05ACCB" w:rsidTr="00C95B9D">
        <w:trPr>
          <w:trHeight w:val="20"/>
        </w:trPr>
        <w:tc>
          <w:tcPr>
            <w:tcW w:w="0" w:type="auto"/>
            <w:vAlign w:val="center"/>
          </w:tcPr>
          <w:p w14:paraId="2C9CE001" w14:textId="77777777" w:rsidR="00BE7766" w:rsidRPr="008C111A" w:rsidRDefault="00BE7766" w:rsidP="003D6197">
            <w:pPr>
              <w:spacing w:after="0" w:line="240" w:lineRule="auto"/>
              <w:ind w:left="-39"/>
              <w:contextualSpacing/>
              <w:rPr>
                <w:rFonts w:ascii="Arial Narrow" w:eastAsia="Calibri" w:hAnsi="Arial Narrow" w:cs="Arial"/>
                <w:sz w:val="20"/>
                <w:szCs w:val="20"/>
                <w:lang w:val="en-US"/>
              </w:rPr>
            </w:pPr>
            <w:r w:rsidRPr="008C111A">
              <w:rPr>
                <w:rFonts w:ascii="Arial Narrow" w:eastAsia="Calibri" w:hAnsi="Arial Narrow" w:cs="Arial"/>
                <w:sz w:val="20"/>
                <w:szCs w:val="20"/>
                <w:lang w:val="en-US"/>
              </w:rPr>
              <w:t>Nama Institusi</w:t>
            </w:r>
          </w:p>
        </w:tc>
        <w:tc>
          <w:tcPr>
            <w:tcW w:w="1535" w:type="dxa"/>
            <w:vAlign w:val="center"/>
          </w:tcPr>
          <w:p w14:paraId="194A5B42" w14:textId="77777777" w:rsidR="00BE7766" w:rsidRPr="008C111A" w:rsidRDefault="00BE7766">
            <w:pPr>
              <w:spacing w:after="0" w:line="240" w:lineRule="auto"/>
              <w:contextualSpacing/>
              <w:jc w:val="both"/>
              <w:rPr>
                <w:rFonts w:ascii="Arial Narrow" w:eastAsia="Calibri" w:hAnsi="Arial Narrow" w:cs="Arial"/>
                <w:sz w:val="20"/>
                <w:szCs w:val="20"/>
                <w:lang w:val="en-US"/>
              </w:rPr>
            </w:pPr>
          </w:p>
        </w:tc>
        <w:tc>
          <w:tcPr>
            <w:tcW w:w="1559" w:type="dxa"/>
            <w:vAlign w:val="center"/>
          </w:tcPr>
          <w:p w14:paraId="549BC519" w14:textId="77777777" w:rsidR="00BE7766" w:rsidRPr="008C111A" w:rsidRDefault="00BE7766">
            <w:pPr>
              <w:spacing w:after="0" w:line="240" w:lineRule="auto"/>
              <w:contextualSpacing/>
              <w:jc w:val="both"/>
              <w:rPr>
                <w:rFonts w:ascii="Arial Narrow" w:eastAsia="Calibri" w:hAnsi="Arial Narrow" w:cs="Arial"/>
                <w:sz w:val="20"/>
                <w:szCs w:val="20"/>
                <w:lang w:val="en-US"/>
              </w:rPr>
            </w:pPr>
          </w:p>
        </w:tc>
        <w:tc>
          <w:tcPr>
            <w:tcW w:w="1559" w:type="dxa"/>
            <w:vAlign w:val="center"/>
          </w:tcPr>
          <w:p w14:paraId="76E52CEA" w14:textId="77777777" w:rsidR="00BE7766" w:rsidRPr="008C111A" w:rsidRDefault="00BE7766">
            <w:pPr>
              <w:spacing w:after="0" w:line="240" w:lineRule="auto"/>
              <w:contextualSpacing/>
              <w:jc w:val="both"/>
              <w:rPr>
                <w:rFonts w:ascii="Arial Narrow" w:eastAsia="Calibri" w:hAnsi="Arial Narrow" w:cs="Arial"/>
                <w:sz w:val="20"/>
                <w:szCs w:val="20"/>
                <w:lang w:val="en-US"/>
              </w:rPr>
            </w:pPr>
          </w:p>
        </w:tc>
        <w:tc>
          <w:tcPr>
            <w:tcW w:w="1560" w:type="dxa"/>
          </w:tcPr>
          <w:p w14:paraId="73C2AB54" w14:textId="77777777" w:rsidR="00BE7766" w:rsidRPr="008C111A" w:rsidRDefault="00BE7766">
            <w:pPr>
              <w:spacing w:after="0" w:line="240" w:lineRule="auto"/>
              <w:contextualSpacing/>
              <w:jc w:val="both"/>
              <w:rPr>
                <w:rFonts w:ascii="Arial Narrow" w:eastAsia="Calibri" w:hAnsi="Arial Narrow" w:cs="Arial"/>
                <w:sz w:val="20"/>
                <w:szCs w:val="20"/>
                <w:lang w:val="en-US"/>
              </w:rPr>
            </w:pPr>
          </w:p>
        </w:tc>
      </w:tr>
      <w:tr w:rsidR="00BE7766" w:rsidRPr="008C111A" w14:paraId="76EC68FD" w14:textId="0E33AF94" w:rsidTr="00C95B9D">
        <w:trPr>
          <w:trHeight w:val="20"/>
        </w:trPr>
        <w:tc>
          <w:tcPr>
            <w:tcW w:w="0" w:type="auto"/>
            <w:vAlign w:val="center"/>
          </w:tcPr>
          <w:p w14:paraId="7DCA3EF2" w14:textId="77777777" w:rsidR="00BE7766" w:rsidRPr="008C111A" w:rsidRDefault="00BE7766" w:rsidP="003D6197">
            <w:pPr>
              <w:spacing w:after="0" w:line="240" w:lineRule="auto"/>
              <w:ind w:left="-39"/>
              <w:contextualSpacing/>
              <w:rPr>
                <w:rFonts w:ascii="Arial Narrow" w:eastAsia="Calibri" w:hAnsi="Arial Narrow" w:cs="Arial"/>
                <w:sz w:val="20"/>
                <w:szCs w:val="20"/>
                <w:lang w:val="en-US"/>
              </w:rPr>
            </w:pPr>
            <w:r w:rsidRPr="008C111A">
              <w:rPr>
                <w:rFonts w:ascii="Arial Narrow" w:eastAsia="Calibri" w:hAnsi="Arial Narrow" w:cs="Arial"/>
                <w:sz w:val="20"/>
                <w:szCs w:val="20"/>
                <w:lang w:val="en-US"/>
              </w:rPr>
              <w:t>Bidang Ilmu/Jurusan</w:t>
            </w:r>
          </w:p>
        </w:tc>
        <w:tc>
          <w:tcPr>
            <w:tcW w:w="1535" w:type="dxa"/>
            <w:vAlign w:val="center"/>
          </w:tcPr>
          <w:p w14:paraId="52DDB510" w14:textId="77777777" w:rsidR="00BE7766" w:rsidRPr="008C111A" w:rsidRDefault="00BE7766">
            <w:pPr>
              <w:spacing w:after="0" w:line="240" w:lineRule="auto"/>
              <w:contextualSpacing/>
              <w:jc w:val="both"/>
              <w:rPr>
                <w:rFonts w:ascii="Arial Narrow" w:eastAsia="Calibri" w:hAnsi="Arial Narrow" w:cs="Arial"/>
                <w:sz w:val="20"/>
                <w:szCs w:val="20"/>
                <w:lang w:val="en-US"/>
              </w:rPr>
            </w:pPr>
          </w:p>
        </w:tc>
        <w:tc>
          <w:tcPr>
            <w:tcW w:w="1559" w:type="dxa"/>
            <w:vAlign w:val="center"/>
          </w:tcPr>
          <w:p w14:paraId="1E77F710" w14:textId="77777777" w:rsidR="00BE7766" w:rsidRPr="008C111A" w:rsidRDefault="00BE7766">
            <w:pPr>
              <w:spacing w:after="0" w:line="240" w:lineRule="auto"/>
              <w:contextualSpacing/>
              <w:jc w:val="both"/>
              <w:rPr>
                <w:rFonts w:ascii="Arial Narrow" w:eastAsia="Calibri" w:hAnsi="Arial Narrow" w:cs="Arial"/>
                <w:sz w:val="20"/>
                <w:szCs w:val="20"/>
                <w:lang w:val="en-US"/>
              </w:rPr>
            </w:pPr>
          </w:p>
        </w:tc>
        <w:tc>
          <w:tcPr>
            <w:tcW w:w="1559" w:type="dxa"/>
            <w:vAlign w:val="center"/>
          </w:tcPr>
          <w:p w14:paraId="7B4DE8E4" w14:textId="77777777" w:rsidR="00BE7766" w:rsidRPr="008C111A" w:rsidRDefault="00BE7766">
            <w:pPr>
              <w:spacing w:after="0" w:line="240" w:lineRule="auto"/>
              <w:contextualSpacing/>
              <w:jc w:val="both"/>
              <w:rPr>
                <w:rFonts w:ascii="Arial Narrow" w:eastAsia="Calibri" w:hAnsi="Arial Narrow" w:cs="Arial"/>
                <w:sz w:val="20"/>
                <w:szCs w:val="20"/>
                <w:lang w:val="en-US"/>
              </w:rPr>
            </w:pPr>
          </w:p>
        </w:tc>
        <w:tc>
          <w:tcPr>
            <w:tcW w:w="1560" w:type="dxa"/>
          </w:tcPr>
          <w:p w14:paraId="6FE37031" w14:textId="77777777" w:rsidR="00BE7766" w:rsidRPr="008C111A" w:rsidRDefault="00BE7766">
            <w:pPr>
              <w:spacing w:after="0" w:line="240" w:lineRule="auto"/>
              <w:contextualSpacing/>
              <w:jc w:val="both"/>
              <w:rPr>
                <w:rFonts w:ascii="Arial Narrow" w:eastAsia="Calibri" w:hAnsi="Arial Narrow" w:cs="Arial"/>
                <w:sz w:val="20"/>
                <w:szCs w:val="20"/>
                <w:lang w:val="en-US"/>
              </w:rPr>
            </w:pPr>
          </w:p>
        </w:tc>
      </w:tr>
      <w:tr w:rsidR="00BE7766" w:rsidRPr="008C111A" w14:paraId="76927584" w14:textId="0354072F" w:rsidTr="00C95B9D">
        <w:trPr>
          <w:trHeight w:val="20"/>
        </w:trPr>
        <w:tc>
          <w:tcPr>
            <w:tcW w:w="0" w:type="auto"/>
            <w:vAlign w:val="center"/>
          </w:tcPr>
          <w:p w14:paraId="66849CFB" w14:textId="77777777" w:rsidR="00BE7766" w:rsidRPr="008C111A" w:rsidRDefault="00BE7766" w:rsidP="003D6197">
            <w:pPr>
              <w:spacing w:after="0" w:line="240" w:lineRule="auto"/>
              <w:ind w:left="-39"/>
              <w:contextualSpacing/>
              <w:rPr>
                <w:rFonts w:ascii="Arial Narrow" w:eastAsia="Calibri" w:hAnsi="Arial Narrow" w:cs="Arial"/>
                <w:sz w:val="20"/>
                <w:szCs w:val="20"/>
                <w:lang w:val="en-US"/>
              </w:rPr>
            </w:pPr>
            <w:r w:rsidRPr="008C111A">
              <w:rPr>
                <w:rFonts w:ascii="Arial Narrow" w:eastAsia="Calibri" w:hAnsi="Arial Narrow" w:cs="Arial"/>
                <w:sz w:val="20"/>
                <w:szCs w:val="20"/>
                <w:lang w:val="en-US"/>
              </w:rPr>
              <w:t>Tahun Masuk-Lulus</w:t>
            </w:r>
          </w:p>
        </w:tc>
        <w:tc>
          <w:tcPr>
            <w:tcW w:w="1535" w:type="dxa"/>
            <w:vAlign w:val="center"/>
          </w:tcPr>
          <w:p w14:paraId="088738C1" w14:textId="77777777" w:rsidR="00BE7766" w:rsidRPr="008C111A" w:rsidRDefault="00BE7766">
            <w:pPr>
              <w:autoSpaceDE w:val="0"/>
              <w:autoSpaceDN w:val="0"/>
              <w:adjustRightInd w:val="0"/>
              <w:spacing w:after="0" w:line="240" w:lineRule="auto"/>
              <w:contextualSpacing/>
              <w:rPr>
                <w:rFonts w:ascii="Arial Narrow" w:eastAsia="Calibri" w:hAnsi="Arial Narrow" w:cs="Arial"/>
                <w:sz w:val="20"/>
                <w:szCs w:val="20"/>
                <w:lang w:val="en-US"/>
              </w:rPr>
            </w:pPr>
          </w:p>
        </w:tc>
        <w:tc>
          <w:tcPr>
            <w:tcW w:w="1559" w:type="dxa"/>
            <w:vAlign w:val="center"/>
          </w:tcPr>
          <w:p w14:paraId="46990959" w14:textId="77777777" w:rsidR="00BE7766" w:rsidRPr="008C111A" w:rsidRDefault="00BE7766">
            <w:pPr>
              <w:spacing w:after="0" w:line="240" w:lineRule="auto"/>
              <w:contextualSpacing/>
              <w:jc w:val="both"/>
              <w:rPr>
                <w:rFonts w:ascii="Arial Narrow" w:eastAsia="Calibri" w:hAnsi="Arial Narrow" w:cs="Arial"/>
                <w:sz w:val="20"/>
                <w:szCs w:val="20"/>
                <w:lang w:val="en-US"/>
              </w:rPr>
            </w:pPr>
          </w:p>
        </w:tc>
        <w:tc>
          <w:tcPr>
            <w:tcW w:w="1559" w:type="dxa"/>
            <w:vAlign w:val="center"/>
          </w:tcPr>
          <w:p w14:paraId="78086EE0" w14:textId="77777777" w:rsidR="00BE7766" w:rsidRPr="008C111A" w:rsidRDefault="00BE7766">
            <w:pPr>
              <w:spacing w:after="0" w:line="240" w:lineRule="auto"/>
              <w:contextualSpacing/>
              <w:jc w:val="both"/>
              <w:rPr>
                <w:rFonts w:ascii="Arial Narrow" w:eastAsia="Calibri" w:hAnsi="Arial Narrow" w:cs="Arial"/>
                <w:sz w:val="20"/>
                <w:szCs w:val="20"/>
                <w:lang w:val="en-US"/>
              </w:rPr>
            </w:pPr>
          </w:p>
        </w:tc>
        <w:tc>
          <w:tcPr>
            <w:tcW w:w="1560" w:type="dxa"/>
          </w:tcPr>
          <w:p w14:paraId="49A44175" w14:textId="77777777" w:rsidR="00BE7766" w:rsidRPr="008C111A" w:rsidRDefault="00BE7766">
            <w:pPr>
              <w:spacing w:after="0" w:line="240" w:lineRule="auto"/>
              <w:contextualSpacing/>
              <w:jc w:val="both"/>
              <w:rPr>
                <w:rFonts w:ascii="Arial Narrow" w:eastAsia="Calibri" w:hAnsi="Arial Narrow" w:cs="Arial"/>
                <w:sz w:val="20"/>
                <w:szCs w:val="20"/>
                <w:lang w:val="en-US"/>
              </w:rPr>
            </w:pPr>
          </w:p>
        </w:tc>
      </w:tr>
      <w:tr w:rsidR="00BE7766" w:rsidRPr="008C111A" w14:paraId="4FBB9566" w14:textId="3D7005DD" w:rsidTr="00C95B9D">
        <w:trPr>
          <w:trHeight w:val="20"/>
        </w:trPr>
        <w:tc>
          <w:tcPr>
            <w:tcW w:w="0" w:type="auto"/>
            <w:vAlign w:val="center"/>
          </w:tcPr>
          <w:p w14:paraId="6BB349C1" w14:textId="77777777" w:rsidR="00BE7766" w:rsidRPr="008C111A" w:rsidRDefault="00BE7766" w:rsidP="003D6197">
            <w:pPr>
              <w:spacing w:after="0" w:line="240" w:lineRule="auto"/>
              <w:ind w:left="-39"/>
              <w:contextualSpacing/>
              <w:rPr>
                <w:rFonts w:ascii="Arial Narrow" w:eastAsia="Calibri" w:hAnsi="Arial Narrow" w:cs="Arial"/>
                <w:sz w:val="20"/>
                <w:szCs w:val="20"/>
                <w:lang w:val="en-US"/>
              </w:rPr>
            </w:pPr>
            <w:r w:rsidRPr="008C111A">
              <w:rPr>
                <w:rFonts w:ascii="Arial Narrow" w:eastAsia="Calibri" w:hAnsi="Arial Narrow" w:cs="Arial"/>
                <w:sz w:val="20"/>
                <w:szCs w:val="20"/>
                <w:lang w:val="en-US"/>
              </w:rPr>
              <w:t>Judul Skripsi/Tesis/Disertasi</w:t>
            </w:r>
          </w:p>
        </w:tc>
        <w:tc>
          <w:tcPr>
            <w:tcW w:w="1535" w:type="dxa"/>
            <w:vAlign w:val="center"/>
          </w:tcPr>
          <w:p w14:paraId="5821543E" w14:textId="77777777" w:rsidR="00BE7766" w:rsidRPr="008C111A" w:rsidRDefault="00BE7766">
            <w:pPr>
              <w:autoSpaceDE w:val="0"/>
              <w:autoSpaceDN w:val="0"/>
              <w:adjustRightInd w:val="0"/>
              <w:spacing w:after="0" w:line="240" w:lineRule="auto"/>
              <w:contextualSpacing/>
              <w:rPr>
                <w:rFonts w:ascii="Arial Narrow" w:eastAsia="Calibri" w:hAnsi="Arial Narrow" w:cs="Arial"/>
                <w:sz w:val="20"/>
                <w:szCs w:val="20"/>
                <w:lang w:val="en-US"/>
              </w:rPr>
            </w:pPr>
          </w:p>
        </w:tc>
        <w:tc>
          <w:tcPr>
            <w:tcW w:w="1559" w:type="dxa"/>
            <w:vAlign w:val="center"/>
          </w:tcPr>
          <w:p w14:paraId="11A9B45B" w14:textId="77777777" w:rsidR="00BE7766" w:rsidRPr="008C111A" w:rsidRDefault="00BE7766">
            <w:pPr>
              <w:spacing w:after="0" w:line="240" w:lineRule="auto"/>
              <w:contextualSpacing/>
              <w:jc w:val="both"/>
              <w:rPr>
                <w:rFonts w:ascii="Arial Narrow" w:eastAsia="Calibri" w:hAnsi="Arial Narrow" w:cs="Arial"/>
                <w:sz w:val="20"/>
                <w:szCs w:val="20"/>
                <w:lang w:val="en-US"/>
              </w:rPr>
            </w:pPr>
          </w:p>
        </w:tc>
        <w:tc>
          <w:tcPr>
            <w:tcW w:w="1559" w:type="dxa"/>
            <w:vAlign w:val="center"/>
          </w:tcPr>
          <w:p w14:paraId="3678B4C4" w14:textId="77777777" w:rsidR="00BE7766" w:rsidRPr="008C111A" w:rsidRDefault="00BE7766">
            <w:pPr>
              <w:spacing w:after="0" w:line="240" w:lineRule="auto"/>
              <w:contextualSpacing/>
              <w:jc w:val="both"/>
              <w:rPr>
                <w:rFonts w:ascii="Arial Narrow" w:eastAsia="Calibri" w:hAnsi="Arial Narrow" w:cs="Arial"/>
                <w:sz w:val="20"/>
                <w:szCs w:val="20"/>
                <w:lang w:val="en-US"/>
              </w:rPr>
            </w:pPr>
          </w:p>
        </w:tc>
        <w:tc>
          <w:tcPr>
            <w:tcW w:w="1560" w:type="dxa"/>
          </w:tcPr>
          <w:p w14:paraId="0D9DD065" w14:textId="77777777" w:rsidR="00BE7766" w:rsidRPr="008C111A" w:rsidRDefault="00BE7766">
            <w:pPr>
              <w:spacing w:after="0" w:line="240" w:lineRule="auto"/>
              <w:contextualSpacing/>
              <w:jc w:val="both"/>
              <w:rPr>
                <w:rFonts w:ascii="Arial Narrow" w:eastAsia="Calibri" w:hAnsi="Arial Narrow" w:cs="Arial"/>
                <w:sz w:val="20"/>
                <w:szCs w:val="20"/>
                <w:lang w:val="en-US"/>
              </w:rPr>
            </w:pPr>
          </w:p>
        </w:tc>
      </w:tr>
      <w:tr w:rsidR="00BE7766" w:rsidRPr="008C111A" w14:paraId="251BC3BC" w14:textId="7A5075C0" w:rsidTr="00C95B9D">
        <w:trPr>
          <w:trHeight w:val="20"/>
        </w:trPr>
        <w:tc>
          <w:tcPr>
            <w:tcW w:w="0" w:type="auto"/>
            <w:vAlign w:val="center"/>
          </w:tcPr>
          <w:p w14:paraId="6A5F4DDB" w14:textId="77777777" w:rsidR="00BE7766" w:rsidRPr="008C111A" w:rsidRDefault="00BE7766" w:rsidP="003D6197">
            <w:pPr>
              <w:spacing w:after="0" w:line="240" w:lineRule="auto"/>
              <w:ind w:left="-39"/>
              <w:contextualSpacing/>
              <w:rPr>
                <w:rFonts w:ascii="Arial Narrow" w:eastAsia="Calibri" w:hAnsi="Arial Narrow" w:cs="Arial"/>
                <w:sz w:val="20"/>
                <w:szCs w:val="20"/>
                <w:lang w:val="en-US"/>
              </w:rPr>
            </w:pPr>
            <w:r w:rsidRPr="008C111A">
              <w:rPr>
                <w:rFonts w:ascii="Arial Narrow" w:eastAsia="Calibri" w:hAnsi="Arial Narrow" w:cs="Arial"/>
                <w:sz w:val="20"/>
                <w:szCs w:val="20"/>
                <w:lang w:val="en-US"/>
              </w:rPr>
              <w:t>Nama Pembimbing/Promotor</w:t>
            </w:r>
          </w:p>
        </w:tc>
        <w:tc>
          <w:tcPr>
            <w:tcW w:w="1535" w:type="dxa"/>
            <w:vAlign w:val="center"/>
          </w:tcPr>
          <w:p w14:paraId="653AC8A9" w14:textId="77777777" w:rsidR="00BE7766" w:rsidRPr="008C111A" w:rsidRDefault="00BE7766">
            <w:pPr>
              <w:autoSpaceDE w:val="0"/>
              <w:autoSpaceDN w:val="0"/>
              <w:adjustRightInd w:val="0"/>
              <w:spacing w:after="0" w:line="240" w:lineRule="auto"/>
              <w:contextualSpacing/>
              <w:rPr>
                <w:rFonts w:ascii="Arial Narrow" w:eastAsia="Calibri" w:hAnsi="Arial Narrow" w:cs="Arial"/>
                <w:sz w:val="20"/>
                <w:szCs w:val="20"/>
                <w:lang w:val="en-US"/>
              </w:rPr>
            </w:pPr>
          </w:p>
        </w:tc>
        <w:tc>
          <w:tcPr>
            <w:tcW w:w="1559" w:type="dxa"/>
            <w:vAlign w:val="center"/>
          </w:tcPr>
          <w:p w14:paraId="1B30F023" w14:textId="77777777" w:rsidR="00BE7766" w:rsidRPr="008C111A" w:rsidRDefault="00BE7766">
            <w:pPr>
              <w:spacing w:after="0" w:line="240" w:lineRule="auto"/>
              <w:contextualSpacing/>
              <w:jc w:val="both"/>
              <w:rPr>
                <w:rFonts w:ascii="Arial Narrow" w:eastAsia="Calibri" w:hAnsi="Arial Narrow" w:cs="Arial"/>
                <w:sz w:val="20"/>
                <w:szCs w:val="20"/>
                <w:lang w:val="en-US"/>
              </w:rPr>
            </w:pPr>
          </w:p>
        </w:tc>
        <w:tc>
          <w:tcPr>
            <w:tcW w:w="1559" w:type="dxa"/>
            <w:vAlign w:val="center"/>
          </w:tcPr>
          <w:p w14:paraId="3F79220B" w14:textId="77777777" w:rsidR="00BE7766" w:rsidRPr="008C111A" w:rsidRDefault="00BE7766">
            <w:pPr>
              <w:spacing w:after="0" w:line="240" w:lineRule="auto"/>
              <w:contextualSpacing/>
              <w:jc w:val="both"/>
              <w:rPr>
                <w:rFonts w:ascii="Arial Narrow" w:eastAsia="Calibri" w:hAnsi="Arial Narrow" w:cs="Arial"/>
                <w:sz w:val="20"/>
                <w:szCs w:val="20"/>
                <w:lang w:val="en-US"/>
              </w:rPr>
            </w:pPr>
          </w:p>
        </w:tc>
        <w:tc>
          <w:tcPr>
            <w:tcW w:w="1560" w:type="dxa"/>
          </w:tcPr>
          <w:p w14:paraId="7BC23664" w14:textId="77777777" w:rsidR="00BE7766" w:rsidRPr="008C111A" w:rsidRDefault="00BE7766">
            <w:pPr>
              <w:spacing w:after="0" w:line="240" w:lineRule="auto"/>
              <w:contextualSpacing/>
              <w:jc w:val="both"/>
              <w:rPr>
                <w:rFonts w:ascii="Arial Narrow" w:eastAsia="Calibri" w:hAnsi="Arial Narrow" w:cs="Arial"/>
                <w:sz w:val="20"/>
                <w:szCs w:val="20"/>
                <w:lang w:val="en-US"/>
              </w:rPr>
            </w:pPr>
          </w:p>
        </w:tc>
      </w:tr>
    </w:tbl>
    <w:p w14:paraId="3530BE91" w14:textId="77777777" w:rsidR="00DB749E" w:rsidRPr="008C111A" w:rsidRDefault="00DB749E">
      <w:pPr>
        <w:spacing w:after="0" w:line="240" w:lineRule="auto"/>
        <w:contextualSpacing/>
        <w:rPr>
          <w:rFonts w:ascii="Arial Narrow" w:eastAsia="Calibri" w:hAnsi="Arial Narrow" w:cs="Arial"/>
          <w:b/>
          <w:sz w:val="20"/>
          <w:szCs w:val="20"/>
          <w:lang w:val="en-US"/>
        </w:rPr>
      </w:pPr>
    </w:p>
    <w:p w14:paraId="2A0B8E27" w14:textId="77777777" w:rsidR="00DB749E" w:rsidRPr="008C111A" w:rsidRDefault="00DB749E" w:rsidP="00BE7766">
      <w:pPr>
        <w:numPr>
          <w:ilvl w:val="0"/>
          <w:numId w:val="128"/>
        </w:numPr>
        <w:spacing w:after="0" w:line="240" w:lineRule="auto"/>
        <w:ind w:left="426" w:hanging="426"/>
        <w:contextualSpacing/>
        <w:jc w:val="both"/>
        <w:rPr>
          <w:rFonts w:ascii="Arial Narrow" w:eastAsia="Calibri" w:hAnsi="Arial Narrow" w:cs="Arial"/>
          <w:b/>
          <w:sz w:val="20"/>
          <w:szCs w:val="20"/>
          <w:lang w:val="en-US"/>
        </w:rPr>
      </w:pPr>
      <w:r w:rsidRPr="008C111A">
        <w:rPr>
          <w:rFonts w:ascii="Arial Narrow" w:eastAsia="Calibri" w:hAnsi="Arial Narrow" w:cs="Arial"/>
          <w:b/>
          <w:sz w:val="20"/>
          <w:szCs w:val="20"/>
          <w:lang w:val="en-US"/>
        </w:rPr>
        <w:t>Publikasi Ilmiah 5 Tahun Terakhir</w:t>
      </w:r>
    </w:p>
    <w:tbl>
      <w:tblPr>
        <w:tblW w:w="4579"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1661"/>
        <w:gridCol w:w="4280"/>
        <w:gridCol w:w="1936"/>
      </w:tblGrid>
      <w:tr w:rsidR="00DB749E" w:rsidRPr="008C111A" w14:paraId="56B485A6" w14:textId="77777777" w:rsidTr="00C95B9D">
        <w:trPr>
          <w:trHeight w:val="475"/>
          <w:tblHeader/>
        </w:trPr>
        <w:tc>
          <w:tcPr>
            <w:tcW w:w="425" w:type="dxa"/>
            <w:shd w:val="clear" w:color="auto" w:fill="D9D9D9"/>
            <w:vAlign w:val="center"/>
          </w:tcPr>
          <w:p w14:paraId="185940F7" w14:textId="77777777" w:rsidR="00DB749E" w:rsidRPr="008C111A" w:rsidRDefault="00DB749E">
            <w:pPr>
              <w:spacing w:after="0" w:line="240" w:lineRule="auto"/>
              <w:ind w:right="-108"/>
              <w:contextualSpacing/>
              <w:rPr>
                <w:rFonts w:ascii="Arial Narrow" w:eastAsia="Calibri" w:hAnsi="Arial Narrow" w:cs="Arial"/>
                <w:b/>
                <w:sz w:val="20"/>
                <w:szCs w:val="20"/>
                <w:lang w:val="en-US"/>
              </w:rPr>
            </w:pPr>
            <w:r w:rsidRPr="008C111A">
              <w:rPr>
                <w:rFonts w:ascii="Arial Narrow" w:eastAsia="Calibri" w:hAnsi="Arial Narrow" w:cs="Arial"/>
                <w:b/>
                <w:sz w:val="20"/>
                <w:szCs w:val="20"/>
                <w:lang w:val="en-US"/>
              </w:rPr>
              <w:t>No.</w:t>
            </w:r>
          </w:p>
        </w:tc>
        <w:tc>
          <w:tcPr>
            <w:tcW w:w="1701" w:type="dxa"/>
            <w:shd w:val="clear" w:color="auto" w:fill="D9D9D9"/>
            <w:vAlign w:val="center"/>
          </w:tcPr>
          <w:p w14:paraId="331E128E" w14:textId="77777777" w:rsidR="00DB749E" w:rsidRPr="008C111A" w:rsidRDefault="00DB749E">
            <w:pPr>
              <w:spacing w:after="0" w:line="240" w:lineRule="auto"/>
              <w:contextualSpacing/>
              <w:rPr>
                <w:rFonts w:ascii="Arial Narrow" w:eastAsia="Calibri" w:hAnsi="Arial Narrow" w:cs="Arial"/>
                <w:b/>
                <w:sz w:val="20"/>
                <w:szCs w:val="20"/>
                <w:lang w:val="en-US"/>
              </w:rPr>
            </w:pPr>
            <w:r w:rsidRPr="008C111A">
              <w:rPr>
                <w:rFonts w:ascii="Arial Narrow" w:eastAsia="Calibri" w:hAnsi="Arial Narrow" w:cs="Arial"/>
                <w:b/>
                <w:sz w:val="20"/>
                <w:szCs w:val="20"/>
                <w:lang w:val="en-US"/>
              </w:rPr>
              <w:t>Judul</w:t>
            </w:r>
          </w:p>
        </w:tc>
        <w:tc>
          <w:tcPr>
            <w:tcW w:w="4394" w:type="dxa"/>
            <w:shd w:val="clear" w:color="auto" w:fill="D9D9D9"/>
            <w:vAlign w:val="center"/>
          </w:tcPr>
          <w:p w14:paraId="23BAAEB9" w14:textId="77777777" w:rsidR="00DB749E" w:rsidRPr="008C111A" w:rsidRDefault="00DB749E">
            <w:pPr>
              <w:spacing w:after="0" w:line="240" w:lineRule="auto"/>
              <w:contextualSpacing/>
              <w:rPr>
                <w:rFonts w:ascii="Arial Narrow" w:eastAsia="Calibri" w:hAnsi="Arial Narrow" w:cs="Arial"/>
                <w:b/>
                <w:sz w:val="20"/>
                <w:szCs w:val="20"/>
                <w:lang w:val="en-US"/>
              </w:rPr>
            </w:pPr>
            <w:r w:rsidRPr="008C111A">
              <w:rPr>
                <w:rFonts w:ascii="Arial Narrow" w:eastAsia="Calibri" w:hAnsi="Arial Narrow" w:cs="Arial"/>
                <w:b/>
                <w:sz w:val="20"/>
                <w:szCs w:val="20"/>
                <w:lang w:val="en-US"/>
              </w:rPr>
              <w:t>Bentuk</w:t>
            </w:r>
          </w:p>
          <w:p w14:paraId="4BCDC094" w14:textId="77777777" w:rsidR="00DB749E" w:rsidRPr="008C111A" w:rsidRDefault="00DB749E">
            <w:pPr>
              <w:spacing w:after="0" w:line="240" w:lineRule="auto"/>
              <w:contextualSpacing/>
              <w:rPr>
                <w:rFonts w:ascii="Arial Narrow" w:eastAsia="Calibri" w:hAnsi="Arial Narrow" w:cs="Arial"/>
                <w:b/>
                <w:sz w:val="20"/>
                <w:szCs w:val="20"/>
                <w:lang w:val="en-US"/>
              </w:rPr>
            </w:pPr>
            <w:r w:rsidRPr="008C111A">
              <w:rPr>
                <w:rFonts w:ascii="Arial Narrow" w:eastAsia="Calibri" w:hAnsi="Arial Narrow" w:cs="Arial"/>
                <w:b/>
                <w:sz w:val="20"/>
                <w:szCs w:val="20"/>
                <w:lang w:val="en-US"/>
              </w:rPr>
              <w:t xml:space="preserve">(Jurnal, Prosiding, </w:t>
            </w:r>
            <w:r w:rsidRPr="008C111A">
              <w:rPr>
                <w:rFonts w:ascii="Arial Narrow" w:eastAsia="Calibri" w:hAnsi="Arial Narrow" w:cs="Arial"/>
                <w:b/>
                <w:i/>
                <w:sz w:val="20"/>
                <w:szCs w:val="20"/>
                <w:lang w:val="en-US"/>
              </w:rPr>
              <w:t>Book Chapter</w:t>
            </w:r>
            <w:r w:rsidRPr="008C111A">
              <w:rPr>
                <w:rFonts w:ascii="Arial Narrow" w:eastAsia="Calibri" w:hAnsi="Arial Narrow" w:cs="Arial"/>
                <w:b/>
                <w:sz w:val="20"/>
                <w:szCs w:val="20"/>
                <w:lang w:val="en-US"/>
              </w:rPr>
              <w:t>, dll.)</w:t>
            </w:r>
          </w:p>
        </w:tc>
        <w:tc>
          <w:tcPr>
            <w:tcW w:w="1984" w:type="dxa"/>
            <w:shd w:val="clear" w:color="auto" w:fill="D9D9D9"/>
            <w:vAlign w:val="center"/>
          </w:tcPr>
          <w:p w14:paraId="2F61D1A5" w14:textId="77777777" w:rsidR="00DB749E" w:rsidRPr="008C111A" w:rsidRDefault="00DB749E">
            <w:pPr>
              <w:spacing w:after="0" w:line="240" w:lineRule="auto"/>
              <w:contextualSpacing/>
              <w:rPr>
                <w:rFonts w:ascii="Arial Narrow" w:eastAsia="Calibri" w:hAnsi="Arial Narrow" w:cs="Arial"/>
                <w:b/>
                <w:sz w:val="20"/>
                <w:szCs w:val="20"/>
                <w:lang w:val="en-US"/>
              </w:rPr>
            </w:pPr>
            <w:r w:rsidRPr="008C111A">
              <w:rPr>
                <w:rFonts w:ascii="Arial Narrow" w:eastAsia="Calibri" w:hAnsi="Arial Narrow" w:cs="Arial"/>
                <w:b/>
                <w:sz w:val="20"/>
                <w:szCs w:val="20"/>
                <w:lang w:val="en-US"/>
              </w:rPr>
              <w:t>Volume/Nomor/Tahun</w:t>
            </w:r>
          </w:p>
        </w:tc>
      </w:tr>
      <w:tr w:rsidR="00DB749E" w:rsidRPr="008C111A" w14:paraId="2C5465A3" w14:textId="77777777" w:rsidTr="00C95B9D">
        <w:tc>
          <w:tcPr>
            <w:tcW w:w="425" w:type="dxa"/>
          </w:tcPr>
          <w:p w14:paraId="5442E5E4" w14:textId="77777777" w:rsidR="00DB749E" w:rsidRPr="008C111A" w:rsidRDefault="00DB749E" w:rsidP="003D6197">
            <w:pPr>
              <w:numPr>
                <w:ilvl w:val="0"/>
                <w:numId w:val="129"/>
              </w:numPr>
              <w:spacing w:after="0" w:line="240" w:lineRule="auto"/>
              <w:ind w:left="0" w:right="-108" w:firstLine="0"/>
              <w:contextualSpacing/>
              <w:rPr>
                <w:rFonts w:ascii="Arial Narrow" w:eastAsia="Calibri" w:hAnsi="Arial Narrow" w:cs="Arial"/>
                <w:sz w:val="20"/>
                <w:szCs w:val="20"/>
                <w:lang w:val="en-US"/>
              </w:rPr>
            </w:pPr>
          </w:p>
        </w:tc>
        <w:tc>
          <w:tcPr>
            <w:tcW w:w="1701" w:type="dxa"/>
          </w:tcPr>
          <w:p w14:paraId="257A3DB0" w14:textId="77777777" w:rsidR="00DB749E" w:rsidRPr="008C111A" w:rsidRDefault="00DB749E">
            <w:pPr>
              <w:autoSpaceDE w:val="0"/>
              <w:autoSpaceDN w:val="0"/>
              <w:adjustRightInd w:val="0"/>
              <w:spacing w:after="0" w:line="240" w:lineRule="auto"/>
              <w:contextualSpacing/>
              <w:rPr>
                <w:rFonts w:ascii="Arial Narrow" w:eastAsia="Calibri" w:hAnsi="Arial Narrow" w:cs="Arial"/>
                <w:sz w:val="20"/>
                <w:szCs w:val="20"/>
                <w:lang w:val="en-US"/>
              </w:rPr>
            </w:pPr>
            <w:r w:rsidRPr="008C111A">
              <w:rPr>
                <w:rFonts w:ascii="Arial Narrow" w:eastAsia="Calibri" w:hAnsi="Arial Narrow" w:cs="Arial"/>
                <w:sz w:val="20"/>
                <w:szCs w:val="20"/>
                <w:lang w:val="en-US"/>
              </w:rPr>
              <w:t>[ Tambahkan baris sesuai kebutuhan ]</w:t>
            </w:r>
          </w:p>
        </w:tc>
        <w:tc>
          <w:tcPr>
            <w:tcW w:w="4394" w:type="dxa"/>
          </w:tcPr>
          <w:p w14:paraId="5D9D44F4" w14:textId="77777777" w:rsidR="00DB749E" w:rsidRPr="008C111A" w:rsidRDefault="00DB749E">
            <w:pPr>
              <w:spacing w:after="0" w:line="240" w:lineRule="auto"/>
              <w:ind w:left="360" w:hanging="360"/>
              <w:contextualSpacing/>
              <w:rPr>
                <w:rFonts w:ascii="Arial Narrow" w:eastAsia="Calibri" w:hAnsi="Arial Narrow" w:cs="Arial"/>
                <w:sz w:val="20"/>
                <w:szCs w:val="20"/>
                <w:lang w:val="en-US"/>
              </w:rPr>
            </w:pPr>
          </w:p>
        </w:tc>
        <w:tc>
          <w:tcPr>
            <w:tcW w:w="1984" w:type="dxa"/>
          </w:tcPr>
          <w:p w14:paraId="756B316F" w14:textId="77777777" w:rsidR="00DB749E" w:rsidRPr="008C111A" w:rsidRDefault="00DB749E">
            <w:pPr>
              <w:spacing w:after="0" w:line="240" w:lineRule="auto"/>
              <w:contextualSpacing/>
              <w:rPr>
                <w:rFonts w:ascii="Arial Narrow" w:eastAsia="Calibri" w:hAnsi="Arial Narrow" w:cs="Arial"/>
                <w:sz w:val="20"/>
                <w:szCs w:val="20"/>
                <w:lang w:val="en-US"/>
              </w:rPr>
            </w:pPr>
          </w:p>
        </w:tc>
      </w:tr>
    </w:tbl>
    <w:p w14:paraId="3CCBF0DC" w14:textId="77777777" w:rsidR="00DB749E" w:rsidRPr="008C111A" w:rsidRDefault="00DB749E">
      <w:pPr>
        <w:tabs>
          <w:tab w:val="left" w:pos="8640"/>
        </w:tabs>
        <w:spacing w:after="0" w:line="240" w:lineRule="auto"/>
        <w:ind w:left="360" w:hanging="360"/>
        <w:contextualSpacing/>
        <w:jc w:val="both"/>
        <w:rPr>
          <w:rFonts w:ascii="Arial Narrow" w:eastAsia="Calibri" w:hAnsi="Arial Narrow" w:cs="Arial"/>
          <w:sz w:val="20"/>
          <w:szCs w:val="20"/>
          <w:lang w:val="en-US"/>
        </w:rPr>
      </w:pPr>
    </w:p>
    <w:p w14:paraId="76E40F2C" w14:textId="77777777" w:rsidR="00DB749E" w:rsidRPr="008C111A" w:rsidRDefault="00DB749E" w:rsidP="00BE7766">
      <w:pPr>
        <w:numPr>
          <w:ilvl w:val="0"/>
          <w:numId w:val="128"/>
        </w:numPr>
        <w:tabs>
          <w:tab w:val="left" w:pos="426"/>
        </w:tabs>
        <w:spacing w:after="0" w:line="240" w:lineRule="auto"/>
        <w:ind w:left="426" w:hanging="426"/>
        <w:contextualSpacing/>
        <w:jc w:val="both"/>
        <w:rPr>
          <w:rFonts w:ascii="Arial Narrow" w:eastAsia="Calibri" w:hAnsi="Arial Narrow" w:cs="Arial"/>
          <w:b/>
          <w:sz w:val="20"/>
          <w:szCs w:val="20"/>
          <w:lang w:val="en-US"/>
        </w:rPr>
      </w:pPr>
      <w:r w:rsidRPr="008C111A">
        <w:rPr>
          <w:rFonts w:ascii="Arial Narrow" w:eastAsia="Calibri" w:hAnsi="Arial Narrow" w:cs="Arial"/>
          <w:b/>
          <w:sz w:val="20"/>
          <w:szCs w:val="20"/>
          <w:lang w:val="en-ID"/>
        </w:rPr>
        <w:t xml:space="preserve">Lain-lain </w:t>
      </w:r>
      <w:r w:rsidRPr="008C111A">
        <w:rPr>
          <w:rFonts w:ascii="Arial Narrow" w:eastAsia="Calibri" w:hAnsi="Arial Narrow" w:cs="Arial"/>
          <w:sz w:val="20"/>
          <w:szCs w:val="20"/>
          <w:lang w:val="en-ID"/>
        </w:rPr>
        <w:t xml:space="preserve">[ Pengalaman Riset, Pertemuan ilmiah, Penghargaan, dsb. selama 5 tahun terakhir </w:t>
      </w:r>
      <w:r w:rsidRPr="008C111A">
        <w:rPr>
          <w:rFonts w:ascii="Arial Narrow" w:eastAsia="Calibri" w:hAnsi="Arial Narrow" w:cs="Arial"/>
          <w:sz w:val="20"/>
          <w:szCs w:val="20"/>
          <w:lang w:val="en-US"/>
        </w:rPr>
        <w:t>]</w:t>
      </w:r>
    </w:p>
    <w:tbl>
      <w:tblPr>
        <w:tblW w:w="4579"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5483"/>
        <w:gridCol w:w="792"/>
        <w:gridCol w:w="1523"/>
      </w:tblGrid>
      <w:tr w:rsidR="00DB749E" w:rsidRPr="008C111A" w14:paraId="3813E2FD" w14:textId="77777777" w:rsidTr="00E96BF0">
        <w:trPr>
          <w:trHeight w:val="147"/>
          <w:tblHeader/>
        </w:trPr>
        <w:tc>
          <w:tcPr>
            <w:tcW w:w="499" w:type="dxa"/>
            <w:shd w:val="clear" w:color="auto" w:fill="D9D9D9"/>
            <w:vAlign w:val="center"/>
          </w:tcPr>
          <w:p w14:paraId="2626F05D" w14:textId="77777777" w:rsidR="00DB749E" w:rsidRPr="008C111A" w:rsidRDefault="00DB749E">
            <w:pPr>
              <w:spacing w:after="0" w:line="240" w:lineRule="auto"/>
              <w:ind w:right="-101"/>
              <w:contextualSpacing/>
              <w:rPr>
                <w:rFonts w:ascii="Arial Narrow" w:eastAsia="Calibri" w:hAnsi="Arial Narrow" w:cs="Arial"/>
                <w:b/>
                <w:sz w:val="20"/>
                <w:szCs w:val="20"/>
                <w:lang w:val="en-US"/>
              </w:rPr>
            </w:pPr>
            <w:r w:rsidRPr="008C111A">
              <w:rPr>
                <w:rFonts w:ascii="Arial Narrow" w:eastAsia="Calibri" w:hAnsi="Arial Narrow" w:cs="Arial"/>
                <w:b/>
                <w:sz w:val="20"/>
                <w:szCs w:val="20"/>
                <w:lang w:val="en-US"/>
              </w:rPr>
              <w:t>No.</w:t>
            </w:r>
          </w:p>
        </w:tc>
        <w:tc>
          <w:tcPr>
            <w:tcW w:w="5483" w:type="dxa"/>
            <w:shd w:val="clear" w:color="auto" w:fill="D9D9D9"/>
            <w:vAlign w:val="center"/>
          </w:tcPr>
          <w:p w14:paraId="3EDFF07C" w14:textId="77777777" w:rsidR="00DB749E" w:rsidRPr="008C111A" w:rsidRDefault="00DB749E">
            <w:pPr>
              <w:spacing w:after="0" w:line="240" w:lineRule="auto"/>
              <w:contextualSpacing/>
              <w:rPr>
                <w:rFonts w:ascii="Arial Narrow" w:eastAsia="Calibri" w:hAnsi="Arial Narrow" w:cs="Arial"/>
                <w:b/>
                <w:sz w:val="20"/>
                <w:szCs w:val="20"/>
                <w:lang w:val="en-US"/>
              </w:rPr>
            </w:pPr>
            <w:r w:rsidRPr="008C111A">
              <w:rPr>
                <w:rFonts w:ascii="Arial Narrow" w:eastAsia="Calibri" w:hAnsi="Arial Narrow" w:cs="Arial"/>
                <w:b/>
                <w:sz w:val="20"/>
                <w:szCs w:val="20"/>
                <w:lang w:val="en-US"/>
              </w:rPr>
              <w:t>Deskripsi</w:t>
            </w:r>
          </w:p>
        </w:tc>
        <w:tc>
          <w:tcPr>
            <w:tcW w:w="792" w:type="dxa"/>
            <w:shd w:val="clear" w:color="auto" w:fill="D9D9D9"/>
            <w:vAlign w:val="center"/>
          </w:tcPr>
          <w:p w14:paraId="30199093" w14:textId="77777777" w:rsidR="00DB749E" w:rsidRPr="008C111A" w:rsidRDefault="00DB749E">
            <w:pPr>
              <w:spacing w:after="0" w:line="240" w:lineRule="auto"/>
              <w:contextualSpacing/>
              <w:rPr>
                <w:rFonts w:ascii="Arial Narrow" w:eastAsia="Calibri" w:hAnsi="Arial Narrow" w:cs="Arial"/>
                <w:b/>
                <w:sz w:val="20"/>
                <w:szCs w:val="20"/>
                <w:lang w:val="en-US"/>
              </w:rPr>
            </w:pPr>
            <w:r w:rsidRPr="008C111A">
              <w:rPr>
                <w:rFonts w:ascii="Arial Narrow" w:eastAsia="Calibri" w:hAnsi="Arial Narrow" w:cs="Arial"/>
                <w:b/>
                <w:sz w:val="20"/>
                <w:szCs w:val="20"/>
                <w:lang w:val="en-US"/>
              </w:rPr>
              <w:t>Tahun</w:t>
            </w:r>
          </w:p>
        </w:tc>
        <w:tc>
          <w:tcPr>
            <w:tcW w:w="1523" w:type="dxa"/>
            <w:shd w:val="clear" w:color="auto" w:fill="D9D9D9"/>
            <w:vAlign w:val="center"/>
          </w:tcPr>
          <w:p w14:paraId="5FCC34D6" w14:textId="77777777" w:rsidR="00DB749E" w:rsidRPr="008C111A" w:rsidRDefault="00DB749E">
            <w:pPr>
              <w:spacing w:after="0" w:line="240" w:lineRule="auto"/>
              <w:contextualSpacing/>
              <w:rPr>
                <w:rFonts w:ascii="Arial Narrow" w:eastAsia="Calibri" w:hAnsi="Arial Narrow" w:cs="Arial"/>
                <w:b/>
                <w:sz w:val="20"/>
                <w:szCs w:val="20"/>
                <w:lang w:val="en-US"/>
              </w:rPr>
            </w:pPr>
            <w:r w:rsidRPr="008C111A">
              <w:rPr>
                <w:rFonts w:ascii="Arial Narrow" w:eastAsia="Calibri" w:hAnsi="Arial Narrow" w:cs="Arial"/>
                <w:b/>
                <w:sz w:val="20"/>
                <w:szCs w:val="20"/>
                <w:lang w:val="en-US"/>
              </w:rPr>
              <w:t>Waktu &amp; Tempat</w:t>
            </w:r>
          </w:p>
        </w:tc>
      </w:tr>
      <w:tr w:rsidR="00DB749E" w:rsidRPr="008C111A" w14:paraId="1738EA8B" w14:textId="77777777" w:rsidTr="00E96BF0">
        <w:tc>
          <w:tcPr>
            <w:tcW w:w="499" w:type="dxa"/>
          </w:tcPr>
          <w:p w14:paraId="58D2C5CD" w14:textId="77777777" w:rsidR="00DB749E" w:rsidRPr="008C111A" w:rsidRDefault="00DB749E" w:rsidP="003D6197">
            <w:pPr>
              <w:numPr>
                <w:ilvl w:val="0"/>
                <w:numId w:val="130"/>
              </w:numPr>
              <w:tabs>
                <w:tab w:val="left" w:pos="345"/>
              </w:tabs>
              <w:spacing w:after="0" w:line="240" w:lineRule="auto"/>
              <w:ind w:left="0" w:right="-101" w:firstLine="0"/>
              <w:contextualSpacing/>
              <w:rPr>
                <w:rFonts w:ascii="Arial Narrow" w:eastAsia="Calibri" w:hAnsi="Arial Narrow" w:cs="Arial"/>
                <w:sz w:val="20"/>
                <w:szCs w:val="20"/>
                <w:lang w:val="en-US"/>
              </w:rPr>
            </w:pPr>
          </w:p>
        </w:tc>
        <w:tc>
          <w:tcPr>
            <w:tcW w:w="5483" w:type="dxa"/>
          </w:tcPr>
          <w:p w14:paraId="28FB22B7" w14:textId="77777777" w:rsidR="00DB749E" w:rsidRPr="008C111A" w:rsidRDefault="00DB749E">
            <w:pPr>
              <w:spacing w:after="0" w:line="240" w:lineRule="auto"/>
              <w:contextualSpacing/>
              <w:rPr>
                <w:rFonts w:ascii="Arial Narrow" w:eastAsia="Calibri" w:hAnsi="Arial Narrow" w:cs="Arial"/>
                <w:b/>
                <w:sz w:val="20"/>
                <w:szCs w:val="20"/>
                <w:lang w:val="en-US"/>
              </w:rPr>
            </w:pPr>
            <w:r w:rsidRPr="008C111A">
              <w:rPr>
                <w:rFonts w:ascii="Arial Narrow" w:eastAsia="Calibri" w:hAnsi="Arial Narrow" w:cs="Arial"/>
                <w:sz w:val="20"/>
                <w:szCs w:val="20"/>
                <w:lang w:val="en-US"/>
              </w:rPr>
              <w:t>[ Tambahkan baris sesuai kebutuhan ]</w:t>
            </w:r>
          </w:p>
        </w:tc>
        <w:tc>
          <w:tcPr>
            <w:tcW w:w="792" w:type="dxa"/>
          </w:tcPr>
          <w:p w14:paraId="456F86C5" w14:textId="77777777" w:rsidR="00DB749E" w:rsidRPr="008C111A" w:rsidRDefault="00DB749E">
            <w:pPr>
              <w:spacing w:after="0" w:line="240" w:lineRule="auto"/>
              <w:contextualSpacing/>
              <w:rPr>
                <w:rFonts w:ascii="Arial Narrow" w:eastAsia="Calibri" w:hAnsi="Arial Narrow" w:cs="Arial"/>
                <w:b/>
                <w:sz w:val="20"/>
                <w:szCs w:val="20"/>
                <w:lang w:val="en-US"/>
              </w:rPr>
            </w:pPr>
          </w:p>
        </w:tc>
        <w:tc>
          <w:tcPr>
            <w:tcW w:w="1523" w:type="dxa"/>
          </w:tcPr>
          <w:p w14:paraId="6292078F" w14:textId="77777777" w:rsidR="00DB749E" w:rsidRPr="008C111A" w:rsidRDefault="00DB749E">
            <w:pPr>
              <w:spacing w:after="0" w:line="240" w:lineRule="auto"/>
              <w:contextualSpacing/>
              <w:rPr>
                <w:rFonts w:ascii="Arial Narrow" w:eastAsia="Calibri" w:hAnsi="Arial Narrow" w:cs="Arial"/>
                <w:b/>
                <w:sz w:val="20"/>
                <w:szCs w:val="20"/>
                <w:lang w:val="en-US"/>
              </w:rPr>
            </w:pPr>
          </w:p>
        </w:tc>
      </w:tr>
    </w:tbl>
    <w:p w14:paraId="7D8A980E" w14:textId="77777777" w:rsidR="00DB749E" w:rsidRPr="008C111A" w:rsidRDefault="00DB749E">
      <w:pPr>
        <w:spacing w:after="0" w:line="240" w:lineRule="auto"/>
        <w:contextualSpacing/>
        <w:rPr>
          <w:rFonts w:ascii="Arial Narrow" w:eastAsia="Times New Roman" w:hAnsi="Arial Narrow" w:cs="Arial"/>
          <w:lang w:val="en-US"/>
        </w:rPr>
      </w:pPr>
    </w:p>
    <w:p w14:paraId="48F84ED1" w14:textId="77777777" w:rsidR="00DB749E" w:rsidRPr="008C111A" w:rsidRDefault="00DB749E">
      <w:pPr>
        <w:tabs>
          <w:tab w:val="left" w:pos="8640"/>
        </w:tabs>
        <w:spacing w:after="0" w:line="240" w:lineRule="auto"/>
        <w:contextualSpacing/>
        <w:jc w:val="both"/>
        <w:rPr>
          <w:rFonts w:ascii="Arial Narrow" w:eastAsia="Calibri" w:hAnsi="Arial Narrow" w:cs="Arial"/>
          <w:sz w:val="24"/>
          <w:szCs w:val="24"/>
          <w:lang w:val="en-US"/>
        </w:rPr>
      </w:pPr>
    </w:p>
    <w:p w14:paraId="78F479F8" w14:textId="77777777" w:rsidR="00DB749E" w:rsidRPr="008C111A" w:rsidRDefault="00DB749E">
      <w:pPr>
        <w:tabs>
          <w:tab w:val="left" w:pos="8640"/>
        </w:tabs>
        <w:spacing w:after="0" w:line="240" w:lineRule="auto"/>
        <w:contextualSpacing/>
        <w:jc w:val="both"/>
        <w:rPr>
          <w:rFonts w:ascii="Arial Narrow" w:eastAsia="Calibri" w:hAnsi="Arial Narrow" w:cs="Arial"/>
          <w:sz w:val="24"/>
          <w:szCs w:val="24"/>
          <w:lang w:val="en-US"/>
        </w:rPr>
      </w:pPr>
    </w:p>
    <w:p w14:paraId="4CB9D0FE" w14:textId="4F11E994" w:rsidR="00DB749E" w:rsidRDefault="00DB749E">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7D3AB2F8" w14:textId="77777777" w:rsidR="006444C0" w:rsidRPr="008C111A" w:rsidRDefault="006444C0">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5D9A7142" w14:textId="0D6436B9" w:rsidR="00DB749E" w:rsidRPr="008C111A" w:rsidRDefault="00DB749E">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58941EB0" w14:textId="3FCB357E" w:rsidR="00DB749E" w:rsidRPr="008C111A" w:rsidRDefault="00DB749E">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71CFFF15" w14:textId="254F44E9" w:rsidR="00DB749E" w:rsidRPr="008C111A" w:rsidRDefault="00DB749E">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6D136D51" w14:textId="1D55B1FE" w:rsidR="00DB749E" w:rsidRPr="008C111A" w:rsidRDefault="00DB749E">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7B9A1099" w14:textId="53160320" w:rsidR="00DB749E" w:rsidRPr="008C111A" w:rsidRDefault="00DB749E">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0E82B559" w14:textId="2083E0C7" w:rsidR="00DB749E" w:rsidRPr="008C111A" w:rsidRDefault="00DB749E">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7E5301F0" w14:textId="455E33F8" w:rsidR="00DB749E" w:rsidRPr="008C111A" w:rsidRDefault="00DB749E">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49FC8576" w14:textId="5F965DAC" w:rsidR="00DB749E" w:rsidRDefault="00DB749E">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269488A5" w14:textId="77777777" w:rsidR="006444C0" w:rsidRPr="008C111A" w:rsidRDefault="006444C0">
      <w:pPr>
        <w:autoSpaceDE w:val="0"/>
        <w:autoSpaceDN w:val="0"/>
        <w:adjustRightInd w:val="0"/>
        <w:spacing w:after="0" w:line="240" w:lineRule="auto"/>
        <w:contextualSpacing/>
        <w:jc w:val="center"/>
        <w:rPr>
          <w:rFonts w:ascii="Arial Narrow" w:eastAsia="Calibri" w:hAnsi="Arial Narrow" w:cs="Arial"/>
          <w:sz w:val="20"/>
          <w:szCs w:val="20"/>
          <w:lang w:val="en-US"/>
        </w:rPr>
      </w:pPr>
    </w:p>
    <w:p w14:paraId="210D06DB" w14:textId="491C691D" w:rsidR="00DB749E" w:rsidRDefault="00DB749E">
      <w:pPr>
        <w:autoSpaceDE w:val="0"/>
        <w:autoSpaceDN w:val="0"/>
        <w:adjustRightInd w:val="0"/>
        <w:spacing w:after="0" w:line="240" w:lineRule="auto"/>
        <w:contextualSpacing/>
        <w:rPr>
          <w:rFonts w:ascii="Arial Narrow" w:hAnsi="Arial Narrow"/>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BD5317" w:rsidRPr="008C111A" w14:paraId="3AE621E7" w14:textId="77777777" w:rsidTr="00F052CE">
        <w:tc>
          <w:tcPr>
            <w:tcW w:w="9639" w:type="dxa"/>
            <w:shd w:val="clear" w:color="auto" w:fill="D9D9D9"/>
          </w:tcPr>
          <w:p w14:paraId="15AA21FA" w14:textId="2A3511F8" w:rsidR="00BD5317" w:rsidRPr="008C111A" w:rsidRDefault="00BD5317" w:rsidP="00F052CE">
            <w:pPr>
              <w:keepNext/>
              <w:keepLines/>
              <w:tabs>
                <w:tab w:val="left" w:pos="1457"/>
              </w:tabs>
              <w:contextualSpacing/>
              <w:outlineLvl w:val="0"/>
              <w:rPr>
                <w:rFonts w:ascii="Arial Narrow" w:hAnsi="Arial Narrow" w:cs="Arial"/>
                <w:b/>
                <w:sz w:val="24"/>
                <w:szCs w:val="24"/>
              </w:rPr>
            </w:pPr>
            <w:bookmarkStart w:id="32" w:name="_Toc514416415"/>
            <w:r w:rsidRPr="008C111A">
              <w:rPr>
                <w:rFonts w:ascii="Arial Narrow" w:hAnsi="Arial Narrow" w:cs="Arial"/>
                <w:b/>
                <w:sz w:val="24"/>
                <w:szCs w:val="24"/>
                <w:lang w:val="en-ID" w:eastAsia="x-none"/>
              </w:rPr>
              <w:lastRenderedPageBreak/>
              <w:t xml:space="preserve">Lampiran </w:t>
            </w:r>
            <w:r>
              <w:rPr>
                <w:rFonts w:ascii="Arial Narrow" w:hAnsi="Arial Narrow" w:cs="Arial"/>
                <w:b/>
                <w:sz w:val="24"/>
                <w:szCs w:val="24"/>
              </w:rPr>
              <w:t>4</w:t>
            </w:r>
            <w:r w:rsidRPr="008C111A">
              <w:rPr>
                <w:rFonts w:ascii="Arial Narrow" w:hAnsi="Arial Narrow" w:cs="Arial"/>
                <w:b/>
                <w:sz w:val="24"/>
                <w:szCs w:val="24"/>
              </w:rPr>
              <w:t>.</w:t>
            </w:r>
            <w:r w:rsidRPr="008C111A">
              <w:rPr>
                <w:rFonts w:ascii="Arial Narrow" w:hAnsi="Arial Narrow" w:cs="Arial"/>
                <w:b/>
                <w:sz w:val="24"/>
                <w:szCs w:val="24"/>
              </w:rPr>
              <w:tab/>
              <w:t>Manuskrip yang Diajukan</w:t>
            </w:r>
            <w:bookmarkEnd w:id="32"/>
          </w:p>
        </w:tc>
      </w:tr>
    </w:tbl>
    <w:p w14:paraId="056B45E0" w14:textId="0CC12EE4" w:rsidR="001C2009" w:rsidRPr="008C111A" w:rsidRDefault="001C2009">
      <w:pPr>
        <w:tabs>
          <w:tab w:val="left" w:pos="709"/>
        </w:tabs>
        <w:spacing w:after="0" w:line="240" w:lineRule="auto"/>
        <w:contextualSpacing/>
        <w:jc w:val="both"/>
        <w:rPr>
          <w:rFonts w:ascii="Arial Narrow" w:eastAsia="Calibri" w:hAnsi="Arial Narrow" w:cs="Arial"/>
          <w:b/>
          <w:sz w:val="24"/>
          <w:szCs w:val="24"/>
          <w:lang w:val="en-US"/>
        </w:rPr>
      </w:pPr>
    </w:p>
    <w:p w14:paraId="7F64497C" w14:textId="37574ABA" w:rsidR="001C2009" w:rsidRPr="008C111A" w:rsidRDefault="006444C0">
      <w:pPr>
        <w:tabs>
          <w:tab w:val="left" w:pos="0"/>
        </w:tabs>
        <w:spacing w:after="0" w:line="240" w:lineRule="auto"/>
        <w:contextualSpacing/>
        <w:jc w:val="both"/>
        <w:rPr>
          <w:rFonts w:ascii="Arial Narrow" w:eastAsia="Calibri" w:hAnsi="Arial Narrow" w:cs="Arial"/>
          <w:sz w:val="24"/>
          <w:szCs w:val="24"/>
          <w:lang w:val="en-US"/>
        </w:rPr>
      </w:pPr>
      <w:r>
        <w:rPr>
          <w:rFonts w:ascii="Arial Narrow" w:eastAsia="Calibri" w:hAnsi="Arial Narrow" w:cs="Arial"/>
          <w:sz w:val="24"/>
          <w:szCs w:val="24"/>
          <w:lang w:val="en-US"/>
        </w:rPr>
        <w:t xml:space="preserve">[ </w:t>
      </w:r>
      <w:r w:rsidR="001C2009" w:rsidRPr="008C111A">
        <w:rPr>
          <w:rFonts w:ascii="Arial Narrow" w:eastAsia="Calibri" w:hAnsi="Arial Narrow" w:cs="Arial"/>
          <w:sz w:val="24"/>
          <w:szCs w:val="24"/>
          <w:lang w:val="en-US"/>
        </w:rPr>
        <w:t>Manuskrip/artikel yang dilampirkan harus sesuai dengan format penerbit. Di dalamnya harus mencantumkan judul dan nama penulis, isi, dan pengakuan (</w:t>
      </w:r>
      <w:r w:rsidR="001C2009" w:rsidRPr="008C111A">
        <w:rPr>
          <w:rFonts w:ascii="Arial Narrow" w:eastAsia="Calibri" w:hAnsi="Arial Narrow" w:cs="Arial"/>
          <w:i/>
          <w:sz w:val="24"/>
          <w:szCs w:val="24"/>
          <w:lang w:val="en-US"/>
        </w:rPr>
        <w:t>acknowledgement</w:t>
      </w:r>
      <w:r w:rsidR="001C2009" w:rsidRPr="008C111A">
        <w:rPr>
          <w:rFonts w:ascii="Arial Narrow" w:eastAsia="Calibri" w:hAnsi="Arial Narrow" w:cs="Arial"/>
          <w:sz w:val="24"/>
          <w:szCs w:val="24"/>
          <w:lang w:val="en-US"/>
        </w:rPr>
        <w:t xml:space="preserve">) </w:t>
      </w:r>
      <w:r w:rsidR="00FB0F20">
        <w:rPr>
          <w:rFonts w:ascii="Arial Narrow" w:eastAsia="Calibri" w:hAnsi="Arial Narrow" w:cs="Arial"/>
          <w:sz w:val="24"/>
          <w:szCs w:val="24"/>
          <w:lang w:val="en-US"/>
        </w:rPr>
        <w:t xml:space="preserve">kepada </w:t>
      </w:r>
      <w:r w:rsidR="001C2009" w:rsidRPr="008C111A">
        <w:rPr>
          <w:rFonts w:ascii="Arial Narrow" w:eastAsia="Calibri" w:hAnsi="Arial Narrow" w:cs="Arial"/>
          <w:sz w:val="24"/>
          <w:szCs w:val="24"/>
          <w:lang w:val="en-US"/>
        </w:rPr>
        <w:t xml:space="preserve">USAID </w:t>
      </w:r>
      <w:r>
        <w:rPr>
          <w:rFonts w:ascii="Arial Narrow" w:eastAsia="Calibri" w:hAnsi="Arial Narrow" w:cs="Arial"/>
          <w:sz w:val="24"/>
          <w:szCs w:val="24"/>
          <w:lang w:val="en-US"/>
        </w:rPr>
        <w:t xml:space="preserve">- </w:t>
      </w:r>
      <w:r w:rsidR="001C2009" w:rsidRPr="008C111A">
        <w:rPr>
          <w:rFonts w:ascii="Arial Narrow" w:eastAsia="Calibri" w:hAnsi="Arial Narrow" w:cs="Arial"/>
          <w:sz w:val="24"/>
          <w:szCs w:val="24"/>
          <w:lang w:val="en-US"/>
        </w:rPr>
        <w:t xml:space="preserve">SHERA </w:t>
      </w:r>
      <w:r>
        <w:rPr>
          <w:rFonts w:ascii="Arial Narrow" w:eastAsia="Calibri" w:hAnsi="Arial Narrow" w:cs="Arial"/>
          <w:sz w:val="24"/>
          <w:szCs w:val="24"/>
          <w:lang w:val="en-US"/>
        </w:rPr>
        <w:t xml:space="preserve">- </w:t>
      </w:r>
      <w:r w:rsidR="001C2009" w:rsidRPr="008C111A">
        <w:rPr>
          <w:rFonts w:ascii="Arial Narrow" w:eastAsia="Calibri" w:hAnsi="Arial Narrow" w:cs="Arial"/>
          <w:sz w:val="24"/>
          <w:szCs w:val="24"/>
          <w:lang w:val="en-US"/>
        </w:rPr>
        <w:t>SMART CITY</w:t>
      </w:r>
      <w:r>
        <w:rPr>
          <w:rFonts w:ascii="Arial Narrow" w:eastAsia="Calibri" w:hAnsi="Arial Narrow" w:cs="Arial"/>
          <w:sz w:val="24"/>
          <w:szCs w:val="24"/>
          <w:lang w:val="en-US"/>
        </w:rPr>
        <w:t xml:space="preserve"> UI</w:t>
      </w:r>
      <w:r w:rsidR="001C2009" w:rsidRPr="008C111A">
        <w:rPr>
          <w:rFonts w:ascii="Arial Narrow" w:eastAsia="Calibri" w:hAnsi="Arial Narrow" w:cs="Arial"/>
          <w:sz w:val="24"/>
          <w:szCs w:val="24"/>
          <w:lang w:val="en-US"/>
        </w:rPr>
        <w:t>. Berikut contohnya.</w:t>
      </w:r>
    </w:p>
    <w:p w14:paraId="45641335" w14:textId="77777777" w:rsidR="001C2009" w:rsidRPr="008C111A" w:rsidRDefault="001C2009">
      <w:pPr>
        <w:spacing w:after="0" w:line="240" w:lineRule="auto"/>
        <w:contextualSpacing/>
        <w:jc w:val="both"/>
        <w:rPr>
          <w:rFonts w:ascii="Arial Narrow" w:eastAsia="Calibri" w:hAnsi="Arial Narrow" w:cs="Arial"/>
          <w:sz w:val="24"/>
          <w:szCs w:val="24"/>
          <w:lang w:val="en-US"/>
        </w:rPr>
      </w:pPr>
    </w:p>
    <w:p w14:paraId="71AFB958" w14:textId="46049A81" w:rsidR="00DB749E" w:rsidRPr="008C111A" w:rsidRDefault="001C2009">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r w:rsidRPr="008C111A">
        <w:rPr>
          <w:rFonts w:ascii="Arial Narrow" w:eastAsia="Times New Roman" w:hAnsi="Arial Narrow" w:cs="Arial"/>
          <w:i/>
          <w:color w:val="000000"/>
          <w:sz w:val="24"/>
          <w:szCs w:val="24"/>
          <w:lang w:val="en-US" w:eastAsia="en-GB"/>
        </w:rPr>
        <w:t>This article’s publication is supported by the United States Agency for International Development (USAID) through the Sustainable Higher Education Research Alliance (SHERA) Program for Universitas Indonesia’s Scientific Modeling, Application, Research and Training for City-centered Innovation and Technology (SMART CITY) Project, Grant #AID-497-A-1600004, Sub Grant #IIE-0000</w:t>
      </w:r>
      <w:r w:rsidR="00FB0F20">
        <w:rPr>
          <w:rFonts w:ascii="Arial Narrow" w:eastAsia="Times New Roman" w:hAnsi="Arial Narrow" w:cs="Arial"/>
          <w:i/>
          <w:color w:val="000000"/>
          <w:sz w:val="24"/>
          <w:szCs w:val="24"/>
          <w:lang w:val="en-US" w:eastAsia="en-GB"/>
        </w:rPr>
        <w:t>0078-UI-1.</w:t>
      </w:r>
    </w:p>
    <w:p w14:paraId="5BC3C1A4" w14:textId="0B359F32" w:rsidR="00DB749E" w:rsidRPr="008C111A" w:rsidRDefault="00DB749E">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328E98D" w14:textId="665D7982" w:rsidR="00DB749E" w:rsidRPr="008C111A" w:rsidRDefault="00DB749E">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B0B51EF" w14:textId="6408A165" w:rsidR="00DB749E" w:rsidRPr="008C111A" w:rsidRDefault="00DB749E">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A2487D8" w14:textId="0A47DC16" w:rsidR="00DB749E" w:rsidRPr="008C111A" w:rsidRDefault="00DB749E">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1D2E9E6" w14:textId="566890B0" w:rsidR="00DB749E" w:rsidRPr="008C111A" w:rsidRDefault="00DB749E">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48383B6" w14:textId="3E30C500" w:rsidR="00DB749E" w:rsidRPr="008C111A" w:rsidRDefault="00DB749E">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0027759" w14:textId="30AA4AD0" w:rsidR="00DB749E" w:rsidRPr="008C111A" w:rsidRDefault="00DB749E">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004DE90" w14:textId="1B336013" w:rsidR="00DB749E" w:rsidRPr="008C111A" w:rsidRDefault="00DB749E">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CF97B97" w14:textId="6F294AFE" w:rsidR="00DB749E" w:rsidRPr="008C111A" w:rsidRDefault="00DB749E">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E2EDD20" w14:textId="53F3803D" w:rsidR="00DB749E" w:rsidRPr="008C111A" w:rsidRDefault="00DB749E">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F8B96F3" w14:textId="3E01A4AE" w:rsidR="00DB749E" w:rsidRPr="008C111A" w:rsidRDefault="00DB749E">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0177EA7" w14:textId="0062A58A" w:rsidR="00DB749E" w:rsidRPr="008C111A" w:rsidRDefault="00DB749E">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3753C94" w14:textId="3BA53411" w:rsidR="00DB749E" w:rsidRPr="008C111A" w:rsidRDefault="00DB749E">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BCB3F13" w14:textId="22CEEA43" w:rsidR="00DB749E" w:rsidRPr="008C111A" w:rsidRDefault="00DB749E">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6FDC55B" w14:textId="4CB4BDF5" w:rsidR="00DB749E" w:rsidRDefault="00DB749E">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CE82B62" w14:textId="17D45588"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7E203BE" w14:textId="0FD88FB1"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20D3D44" w14:textId="3ECF465A"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0CABE3E" w14:textId="016B2909"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7120202" w14:textId="65E8098B"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1C31821" w14:textId="09268E8B"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7372E75" w14:textId="695A17FB"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056ECD9" w14:textId="36B28782"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A056216" w14:textId="37618F02"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4B8111A" w14:textId="48270306"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BABD90B" w14:textId="429C7ADB"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821E952" w14:textId="5A995C94" w:rsidR="00C95B9D" w:rsidRDefault="00C95B9D">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88171CE" w14:textId="01BFE297" w:rsidR="00C95B9D" w:rsidRDefault="00C95B9D">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9646C4F" w14:textId="69E549CE" w:rsidR="00C95B9D" w:rsidRDefault="00C95B9D">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C4D52A8" w14:textId="133513C3" w:rsidR="00C95B9D" w:rsidRDefault="00C95B9D">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643CBF8" w14:textId="1A72C6C2" w:rsidR="00C95B9D" w:rsidRDefault="00C95B9D">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03FBD65" w14:textId="0DD44EE3" w:rsidR="00C95B9D" w:rsidRDefault="00C95B9D">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4E32386" w14:textId="654EB4DB" w:rsidR="00C95B9D" w:rsidRDefault="00C95B9D">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77D2967" w14:textId="7F2A8C96" w:rsidR="00C95B9D" w:rsidRDefault="00C95B9D">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E6064A2" w14:textId="77777777" w:rsidR="00C95B9D" w:rsidRDefault="00C95B9D">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AC9BC0A" w14:textId="3CB64490"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77109EA" w14:textId="77777777" w:rsidR="00FB0F20" w:rsidRPr="008C111A"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84674E2" w14:textId="442B3A58" w:rsidR="00DB749E" w:rsidRPr="008C111A" w:rsidRDefault="00DB749E">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96A143D" w14:textId="25090494" w:rsidR="00DB749E" w:rsidRPr="008C111A" w:rsidRDefault="00DB749E">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5B58619" w14:textId="3FD4C175" w:rsidR="00DB749E" w:rsidRDefault="00DB749E">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BD5317" w:rsidRPr="008C111A" w14:paraId="2C51D0AB" w14:textId="77777777" w:rsidTr="00F052CE">
        <w:tc>
          <w:tcPr>
            <w:tcW w:w="9639" w:type="dxa"/>
            <w:shd w:val="clear" w:color="auto" w:fill="D9D9D9"/>
          </w:tcPr>
          <w:p w14:paraId="14FF9708" w14:textId="2F30E25C" w:rsidR="00BD5317" w:rsidRPr="008C111A" w:rsidRDefault="00BD5317" w:rsidP="00F052CE">
            <w:pPr>
              <w:keepNext/>
              <w:keepLines/>
              <w:tabs>
                <w:tab w:val="left" w:pos="1457"/>
              </w:tabs>
              <w:contextualSpacing/>
              <w:outlineLvl w:val="0"/>
              <w:rPr>
                <w:rFonts w:ascii="Arial Narrow" w:hAnsi="Arial Narrow" w:cs="Arial"/>
                <w:b/>
                <w:sz w:val="24"/>
                <w:szCs w:val="24"/>
              </w:rPr>
            </w:pPr>
            <w:bookmarkStart w:id="33" w:name="_Toc514416416"/>
            <w:r w:rsidRPr="008C111A">
              <w:rPr>
                <w:rFonts w:ascii="Arial Narrow" w:hAnsi="Arial Narrow" w:cs="Arial"/>
                <w:b/>
                <w:sz w:val="24"/>
                <w:szCs w:val="24"/>
                <w:lang w:val="en-ID" w:eastAsia="x-none"/>
              </w:rPr>
              <w:lastRenderedPageBreak/>
              <w:t xml:space="preserve">Lampiran </w:t>
            </w:r>
            <w:r>
              <w:rPr>
                <w:rFonts w:ascii="Arial Narrow" w:hAnsi="Arial Narrow" w:cs="Arial"/>
                <w:b/>
                <w:sz w:val="24"/>
                <w:szCs w:val="24"/>
              </w:rPr>
              <w:t>5</w:t>
            </w:r>
            <w:r w:rsidRPr="008C111A">
              <w:rPr>
                <w:rFonts w:ascii="Arial Narrow" w:hAnsi="Arial Narrow" w:cs="Arial"/>
                <w:b/>
                <w:sz w:val="24"/>
                <w:szCs w:val="24"/>
              </w:rPr>
              <w:t>.</w:t>
            </w:r>
            <w:r w:rsidRPr="008C111A">
              <w:rPr>
                <w:rFonts w:ascii="Arial Narrow" w:hAnsi="Arial Narrow" w:cs="Arial"/>
                <w:b/>
                <w:sz w:val="24"/>
                <w:szCs w:val="24"/>
              </w:rPr>
              <w:tab/>
            </w:r>
            <w:r>
              <w:rPr>
                <w:rFonts w:ascii="Arial Narrow" w:hAnsi="Arial Narrow" w:cs="Arial"/>
                <w:b/>
                <w:sz w:val="24"/>
                <w:szCs w:val="24"/>
              </w:rPr>
              <w:t>Laporan Turnitin / Ithenticate</w:t>
            </w:r>
            <w:bookmarkEnd w:id="33"/>
          </w:p>
        </w:tc>
      </w:tr>
    </w:tbl>
    <w:p w14:paraId="33C2DBBF" w14:textId="0D5346CA"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663479B" w14:textId="5126A280" w:rsidR="00FB0F20" w:rsidRPr="008C111A" w:rsidRDefault="00FB0F20" w:rsidP="00FB0F20">
      <w:pPr>
        <w:tabs>
          <w:tab w:val="left" w:pos="709"/>
        </w:tabs>
        <w:spacing w:after="0" w:line="240" w:lineRule="auto"/>
        <w:contextualSpacing/>
        <w:jc w:val="center"/>
        <w:rPr>
          <w:rFonts w:ascii="Arial Narrow" w:eastAsia="Calibri" w:hAnsi="Arial Narrow" w:cs="Arial"/>
          <w:b/>
          <w:sz w:val="28"/>
          <w:szCs w:val="28"/>
          <w:lang w:val="en-US"/>
        </w:rPr>
      </w:pPr>
      <w:r>
        <w:rPr>
          <w:rFonts w:ascii="Arial Narrow" w:eastAsia="Calibri" w:hAnsi="Arial Narrow" w:cs="Arial"/>
          <w:b/>
          <w:sz w:val="28"/>
          <w:szCs w:val="28"/>
          <w:lang w:val="en-US"/>
        </w:rPr>
        <w:t>LAPORAN TURNITIN / ITHENTICATE ATAS MANUSKRIP YANG DIUSULKAN</w:t>
      </w:r>
    </w:p>
    <w:p w14:paraId="4AE7F61C" w14:textId="09F01C24"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B7459E8" w14:textId="42C6A670"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9EBE0DE" w14:textId="6183564F"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692F3C9" w14:textId="15C0A9FA"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B45A9AC" w14:textId="26C578B7"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0B4BF3A" w14:textId="77D5206C"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649C4A6" w14:textId="01FA12A4"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1A9CE34" w14:textId="042C0E10"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9242D1E" w14:textId="55404CAF"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ECAA959" w14:textId="2BE87380"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FA3CFF1" w14:textId="1A6D0D3F"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4A1E24E" w14:textId="2FB2B8E2"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66B8A8B" w14:textId="66F28420"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0C3A4B5" w14:textId="65690B78"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9E9DCD4" w14:textId="04C44B28"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98401F0" w14:textId="12E18A11"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17A6F96" w14:textId="09B7E012"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E1BD8AC" w14:textId="6CA68172"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AC0F3F7" w14:textId="1548A9FB"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FADB836" w14:textId="34BE81A6"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B807AD3" w14:textId="6DA5FB8F"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3B07F42" w14:textId="095E30E8"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D86FB29" w14:textId="3D93EC90"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EE72A26" w14:textId="576D5CA4"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987EB07" w14:textId="650850A4"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B0A98EB" w14:textId="262A0C47"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625C241" w14:textId="4768D764"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C1C02A1" w14:textId="495E8494"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A110FE9" w14:textId="099973EE"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F0135A5" w14:textId="61A551BC"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E3D7131" w14:textId="362C1AC0"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50B0932" w14:textId="0F7400A8"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049E467" w14:textId="10132316"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935AA08" w14:textId="20FF9BF1"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90E26A0" w14:textId="339CD8DF"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338B7AF" w14:textId="63449111"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87E237F" w14:textId="68CD4481"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5C9EE8B" w14:textId="35316BC0"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3FF7DB1" w14:textId="481D2165"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09707C5" w14:textId="462FF8EC"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96D4BAE" w14:textId="3A7A49AB"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0690795" w14:textId="19C316BA"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C4BA799" w14:textId="3FEE341F"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05259D0" w14:textId="0C9659B7"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EFC7A59" w14:textId="61AA206F"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D2CAF57" w14:textId="61F54F5C"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AF25FDB" w14:textId="7C3A5061"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4E6B8B" w:rsidRPr="008C111A" w14:paraId="18F31B81" w14:textId="77777777" w:rsidTr="00823CBA">
        <w:tc>
          <w:tcPr>
            <w:tcW w:w="9639" w:type="dxa"/>
            <w:shd w:val="clear" w:color="auto" w:fill="D9D9D9"/>
          </w:tcPr>
          <w:p w14:paraId="0C14E71E" w14:textId="77777777" w:rsidR="004E6B8B" w:rsidRPr="008C111A" w:rsidRDefault="004E6B8B" w:rsidP="00823CBA">
            <w:pPr>
              <w:keepNext/>
              <w:keepLines/>
              <w:tabs>
                <w:tab w:val="left" w:pos="1457"/>
              </w:tabs>
              <w:contextualSpacing/>
              <w:outlineLvl w:val="0"/>
              <w:rPr>
                <w:rFonts w:ascii="Arial Narrow" w:hAnsi="Arial Narrow" w:cs="Arial"/>
                <w:b/>
                <w:sz w:val="24"/>
                <w:szCs w:val="24"/>
              </w:rPr>
            </w:pPr>
            <w:bookmarkStart w:id="34" w:name="_Toc514416417"/>
            <w:r w:rsidRPr="008C111A">
              <w:rPr>
                <w:rFonts w:ascii="Arial Narrow" w:hAnsi="Arial Narrow" w:cs="Arial"/>
                <w:b/>
                <w:sz w:val="24"/>
                <w:szCs w:val="24"/>
                <w:lang w:val="en-ID" w:eastAsia="x-none"/>
              </w:rPr>
              <w:lastRenderedPageBreak/>
              <w:t xml:space="preserve">Lampiran </w:t>
            </w:r>
            <w:r>
              <w:rPr>
                <w:rFonts w:ascii="Arial Narrow" w:hAnsi="Arial Narrow" w:cs="Arial"/>
                <w:b/>
                <w:sz w:val="24"/>
                <w:szCs w:val="24"/>
              </w:rPr>
              <w:t>6</w:t>
            </w:r>
            <w:r w:rsidRPr="008C111A">
              <w:rPr>
                <w:rFonts w:ascii="Arial Narrow" w:hAnsi="Arial Narrow" w:cs="Arial"/>
                <w:b/>
                <w:sz w:val="24"/>
                <w:szCs w:val="24"/>
              </w:rPr>
              <w:t>.</w:t>
            </w:r>
            <w:r w:rsidRPr="008C111A">
              <w:rPr>
                <w:rFonts w:ascii="Arial Narrow" w:hAnsi="Arial Narrow" w:cs="Arial"/>
                <w:b/>
                <w:sz w:val="24"/>
                <w:szCs w:val="24"/>
              </w:rPr>
              <w:tab/>
              <w:t>Bukti Penerimaan Publikasi Manuskrip</w:t>
            </w:r>
            <w:bookmarkEnd w:id="34"/>
          </w:p>
        </w:tc>
      </w:tr>
    </w:tbl>
    <w:p w14:paraId="566BC109" w14:textId="77777777" w:rsidR="00DB749E" w:rsidRPr="008C111A" w:rsidRDefault="00DB749E">
      <w:pPr>
        <w:tabs>
          <w:tab w:val="left" w:pos="851"/>
          <w:tab w:val="left" w:pos="1843"/>
          <w:tab w:val="left" w:pos="2835"/>
          <w:tab w:val="left" w:pos="10080"/>
        </w:tabs>
        <w:spacing w:after="0" w:line="240" w:lineRule="auto"/>
        <w:contextualSpacing/>
        <w:rPr>
          <w:rFonts w:ascii="Arial Narrow" w:eastAsia="Calibri" w:hAnsi="Arial Narrow" w:cs="Arial"/>
          <w:b/>
          <w:sz w:val="28"/>
          <w:szCs w:val="28"/>
          <w:lang w:val="en-US"/>
        </w:rPr>
      </w:pPr>
    </w:p>
    <w:p w14:paraId="7ED94BC2" w14:textId="2703FD91" w:rsidR="00DB749E" w:rsidRPr="008C111A" w:rsidRDefault="00DB749E">
      <w:pPr>
        <w:tabs>
          <w:tab w:val="left" w:pos="709"/>
        </w:tabs>
        <w:spacing w:after="0" w:line="240" w:lineRule="auto"/>
        <w:contextualSpacing/>
        <w:jc w:val="center"/>
        <w:rPr>
          <w:rFonts w:ascii="Arial Narrow" w:eastAsia="Calibri" w:hAnsi="Arial Narrow" w:cs="Arial"/>
          <w:b/>
          <w:sz w:val="28"/>
          <w:szCs w:val="28"/>
          <w:lang w:val="en-US"/>
        </w:rPr>
      </w:pPr>
      <w:r w:rsidRPr="008C111A">
        <w:rPr>
          <w:rFonts w:ascii="Arial Narrow" w:eastAsia="Calibri" w:hAnsi="Arial Narrow" w:cs="Arial"/>
          <w:b/>
          <w:sz w:val="28"/>
          <w:szCs w:val="28"/>
          <w:lang w:val="en-US"/>
        </w:rPr>
        <w:t>BUKTI PENERIMAAN PUBLIKASI MANUSKRIP</w:t>
      </w:r>
    </w:p>
    <w:p w14:paraId="33892133" w14:textId="3B4C91B3" w:rsidR="00DB749E" w:rsidRPr="008C111A" w:rsidRDefault="00DB749E">
      <w:pPr>
        <w:spacing w:after="0" w:line="240" w:lineRule="auto"/>
        <w:contextualSpacing/>
        <w:jc w:val="both"/>
        <w:rPr>
          <w:rFonts w:ascii="Arial Narrow" w:eastAsia="Calibri" w:hAnsi="Arial Narrow" w:cs="Arial"/>
          <w:b/>
          <w:sz w:val="28"/>
          <w:szCs w:val="28"/>
          <w:lang w:val="en-US"/>
        </w:rPr>
      </w:pPr>
    </w:p>
    <w:p w14:paraId="037E4B1C" w14:textId="77777777" w:rsidR="00DB749E" w:rsidRPr="008C111A" w:rsidRDefault="00DB749E">
      <w:pPr>
        <w:spacing w:after="0" w:line="240" w:lineRule="auto"/>
        <w:contextualSpacing/>
        <w:jc w:val="both"/>
        <w:rPr>
          <w:rFonts w:ascii="Arial Narrow" w:eastAsia="Calibri" w:hAnsi="Arial Narrow" w:cs="Arial"/>
          <w:b/>
          <w:sz w:val="28"/>
          <w:szCs w:val="28"/>
          <w:lang w:val="en-US"/>
        </w:rPr>
      </w:pPr>
    </w:p>
    <w:p w14:paraId="2ECB8076" w14:textId="5FE62180" w:rsidR="00DB749E" w:rsidRPr="008C111A" w:rsidRDefault="00DB749E">
      <w:pPr>
        <w:tabs>
          <w:tab w:val="left" w:pos="0"/>
        </w:tabs>
        <w:spacing w:after="0" w:line="240" w:lineRule="auto"/>
        <w:contextualSpacing/>
        <w:jc w:val="both"/>
        <w:rPr>
          <w:rFonts w:ascii="Arial Narrow" w:eastAsia="Calibri" w:hAnsi="Arial Narrow" w:cs="Arial"/>
          <w:sz w:val="24"/>
          <w:szCs w:val="24"/>
          <w:lang w:val="en-US"/>
        </w:rPr>
      </w:pPr>
      <w:r w:rsidRPr="008C111A">
        <w:rPr>
          <w:rFonts w:ascii="Arial Narrow" w:eastAsia="Calibri" w:hAnsi="Arial Narrow" w:cs="Arial"/>
          <w:sz w:val="24"/>
          <w:szCs w:val="24"/>
          <w:lang w:val="en-US"/>
        </w:rPr>
        <w:t xml:space="preserve">[ Bukti penerimaan ini harus menampilkan: pernyataan dari panitia mengenai penerimaan artikel untuk dipublikasi pada buku, jurnal, atau prosiding konferensi </w:t>
      </w:r>
      <w:r w:rsidR="008A7FBC" w:rsidRPr="008C111A">
        <w:rPr>
          <w:rFonts w:ascii="Arial Narrow" w:eastAsia="Calibri" w:hAnsi="Arial Narrow" w:cs="Arial"/>
          <w:sz w:val="24"/>
          <w:szCs w:val="24"/>
          <w:lang w:val="en-US"/>
        </w:rPr>
        <w:t>beserta</w:t>
      </w:r>
      <w:r w:rsidRPr="008C111A">
        <w:rPr>
          <w:rFonts w:ascii="Arial Narrow" w:eastAsia="Calibri" w:hAnsi="Arial Narrow" w:cs="Arial"/>
          <w:sz w:val="24"/>
          <w:szCs w:val="24"/>
          <w:lang w:val="en-US"/>
        </w:rPr>
        <w:t xml:space="preserve"> nama </w:t>
      </w:r>
      <w:r w:rsidR="008A7FBC" w:rsidRPr="008C111A">
        <w:rPr>
          <w:rFonts w:ascii="Arial Narrow" w:eastAsia="Calibri" w:hAnsi="Arial Narrow" w:cs="Arial"/>
          <w:sz w:val="24"/>
          <w:szCs w:val="24"/>
          <w:lang w:val="en-US"/>
        </w:rPr>
        <w:t>penerbit</w:t>
      </w:r>
      <w:r w:rsidRPr="008C111A">
        <w:rPr>
          <w:rFonts w:ascii="Arial Narrow" w:eastAsia="Calibri" w:hAnsi="Arial Narrow" w:cs="Arial"/>
          <w:sz w:val="24"/>
          <w:szCs w:val="24"/>
          <w:lang w:val="en-US"/>
        </w:rPr>
        <w:t xml:space="preserve">, nama pengusul, judul artikel riset </w:t>
      </w:r>
      <w:r w:rsidR="008A7FBC" w:rsidRPr="008C111A">
        <w:rPr>
          <w:rFonts w:ascii="Arial Narrow" w:eastAsia="Calibri" w:hAnsi="Arial Narrow" w:cs="Arial"/>
          <w:sz w:val="24"/>
          <w:szCs w:val="24"/>
          <w:lang w:val="en-US"/>
        </w:rPr>
        <w:t>pengusul, lokasi</w:t>
      </w:r>
      <w:r w:rsidRPr="008C111A">
        <w:rPr>
          <w:rFonts w:ascii="Arial Narrow" w:eastAsia="Calibri" w:hAnsi="Arial Narrow" w:cs="Arial"/>
          <w:sz w:val="24"/>
          <w:szCs w:val="24"/>
          <w:lang w:val="en-US"/>
        </w:rPr>
        <w:t xml:space="preserve">, dan unsur validasi resmi lainnya bila </w:t>
      </w:r>
      <w:proofErr w:type="gramStart"/>
      <w:r w:rsidRPr="008C111A">
        <w:rPr>
          <w:rFonts w:ascii="Arial Narrow" w:eastAsia="Calibri" w:hAnsi="Arial Narrow" w:cs="Arial"/>
          <w:sz w:val="24"/>
          <w:szCs w:val="24"/>
          <w:lang w:val="en-US"/>
        </w:rPr>
        <w:t>diperlukan ]</w:t>
      </w:r>
      <w:proofErr w:type="gramEnd"/>
    </w:p>
    <w:p w14:paraId="500C0E07" w14:textId="77777777" w:rsidR="00DB749E" w:rsidRPr="008C111A" w:rsidRDefault="00DB749E">
      <w:pPr>
        <w:spacing w:after="0" w:line="240" w:lineRule="auto"/>
        <w:contextualSpacing/>
        <w:jc w:val="both"/>
        <w:rPr>
          <w:rFonts w:ascii="Arial Narrow" w:eastAsia="Calibri" w:hAnsi="Arial Narrow" w:cs="Arial"/>
          <w:sz w:val="24"/>
          <w:szCs w:val="24"/>
          <w:lang w:val="en-US"/>
        </w:rPr>
      </w:pPr>
    </w:p>
    <w:p w14:paraId="7982F03E" w14:textId="77777777" w:rsidR="00DB749E" w:rsidRPr="008C111A" w:rsidRDefault="00DB749E">
      <w:pPr>
        <w:spacing w:after="0" w:line="240" w:lineRule="auto"/>
        <w:contextualSpacing/>
        <w:jc w:val="both"/>
        <w:rPr>
          <w:rFonts w:ascii="Arial Narrow" w:eastAsia="Calibri" w:hAnsi="Arial Narrow" w:cs="Arial"/>
          <w:sz w:val="24"/>
          <w:szCs w:val="24"/>
          <w:lang w:val="en-US"/>
        </w:rPr>
      </w:pPr>
    </w:p>
    <w:p w14:paraId="2F47623A" w14:textId="77777777" w:rsidR="00DB749E" w:rsidRPr="008C111A" w:rsidRDefault="00DB749E">
      <w:pPr>
        <w:spacing w:after="0" w:line="240" w:lineRule="auto"/>
        <w:contextualSpacing/>
        <w:jc w:val="both"/>
        <w:rPr>
          <w:rFonts w:ascii="Arial Narrow" w:eastAsia="Calibri" w:hAnsi="Arial Narrow" w:cs="Arial"/>
          <w:sz w:val="24"/>
          <w:szCs w:val="24"/>
          <w:lang w:val="en-US"/>
        </w:rPr>
      </w:pPr>
    </w:p>
    <w:p w14:paraId="03F5D478" w14:textId="3902CFB6" w:rsidR="003D7086" w:rsidRPr="008C111A" w:rsidRDefault="003D7086">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BE7392E" w14:textId="75EE8360" w:rsidR="003D7086" w:rsidRPr="008C111A" w:rsidRDefault="003D7086">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A32E792" w14:textId="6DA6F5DF"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9335C7B" w14:textId="425ECDDC"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A0C5A7F" w14:textId="59D8D4FA"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E6F5EFF" w14:textId="1818D8FA"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C48ABBE" w14:textId="296F3CBD"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B79DCC7" w14:textId="746F6935"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12410D5" w14:textId="0FA6C1E1"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B688A04" w14:textId="60DF7B90"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8942E88" w14:textId="6DF49DEA"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C5B1B08" w14:textId="471F11AD"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DF5FC02" w14:textId="0681552E"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AAD81BB" w14:textId="5BC5DAD4"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068CB89" w14:textId="434DBF0F"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8A788CE" w14:textId="4B90E3A1"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0796F29" w14:textId="2C991AA2"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89F8668" w14:textId="19D6164A"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521CDAE" w14:textId="0DB07D11"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6BAA07C" w14:textId="03FFD3BC"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86A978F" w14:textId="4C08D872"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A647D6F" w14:textId="001AAA05"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9F925DC" w14:textId="6677C6CA"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C122786" w14:textId="533366F4"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6016F09" w14:textId="02953841"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19BC545" w14:textId="4CBD3494"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196F98B" w14:textId="3E9D99DB"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F24487E" w14:textId="343EFF41" w:rsidR="008A7FBC"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FD333C8" w14:textId="7FB5CB45" w:rsidR="00FB0F20"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C44045C" w14:textId="77777777" w:rsidR="00FB0F20" w:rsidRPr="008C111A" w:rsidRDefault="00FB0F20">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641FD98" w14:textId="7E6B4647"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473FF8F" w14:textId="7D41F996"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710FABF" w14:textId="726E0923" w:rsidR="008A7FBC"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261704A" w14:textId="77777777" w:rsidR="00BE7766" w:rsidRPr="008C111A" w:rsidRDefault="00BE7766">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56D76E5" w14:textId="5EB932BB"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1DC1145" w14:textId="1C215458"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5AD8365" w14:textId="0BF2D287"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D832C87" w14:textId="0C706E5F" w:rsidR="008A7FBC" w:rsidRPr="008C111A"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046EBAE" w14:textId="56B0245A" w:rsidR="008A7FBC" w:rsidRDefault="008A7FBC">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C839CD" w:rsidRPr="008C111A" w14:paraId="1FC171E4" w14:textId="77777777" w:rsidTr="00823CBA">
        <w:tc>
          <w:tcPr>
            <w:tcW w:w="9639" w:type="dxa"/>
            <w:shd w:val="clear" w:color="auto" w:fill="D9D9D9"/>
          </w:tcPr>
          <w:p w14:paraId="6D1A29C6" w14:textId="42B71430" w:rsidR="00C839CD" w:rsidRPr="008C111A" w:rsidRDefault="00C839CD" w:rsidP="00823CBA">
            <w:pPr>
              <w:keepNext/>
              <w:keepLines/>
              <w:tabs>
                <w:tab w:val="left" w:pos="1457"/>
              </w:tabs>
              <w:contextualSpacing/>
              <w:outlineLvl w:val="0"/>
              <w:rPr>
                <w:rFonts w:ascii="Arial Narrow" w:hAnsi="Arial Narrow" w:cs="Arial"/>
                <w:b/>
                <w:sz w:val="24"/>
                <w:szCs w:val="24"/>
              </w:rPr>
            </w:pPr>
            <w:bookmarkStart w:id="35" w:name="_Toc514416418"/>
            <w:r w:rsidRPr="008C111A">
              <w:rPr>
                <w:rFonts w:ascii="Arial Narrow" w:hAnsi="Arial Narrow" w:cs="Arial"/>
                <w:b/>
                <w:sz w:val="24"/>
                <w:szCs w:val="24"/>
                <w:lang w:val="en-ID" w:eastAsia="x-none"/>
              </w:rPr>
              <w:lastRenderedPageBreak/>
              <w:t xml:space="preserve">Lampiran </w:t>
            </w:r>
            <w:r>
              <w:rPr>
                <w:rFonts w:ascii="Arial Narrow" w:hAnsi="Arial Narrow" w:cs="Arial"/>
                <w:b/>
                <w:sz w:val="24"/>
                <w:szCs w:val="24"/>
              </w:rPr>
              <w:t>7</w:t>
            </w:r>
            <w:r w:rsidRPr="008C111A">
              <w:rPr>
                <w:rFonts w:ascii="Arial Narrow" w:hAnsi="Arial Narrow" w:cs="Arial"/>
                <w:b/>
                <w:sz w:val="24"/>
                <w:szCs w:val="24"/>
              </w:rPr>
              <w:t>.</w:t>
            </w:r>
            <w:r w:rsidRPr="008C111A">
              <w:rPr>
                <w:rFonts w:ascii="Arial Narrow" w:hAnsi="Arial Narrow" w:cs="Arial"/>
                <w:b/>
                <w:sz w:val="24"/>
                <w:szCs w:val="24"/>
              </w:rPr>
              <w:tab/>
            </w:r>
            <w:r>
              <w:rPr>
                <w:rFonts w:ascii="Arial Narrow" w:hAnsi="Arial Narrow" w:cs="Arial"/>
                <w:b/>
                <w:sz w:val="24"/>
                <w:szCs w:val="24"/>
              </w:rPr>
              <w:t>Data Penulis Lain</w:t>
            </w:r>
            <w:bookmarkEnd w:id="35"/>
          </w:p>
        </w:tc>
      </w:tr>
    </w:tbl>
    <w:p w14:paraId="01562FE1" w14:textId="34ECAA93" w:rsidR="00F052CE" w:rsidRDefault="00F052CE">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F01CA02" w14:textId="22708CC8" w:rsidR="00F052CE" w:rsidRDefault="00F052CE" w:rsidP="00F052CE">
      <w:pPr>
        <w:tabs>
          <w:tab w:val="left" w:pos="0"/>
        </w:tabs>
        <w:spacing w:after="0" w:line="240" w:lineRule="auto"/>
        <w:contextualSpacing/>
        <w:jc w:val="both"/>
        <w:rPr>
          <w:rFonts w:ascii="Arial Narrow" w:eastAsia="Calibri" w:hAnsi="Arial Narrow" w:cs="Arial"/>
          <w:sz w:val="24"/>
          <w:szCs w:val="24"/>
          <w:lang w:val="en-US"/>
        </w:rPr>
      </w:pPr>
      <w:r w:rsidRPr="008C111A">
        <w:rPr>
          <w:rFonts w:ascii="Arial Narrow" w:eastAsia="Calibri" w:hAnsi="Arial Narrow" w:cs="Arial"/>
          <w:sz w:val="24"/>
          <w:szCs w:val="24"/>
          <w:lang w:val="en-US"/>
        </w:rPr>
        <w:t xml:space="preserve">[ </w:t>
      </w:r>
      <w:r>
        <w:rPr>
          <w:rFonts w:ascii="Arial Narrow" w:eastAsia="Calibri" w:hAnsi="Arial Narrow" w:cs="Arial"/>
          <w:color w:val="000000"/>
          <w:sz w:val="24"/>
          <w:szCs w:val="24"/>
          <w:lang w:val="en-US"/>
        </w:rPr>
        <w:t>Sebutkan data-data penulis lain sesuai yang tertulis pada manusksrip. Tambahkan baris bila perlu</w:t>
      </w:r>
      <w:proofErr w:type="gramStart"/>
      <w:r>
        <w:rPr>
          <w:rFonts w:ascii="Arial Narrow" w:eastAsia="Calibri" w:hAnsi="Arial Narrow" w:cs="Arial"/>
          <w:color w:val="000000"/>
          <w:sz w:val="24"/>
          <w:szCs w:val="24"/>
          <w:lang w:val="en-US"/>
        </w:rPr>
        <w:t>.</w:t>
      </w:r>
      <w:r w:rsidRPr="008C111A">
        <w:rPr>
          <w:rFonts w:ascii="Arial Narrow" w:eastAsia="Calibri" w:hAnsi="Arial Narrow" w:cs="Arial"/>
          <w:color w:val="000000"/>
          <w:sz w:val="24"/>
          <w:szCs w:val="24"/>
          <w:lang w:val="en-US"/>
        </w:rPr>
        <w:t xml:space="preserve"> </w:t>
      </w:r>
      <w:r w:rsidRPr="008C111A">
        <w:rPr>
          <w:rFonts w:ascii="Arial Narrow" w:eastAsia="Calibri" w:hAnsi="Arial Narrow" w:cs="Arial"/>
          <w:sz w:val="24"/>
          <w:szCs w:val="24"/>
          <w:lang w:val="en-US"/>
        </w:rPr>
        <w:t>]</w:t>
      </w:r>
      <w:proofErr w:type="gramEnd"/>
    </w:p>
    <w:p w14:paraId="787F38DB" w14:textId="33BE125D" w:rsidR="00F052CE" w:rsidRDefault="00F052CE" w:rsidP="00F052CE">
      <w:pPr>
        <w:tabs>
          <w:tab w:val="left" w:pos="0"/>
        </w:tabs>
        <w:spacing w:after="0" w:line="240" w:lineRule="auto"/>
        <w:contextualSpacing/>
        <w:jc w:val="both"/>
        <w:rPr>
          <w:rFonts w:ascii="Arial Narrow" w:eastAsia="Calibri" w:hAnsi="Arial Narrow" w:cs="Arial"/>
          <w:sz w:val="24"/>
          <w:szCs w:val="24"/>
          <w:lang w:val="en-US"/>
        </w:rPr>
      </w:pPr>
    </w:p>
    <w:tbl>
      <w:tblPr>
        <w:tblStyle w:val="TableGrid"/>
        <w:tblW w:w="0" w:type="auto"/>
        <w:tblLook w:val="04A0" w:firstRow="1" w:lastRow="0" w:firstColumn="1" w:lastColumn="0" w:noHBand="0" w:noVBand="1"/>
      </w:tblPr>
      <w:tblGrid>
        <w:gridCol w:w="1188"/>
        <w:gridCol w:w="2180"/>
        <w:gridCol w:w="996"/>
        <w:gridCol w:w="971"/>
        <w:gridCol w:w="1015"/>
        <w:gridCol w:w="1378"/>
        <w:gridCol w:w="1332"/>
      </w:tblGrid>
      <w:tr w:rsidR="004E6B8B" w:rsidRPr="00C95B9D" w14:paraId="369FB5B7" w14:textId="51C26514" w:rsidTr="004E6B8B">
        <w:tc>
          <w:tcPr>
            <w:tcW w:w="1242" w:type="dxa"/>
            <w:shd w:val="clear" w:color="auto" w:fill="D9D9D9" w:themeFill="background1" w:themeFillShade="D9"/>
          </w:tcPr>
          <w:p w14:paraId="2E650C36" w14:textId="77777777" w:rsidR="00BE7766" w:rsidRPr="00C95B9D" w:rsidRDefault="00BE7766" w:rsidP="00C95B9D">
            <w:pPr>
              <w:tabs>
                <w:tab w:val="left" w:pos="0"/>
              </w:tabs>
              <w:contextualSpacing/>
              <w:rPr>
                <w:rFonts w:ascii="Arial Narrow" w:eastAsia="Calibri" w:hAnsi="Arial Narrow" w:cs="Arial"/>
                <w:b/>
                <w:sz w:val="24"/>
                <w:szCs w:val="24"/>
              </w:rPr>
            </w:pPr>
          </w:p>
        </w:tc>
        <w:tc>
          <w:tcPr>
            <w:tcW w:w="2410" w:type="dxa"/>
            <w:shd w:val="clear" w:color="auto" w:fill="D9D9D9" w:themeFill="background1" w:themeFillShade="D9"/>
          </w:tcPr>
          <w:p w14:paraId="75923D58" w14:textId="7426CF00" w:rsidR="00BE7766" w:rsidRPr="00C95B9D" w:rsidRDefault="00BE7766" w:rsidP="00C95B9D">
            <w:pPr>
              <w:tabs>
                <w:tab w:val="left" w:pos="0"/>
              </w:tabs>
              <w:contextualSpacing/>
              <w:rPr>
                <w:rFonts w:ascii="Arial Narrow" w:eastAsia="Calibri" w:hAnsi="Arial Narrow" w:cs="Arial"/>
                <w:b/>
                <w:sz w:val="24"/>
                <w:szCs w:val="24"/>
              </w:rPr>
            </w:pPr>
            <w:r w:rsidRPr="00C95B9D">
              <w:rPr>
                <w:rFonts w:ascii="Arial Narrow" w:eastAsia="Calibri" w:hAnsi="Arial Narrow" w:cs="Arial"/>
                <w:b/>
                <w:sz w:val="24"/>
                <w:szCs w:val="24"/>
              </w:rPr>
              <w:t>Nama Lengkap Bergelar</w:t>
            </w:r>
          </w:p>
        </w:tc>
        <w:tc>
          <w:tcPr>
            <w:tcW w:w="999" w:type="dxa"/>
            <w:shd w:val="clear" w:color="auto" w:fill="D9D9D9" w:themeFill="background1" w:themeFillShade="D9"/>
          </w:tcPr>
          <w:p w14:paraId="06484EFC" w14:textId="400FC23A" w:rsidR="00BE7766" w:rsidRPr="00C95B9D" w:rsidRDefault="00BE7766" w:rsidP="00C95B9D">
            <w:pPr>
              <w:tabs>
                <w:tab w:val="left" w:pos="0"/>
              </w:tabs>
              <w:contextualSpacing/>
              <w:rPr>
                <w:rFonts w:ascii="Arial Narrow" w:eastAsia="Calibri" w:hAnsi="Arial Narrow" w:cs="Arial"/>
                <w:b/>
                <w:sz w:val="24"/>
                <w:szCs w:val="24"/>
              </w:rPr>
            </w:pPr>
            <w:r w:rsidRPr="00C95B9D">
              <w:rPr>
                <w:rFonts w:ascii="Arial Narrow" w:eastAsia="Calibri" w:hAnsi="Arial Narrow" w:cs="Arial"/>
                <w:b/>
                <w:sz w:val="24"/>
                <w:szCs w:val="24"/>
              </w:rPr>
              <w:t>Jenis Kelamin</w:t>
            </w:r>
          </w:p>
        </w:tc>
        <w:tc>
          <w:tcPr>
            <w:tcW w:w="971" w:type="dxa"/>
            <w:shd w:val="clear" w:color="auto" w:fill="D9D9D9" w:themeFill="background1" w:themeFillShade="D9"/>
          </w:tcPr>
          <w:p w14:paraId="1F0AD052" w14:textId="4F9925FE" w:rsidR="00BE7766" w:rsidRPr="00C95B9D" w:rsidRDefault="00BE7766" w:rsidP="00C95B9D">
            <w:pPr>
              <w:tabs>
                <w:tab w:val="left" w:pos="0"/>
              </w:tabs>
              <w:contextualSpacing/>
              <w:rPr>
                <w:rFonts w:ascii="Arial Narrow" w:eastAsia="Calibri" w:hAnsi="Arial Narrow" w:cs="Arial"/>
                <w:b/>
                <w:sz w:val="24"/>
                <w:szCs w:val="24"/>
              </w:rPr>
            </w:pPr>
            <w:r w:rsidRPr="00C95B9D">
              <w:rPr>
                <w:rFonts w:ascii="Arial Narrow" w:eastAsia="Calibri" w:hAnsi="Arial Narrow" w:cs="Arial"/>
                <w:b/>
                <w:sz w:val="24"/>
                <w:szCs w:val="24"/>
              </w:rPr>
              <w:t>Institusi</w:t>
            </w:r>
          </w:p>
        </w:tc>
        <w:tc>
          <w:tcPr>
            <w:tcW w:w="1015" w:type="dxa"/>
            <w:shd w:val="clear" w:color="auto" w:fill="D9D9D9" w:themeFill="background1" w:themeFillShade="D9"/>
          </w:tcPr>
          <w:p w14:paraId="7CE6AB28" w14:textId="374B3648" w:rsidR="00BE7766" w:rsidRPr="00C95B9D" w:rsidRDefault="00BE7766" w:rsidP="00C95B9D">
            <w:pPr>
              <w:tabs>
                <w:tab w:val="left" w:pos="0"/>
              </w:tabs>
              <w:contextualSpacing/>
              <w:rPr>
                <w:rFonts w:ascii="Arial Narrow" w:eastAsia="Calibri" w:hAnsi="Arial Narrow" w:cs="Arial"/>
                <w:b/>
                <w:sz w:val="24"/>
                <w:szCs w:val="24"/>
              </w:rPr>
            </w:pPr>
            <w:r w:rsidRPr="00C95B9D">
              <w:rPr>
                <w:rFonts w:ascii="Arial Narrow" w:eastAsia="Calibri" w:hAnsi="Arial Narrow" w:cs="Arial"/>
                <w:b/>
                <w:sz w:val="24"/>
                <w:szCs w:val="24"/>
              </w:rPr>
              <w:t>Fakultas</w:t>
            </w:r>
          </w:p>
        </w:tc>
        <w:tc>
          <w:tcPr>
            <w:tcW w:w="1383" w:type="dxa"/>
            <w:shd w:val="clear" w:color="auto" w:fill="D9D9D9" w:themeFill="background1" w:themeFillShade="D9"/>
          </w:tcPr>
          <w:p w14:paraId="384127C6" w14:textId="1E44B0A7" w:rsidR="00BE7766" w:rsidRPr="00C95B9D" w:rsidRDefault="00BE7766" w:rsidP="00C95B9D">
            <w:pPr>
              <w:tabs>
                <w:tab w:val="left" w:pos="0"/>
              </w:tabs>
              <w:contextualSpacing/>
              <w:rPr>
                <w:rFonts w:ascii="Arial Narrow" w:eastAsia="Calibri" w:hAnsi="Arial Narrow" w:cs="Arial"/>
                <w:b/>
                <w:sz w:val="24"/>
                <w:szCs w:val="24"/>
              </w:rPr>
            </w:pPr>
            <w:r w:rsidRPr="00C95B9D">
              <w:rPr>
                <w:rFonts w:ascii="Arial Narrow" w:eastAsia="Calibri" w:hAnsi="Arial Narrow" w:cs="Arial"/>
                <w:b/>
                <w:sz w:val="24"/>
                <w:szCs w:val="24"/>
              </w:rPr>
              <w:t>Departemen</w:t>
            </w:r>
          </w:p>
        </w:tc>
        <w:tc>
          <w:tcPr>
            <w:tcW w:w="1266" w:type="dxa"/>
            <w:shd w:val="clear" w:color="auto" w:fill="D9D9D9" w:themeFill="background1" w:themeFillShade="D9"/>
          </w:tcPr>
          <w:p w14:paraId="29ACA0A9" w14:textId="6797A124" w:rsidR="00BE7766" w:rsidRPr="00C95B9D" w:rsidRDefault="00BE7766" w:rsidP="00C95B9D">
            <w:pPr>
              <w:tabs>
                <w:tab w:val="left" w:pos="0"/>
              </w:tabs>
              <w:contextualSpacing/>
              <w:rPr>
                <w:rFonts w:ascii="Arial Narrow" w:eastAsia="Calibri" w:hAnsi="Arial Narrow" w:cs="Arial"/>
                <w:b/>
                <w:sz w:val="24"/>
                <w:szCs w:val="24"/>
              </w:rPr>
            </w:pPr>
            <w:r w:rsidRPr="00C95B9D">
              <w:rPr>
                <w:rFonts w:ascii="Arial Narrow" w:eastAsia="Calibri" w:hAnsi="Arial Narrow" w:cs="Arial"/>
                <w:b/>
                <w:sz w:val="24"/>
                <w:szCs w:val="24"/>
              </w:rPr>
              <w:t>Pendidikan Terakhir yang ditamatkan</w:t>
            </w:r>
            <w:r w:rsidR="004E6B8B">
              <w:rPr>
                <w:rFonts w:ascii="Arial Narrow" w:eastAsia="Calibri" w:hAnsi="Arial Narrow" w:cs="Arial"/>
                <w:b/>
                <w:sz w:val="24"/>
                <w:szCs w:val="24"/>
              </w:rPr>
              <w:t>*</w:t>
            </w:r>
          </w:p>
        </w:tc>
      </w:tr>
      <w:tr w:rsidR="00BE7766" w14:paraId="54677761" w14:textId="5E9C388D" w:rsidTr="00C95B9D">
        <w:tc>
          <w:tcPr>
            <w:tcW w:w="1242" w:type="dxa"/>
            <w:shd w:val="clear" w:color="auto" w:fill="D9D9D9" w:themeFill="background1" w:themeFillShade="D9"/>
          </w:tcPr>
          <w:p w14:paraId="280AFEB4" w14:textId="59676852" w:rsidR="00BE7766" w:rsidRPr="00C95B9D" w:rsidRDefault="00BE7766" w:rsidP="00F052CE">
            <w:pPr>
              <w:tabs>
                <w:tab w:val="left" w:pos="0"/>
              </w:tabs>
              <w:contextualSpacing/>
              <w:jc w:val="both"/>
              <w:rPr>
                <w:rFonts w:ascii="Arial Narrow" w:eastAsia="Calibri" w:hAnsi="Arial Narrow" w:cs="Arial"/>
                <w:b/>
                <w:sz w:val="24"/>
                <w:szCs w:val="24"/>
              </w:rPr>
            </w:pPr>
            <w:r w:rsidRPr="00C95B9D">
              <w:rPr>
                <w:rFonts w:ascii="Arial Narrow" w:eastAsia="Calibri" w:hAnsi="Arial Narrow" w:cs="Arial"/>
                <w:b/>
                <w:sz w:val="24"/>
                <w:szCs w:val="24"/>
              </w:rPr>
              <w:t>Penulis I</w:t>
            </w:r>
          </w:p>
        </w:tc>
        <w:tc>
          <w:tcPr>
            <w:tcW w:w="2410" w:type="dxa"/>
          </w:tcPr>
          <w:p w14:paraId="48DA1555" w14:textId="77777777" w:rsidR="00BE7766" w:rsidRDefault="00BE7766" w:rsidP="00F052CE">
            <w:pPr>
              <w:tabs>
                <w:tab w:val="left" w:pos="0"/>
              </w:tabs>
              <w:contextualSpacing/>
              <w:jc w:val="both"/>
              <w:rPr>
                <w:rFonts w:ascii="Arial Narrow" w:eastAsia="Calibri" w:hAnsi="Arial Narrow" w:cs="Arial"/>
                <w:sz w:val="24"/>
                <w:szCs w:val="24"/>
              </w:rPr>
            </w:pPr>
          </w:p>
        </w:tc>
        <w:tc>
          <w:tcPr>
            <w:tcW w:w="999" w:type="dxa"/>
          </w:tcPr>
          <w:p w14:paraId="717144D4" w14:textId="77777777" w:rsidR="00BE7766" w:rsidRDefault="00BE7766" w:rsidP="00F052CE">
            <w:pPr>
              <w:tabs>
                <w:tab w:val="left" w:pos="0"/>
              </w:tabs>
              <w:contextualSpacing/>
              <w:jc w:val="both"/>
              <w:rPr>
                <w:rFonts w:ascii="Arial Narrow" w:eastAsia="Calibri" w:hAnsi="Arial Narrow" w:cs="Arial"/>
                <w:sz w:val="24"/>
                <w:szCs w:val="24"/>
              </w:rPr>
            </w:pPr>
          </w:p>
        </w:tc>
        <w:tc>
          <w:tcPr>
            <w:tcW w:w="971" w:type="dxa"/>
          </w:tcPr>
          <w:p w14:paraId="216A68E3" w14:textId="77777777" w:rsidR="00BE7766" w:rsidRDefault="00BE7766" w:rsidP="00F052CE">
            <w:pPr>
              <w:tabs>
                <w:tab w:val="left" w:pos="0"/>
              </w:tabs>
              <w:contextualSpacing/>
              <w:jc w:val="both"/>
              <w:rPr>
                <w:rFonts w:ascii="Arial Narrow" w:eastAsia="Calibri" w:hAnsi="Arial Narrow" w:cs="Arial"/>
                <w:sz w:val="24"/>
                <w:szCs w:val="24"/>
              </w:rPr>
            </w:pPr>
          </w:p>
        </w:tc>
        <w:tc>
          <w:tcPr>
            <w:tcW w:w="1015" w:type="dxa"/>
          </w:tcPr>
          <w:p w14:paraId="0A46874A" w14:textId="77777777" w:rsidR="00BE7766" w:rsidRDefault="00BE7766" w:rsidP="00F052CE">
            <w:pPr>
              <w:tabs>
                <w:tab w:val="left" w:pos="0"/>
              </w:tabs>
              <w:contextualSpacing/>
              <w:jc w:val="both"/>
              <w:rPr>
                <w:rFonts w:ascii="Arial Narrow" w:eastAsia="Calibri" w:hAnsi="Arial Narrow" w:cs="Arial"/>
                <w:sz w:val="24"/>
                <w:szCs w:val="24"/>
              </w:rPr>
            </w:pPr>
          </w:p>
        </w:tc>
        <w:tc>
          <w:tcPr>
            <w:tcW w:w="1383" w:type="dxa"/>
          </w:tcPr>
          <w:p w14:paraId="4EC0C58C" w14:textId="77777777" w:rsidR="00BE7766" w:rsidRDefault="00BE7766" w:rsidP="00F052CE">
            <w:pPr>
              <w:tabs>
                <w:tab w:val="left" w:pos="0"/>
              </w:tabs>
              <w:contextualSpacing/>
              <w:jc w:val="both"/>
              <w:rPr>
                <w:rFonts w:ascii="Arial Narrow" w:eastAsia="Calibri" w:hAnsi="Arial Narrow" w:cs="Arial"/>
                <w:sz w:val="24"/>
                <w:szCs w:val="24"/>
              </w:rPr>
            </w:pPr>
          </w:p>
        </w:tc>
        <w:tc>
          <w:tcPr>
            <w:tcW w:w="1266" w:type="dxa"/>
          </w:tcPr>
          <w:p w14:paraId="2A326C2A" w14:textId="417B7EF9" w:rsidR="00BE7766" w:rsidRDefault="00BE7766" w:rsidP="00F052CE">
            <w:pPr>
              <w:tabs>
                <w:tab w:val="left" w:pos="0"/>
              </w:tabs>
              <w:contextualSpacing/>
              <w:jc w:val="both"/>
              <w:rPr>
                <w:rFonts w:ascii="Arial Narrow" w:eastAsia="Calibri" w:hAnsi="Arial Narrow" w:cs="Arial"/>
                <w:sz w:val="24"/>
                <w:szCs w:val="24"/>
              </w:rPr>
            </w:pPr>
          </w:p>
        </w:tc>
      </w:tr>
      <w:tr w:rsidR="00BE7766" w14:paraId="65C12BF1" w14:textId="6B6C5328" w:rsidTr="00C95B9D">
        <w:tc>
          <w:tcPr>
            <w:tcW w:w="1242" w:type="dxa"/>
            <w:shd w:val="clear" w:color="auto" w:fill="D9D9D9" w:themeFill="background1" w:themeFillShade="D9"/>
          </w:tcPr>
          <w:p w14:paraId="205BB72E" w14:textId="71ED604F" w:rsidR="00BE7766" w:rsidRPr="00C95B9D" w:rsidRDefault="00BE7766" w:rsidP="00F052CE">
            <w:pPr>
              <w:tabs>
                <w:tab w:val="left" w:pos="0"/>
              </w:tabs>
              <w:contextualSpacing/>
              <w:jc w:val="both"/>
              <w:rPr>
                <w:rFonts w:ascii="Arial Narrow" w:eastAsia="Calibri" w:hAnsi="Arial Narrow" w:cs="Arial"/>
                <w:b/>
                <w:sz w:val="24"/>
                <w:szCs w:val="24"/>
              </w:rPr>
            </w:pPr>
            <w:r w:rsidRPr="00C95B9D">
              <w:rPr>
                <w:rFonts w:ascii="Arial Narrow" w:eastAsia="Calibri" w:hAnsi="Arial Narrow" w:cs="Arial"/>
                <w:b/>
                <w:sz w:val="24"/>
                <w:szCs w:val="24"/>
              </w:rPr>
              <w:t>Penulis II</w:t>
            </w:r>
          </w:p>
        </w:tc>
        <w:tc>
          <w:tcPr>
            <w:tcW w:w="2410" w:type="dxa"/>
          </w:tcPr>
          <w:p w14:paraId="798F2B9C" w14:textId="77777777" w:rsidR="00BE7766" w:rsidRDefault="00BE7766" w:rsidP="00F052CE">
            <w:pPr>
              <w:tabs>
                <w:tab w:val="left" w:pos="0"/>
              </w:tabs>
              <w:contextualSpacing/>
              <w:jc w:val="both"/>
              <w:rPr>
                <w:rFonts w:ascii="Arial Narrow" w:eastAsia="Calibri" w:hAnsi="Arial Narrow" w:cs="Arial"/>
                <w:sz w:val="24"/>
                <w:szCs w:val="24"/>
              </w:rPr>
            </w:pPr>
          </w:p>
        </w:tc>
        <w:tc>
          <w:tcPr>
            <w:tcW w:w="999" w:type="dxa"/>
          </w:tcPr>
          <w:p w14:paraId="0488FFF4" w14:textId="77777777" w:rsidR="00BE7766" w:rsidRDefault="00BE7766" w:rsidP="00F052CE">
            <w:pPr>
              <w:tabs>
                <w:tab w:val="left" w:pos="0"/>
              </w:tabs>
              <w:contextualSpacing/>
              <w:jc w:val="both"/>
              <w:rPr>
                <w:rFonts w:ascii="Arial Narrow" w:eastAsia="Calibri" w:hAnsi="Arial Narrow" w:cs="Arial"/>
                <w:sz w:val="24"/>
                <w:szCs w:val="24"/>
              </w:rPr>
            </w:pPr>
          </w:p>
        </w:tc>
        <w:tc>
          <w:tcPr>
            <w:tcW w:w="971" w:type="dxa"/>
          </w:tcPr>
          <w:p w14:paraId="16CFE5EC" w14:textId="77777777" w:rsidR="00BE7766" w:rsidRDefault="00BE7766" w:rsidP="00F052CE">
            <w:pPr>
              <w:tabs>
                <w:tab w:val="left" w:pos="0"/>
              </w:tabs>
              <w:contextualSpacing/>
              <w:jc w:val="both"/>
              <w:rPr>
                <w:rFonts w:ascii="Arial Narrow" w:eastAsia="Calibri" w:hAnsi="Arial Narrow" w:cs="Arial"/>
                <w:sz w:val="24"/>
                <w:szCs w:val="24"/>
              </w:rPr>
            </w:pPr>
          </w:p>
        </w:tc>
        <w:tc>
          <w:tcPr>
            <w:tcW w:w="1015" w:type="dxa"/>
          </w:tcPr>
          <w:p w14:paraId="40B43DA4" w14:textId="77777777" w:rsidR="00BE7766" w:rsidRDefault="00BE7766" w:rsidP="00F052CE">
            <w:pPr>
              <w:tabs>
                <w:tab w:val="left" w:pos="0"/>
              </w:tabs>
              <w:contextualSpacing/>
              <w:jc w:val="both"/>
              <w:rPr>
                <w:rFonts w:ascii="Arial Narrow" w:eastAsia="Calibri" w:hAnsi="Arial Narrow" w:cs="Arial"/>
                <w:sz w:val="24"/>
                <w:szCs w:val="24"/>
              </w:rPr>
            </w:pPr>
          </w:p>
        </w:tc>
        <w:tc>
          <w:tcPr>
            <w:tcW w:w="1383" w:type="dxa"/>
          </w:tcPr>
          <w:p w14:paraId="5DAD8B2D" w14:textId="77777777" w:rsidR="00BE7766" w:rsidRDefault="00BE7766" w:rsidP="00F052CE">
            <w:pPr>
              <w:tabs>
                <w:tab w:val="left" w:pos="0"/>
              </w:tabs>
              <w:contextualSpacing/>
              <w:jc w:val="both"/>
              <w:rPr>
                <w:rFonts w:ascii="Arial Narrow" w:eastAsia="Calibri" w:hAnsi="Arial Narrow" w:cs="Arial"/>
                <w:sz w:val="24"/>
                <w:szCs w:val="24"/>
              </w:rPr>
            </w:pPr>
          </w:p>
        </w:tc>
        <w:tc>
          <w:tcPr>
            <w:tcW w:w="1266" w:type="dxa"/>
          </w:tcPr>
          <w:p w14:paraId="35BF25CF" w14:textId="77777777" w:rsidR="00BE7766" w:rsidRDefault="00BE7766" w:rsidP="00F052CE">
            <w:pPr>
              <w:tabs>
                <w:tab w:val="left" w:pos="0"/>
              </w:tabs>
              <w:contextualSpacing/>
              <w:jc w:val="both"/>
              <w:rPr>
                <w:rFonts w:ascii="Arial Narrow" w:eastAsia="Calibri" w:hAnsi="Arial Narrow" w:cs="Arial"/>
                <w:sz w:val="24"/>
                <w:szCs w:val="24"/>
              </w:rPr>
            </w:pPr>
          </w:p>
        </w:tc>
      </w:tr>
      <w:tr w:rsidR="00BE7766" w14:paraId="48E5000B" w14:textId="011A4ED8" w:rsidTr="00C95B9D">
        <w:tc>
          <w:tcPr>
            <w:tcW w:w="1242" w:type="dxa"/>
            <w:shd w:val="clear" w:color="auto" w:fill="D9D9D9" w:themeFill="background1" w:themeFillShade="D9"/>
          </w:tcPr>
          <w:p w14:paraId="3EBF9A49" w14:textId="1DF26383" w:rsidR="00BE7766" w:rsidRPr="00C95B9D" w:rsidRDefault="00BE7766" w:rsidP="00F052CE">
            <w:pPr>
              <w:tabs>
                <w:tab w:val="left" w:pos="0"/>
              </w:tabs>
              <w:contextualSpacing/>
              <w:jc w:val="both"/>
              <w:rPr>
                <w:rFonts w:ascii="Arial Narrow" w:eastAsia="Calibri" w:hAnsi="Arial Narrow" w:cs="Arial"/>
                <w:b/>
                <w:sz w:val="24"/>
                <w:szCs w:val="24"/>
              </w:rPr>
            </w:pPr>
            <w:r w:rsidRPr="00C95B9D">
              <w:rPr>
                <w:rFonts w:ascii="Arial Narrow" w:eastAsia="Calibri" w:hAnsi="Arial Narrow" w:cs="Arial"/>
                <w:b/>
                <w:sz w:val="24"/>
                <w:szCs w:val="24"/>
              </w:rPr>
              <w:t>Penulis III</w:t>
            </w:r>
          </w:p>
        </w:tc>
        <w:tc>
          <w:tcPr>
            <w:tcW w:w="2410" w:type="dxa"/>
          </w:tcPr>
          <w:p w14:paraId="578EC546" w14:textId="77777777" w:rsidR="00BE7766" w:rsidRDefault="00BE7766" w:rsidP="00F052CE">
            <w:pPr>
              <w:tabs>
                <w:tab w:val="left" w:pos="0"/>
              </w:tabs>
              <w:contextualSpacing/>
              <w:jc w:val="both"/>
              <w:rPr>
                <w:rFonts w:ascii="Arial Narrow" w:eastAsia="Calibri" w:hAnsi="Arial Narrow" w:cs="Arial"/>
                <w:sz w:val="24"/>
                <w:szCs w:val="24"/>
              </w:rPr>
            </w:pPr>
          </w:p>
        </w:tc>
        <w:tc>
          <w:tcPr>
            <w:tcW w:w="999" w:type="dxa"/>
          </w:tcPr>
          <w:p w14:paraId="1B32F7B5" w14:textId="77777777" w:rsidR="00BE7766" w:rsidRDefault="00BE7766" w:rsidP="00F052CE">
            <w:pPr>
              <w:tabs>
                <w:tab w:val="left" w:pos="0"/>
              </w:tabs>
              <w:contextualSpacing/>
              <w:jc w:val="both"/>
              <w:rPr>
                <w:rFonts w:ascii="Arial Narrow" w:eastAsia="Calibri" w:hAnsi="Arial Narrow" w:cs="Arial"/>
                <w:sz w:val="24"/>
                <w:szCs w:val="24"/>
              </w:rPr>
            </w:pPr>
          </w:p>
        </w:tc>
        <w:tc>
          <w:tcPr>
            <w:tcW w:w="971" w:type="dxa"/>
          </w:tcPr>
          <w:p w14:paraId="0D55961A" w14:textId="77777777" w:rsidR="00BE7766" w:rsidRDefault="00BE7766" w:rsidP="00F052CE">
            <w:pPr>
              <w:tabs>
                <w:tab w:val="left" w:pos="0"/>
              </w:tabs>
              <w:contextualSpacing/>
              <w:jc w:val="both"/>
              <w:rPr>
                <w:rFonts w:ascii="Arial Narrow" w:eastAsia="Calibri" w:hAnsi="Arial Narrow" w:cs="Arial"/>
                <w:sz w:val="24"/>
                <w:szCs w:val="24"/>
              </w:rPr>
            </w:pPr>
          </w:p>
        </w:tc>
        <w:tc>
          <w:tcPr>
            <w:tcW w:w="1015" w:type="dxa"/>
          </w:tcPr>
          <w:p w14:paraId="276C1187" w14:textId="77777777" w:rsidR="00BE7766" w:rsidRDefault="00BE7766" w:rsidP="00F052CE">
            <w:pPr>
              <w:tabs>
                <w:tab w:val="left" w:pos="0"/>
              </w:tabs>
              <w:contextualSpacing/>
              <w:jc w:val="both"/>
              <w:rPr>
                <w:rFonts w:ascii="Arial Narrow" w:eastAsia="Calibri" w:hAnsi="Arial Narrow" w:cs="Arial"/>
                <w:sz w:val="24"/>
                <w:szCs w:val="24"/>
              </w:rPr>
            </w:pPr>
          </w:p>
        </w:tc>
        <w:tc>
          <w:tcPr>
            <w:tcW w:w="1383" w:type="dxa"/>
          </w:tcPr>
          <w:p w14:paraId="77E936B7" w14:textId="77777777" w:rsidR="00BE7766" w:rsidRDefault="00BE7766" w:rsidP="00F052CE">
            <w:pPr>
              <w:tabs>
                <w:tab w:val="left" w:pos="0"/>
              </w:tabs>
              <w:contextualSpacing/>
              <w:jc w:val="both"/>
              <w:rPr>
                <w:rFonts w:ascii="Arial Narrow" w:eastAsia="Calibri" w:hAnsi="Arial Narrow" w:cs="Arial"/>
                <w:sz w:val="24"/>
                <w:szCs w:val="24"/>
              </w:rPr>
            </w:pPr>
          </w:p>
        </w:tc>
        <w:tc>
          <w:tcPr>
            <w:tcW w:w="1266" w:type="dxa"/>
          </w:tcPr>
          <w:p w14:paraId="694F635F" w14:textId="77777777" w:rsidR="00BE7766" w:rsidRDefault="00BE7766" w:rsidP="00F052CE">
            <w:pPr>
              <w:tabs>
                <w:tab w:val="left" w:pos="0"/>
              </w:tabs>
              <w:contextualSpacing/>
              <w:jc w:val="both"/>
              <w:rPr>
                <w:rFonts w:ascii="Arial Narrow" w:eastAsia="Calibri" w:hAnsi="Arial Narrow" w:cs="Arial"/>
                <w:sz w:val="24"/>
                <w:szCs w:val="24"/>
              </w:rPr>
            </w:pPr>
          </w:p>
        </w:tc>
      </w:tr>
      <w:tr w:rsidR="00BE7766" w14:paraId="39E8E3D6" w14:textId="25A4287A" w:rsidTr="00C95B9D">
        <w:tc>
          <w:tcPr>
            <w:tcW w:w="1242" w:type="dxa"/>
            <w:shd w:val="clear" w:color="auto" w:fill="D9D9D9" w:themeFill="background1" w:themeFillShade="D9"/>
          </w:tcPr>
          <w:p w14:paraId="143F7FB0" w14:textId="4D1A9611" w:rsidR="00BE7766" w:rsidRPr="00C95B9D" w:rsidRDefault="00BE7766" w:rsidP="00F052CE">
            <w:pPr>
              <w:tabs>
                <w:tab w:val="left" w:pos="0"/>
              </w:tabs>
              <w:contextualSpacing/>
              <w:jc w:val="both"/>
              <w:rPr>
                <w:rFonts w:ascii="Arial Narrow" w:eastAsia="Calibri" w:hAnsi="Arial Narrow" w:cs="Arial"/>
                <w:b/>
                <w:sz w:val="24"/>
                <w:szCs w:val="24"/>
              </w:rPr>
            </w:pPr>
            <w:r w:rsidRPr="00C95B9D">
              <w:rPr>
                <w:rFonts w:ascii="Arial Narrow" w:eastAsia="Calibri" w:hAnsi="Arial Narrow" w:cs="Arial"/>
                <w:b/>
                <w:sz w:val="24"/>
                <w:szCs w:val="24"/>
              </w:rPr>
              <w:t>Penulis IV</w:t>
            </w:r>
          </w:p>
        </w:tc>
        <w:tc>
          <w:tcPr>
            <w:tcW w:w="2410" w:type="dxa"/>
          </w:tcPr>
          <w:p w14:paraId="631246AC" w14:textId="77777777" w:rsidR="00BE7766" w:rsidRDefault="00BE7766" w:rsidP="00F052CE">
            <w:pPr>
              <w:tabs>
                <w:tab w:val="left" w:pos="0"/>
              </w:tabs>
              <w:contextualSpacing/>
              <w:jc w:val="both"/>
              <w:rPr>
                <w:rFonts w:ascii="Arial Narrow" w:eastAsia="Calibri" w:hAnsi="Arial Narrow" w:cs="Arial"/>
                <w:sz w:val="24"/>
                <w:szCs w:val="24"/>
              </w:rPr>
            </w:pPr>
          </w:p>
        </w:tc>
        <w:tc>
          <w:tcPr>
            <w:tcW w:w="999" w:type="dxa"/>
          </w:tcPr>
          <w:p w14:paraId="4F2E161E" w14:textId="77777777" w:rsidR="00BE7766" w:rsidRDefault="00BE7766" w:rsidP="00F052CE">
            <w:pPr>
              <w:tabs>
                <w:tab w:val="left" w:pos="0"/>
              </w:tabs>
              <w:contextualSpacing/>
              <w:jc w:val="both"/>
              <w:rPr>
                <w:rFonts w:ascii="Arial Narrow" w:eastAsia="Calibri" w:hAnsi="Arial Narrow" w:cs="Arial"/>
                <w:sz w:val="24"/>
                <w:szCs w:val="24"/>
              </w:rPr>
            </w:pPr>
          </w:p>
        </w:tc>
        <w:tc>
          <w:tcPr>
            <w:tcW w:w="971" w:type="dxa"/>
          </w:tcPr>
          <w:p w14:paraId="36134A60" w14:textId="77777777" w:rsidR="00BE7766" w:rsidRDefault="00BE7766" w:rsidP="00F052CE">
            <w:pPr>
              <w:tabs>
                <w:tab w:val="left" w:pos="0"/>
              </w:tabs>
              <w:contextualSpacing/>
              <w:jc w:val="both"/>
              <w:rPr>
                <w:rFonts w:ascii="Arial Narrow" w:eastAsia="Calibri" w:hAnsi="Arial Narrow" w:cs="Arial"/>
                <w:sz w:val="24"/>
                <w:szCs w:val="24"/>
              </w:rPr>
            </w:pPr>
          </w:p>
        </w:tc>
        <w:tc>
          <w:tcPr>
            <w:tcW w:w="1015" w:type="dxa"/>
          </w:tcPr>
          <w:p w14:paraId="1D1917AC" w14:textId="77777777" w:rsidR="00BE7766" w:rsidRDefault="00BE7766" w:rsidP="00F052CE">
            <w:pPr>
              <w:tabs>
                <w:tab w:val="left" w:pos="0"/>
              </w:tabs>
              <w:contextualSpacing/>
              <w:jc w:val="both"/>
              <w:rPr>
                <w:rFonts w:ascii="Arial Narrow" w:eastAsia="Calibri" w:hAnsi="Arial Narrow" w:cs="Arial"/>
                <w:sz w:val="24"/>
                <w:szCs w:val="24"/>
              </w:rPr>
            </w:pPr>
          </w:p>
        </w:tc>
        <w:tc>
          <w:tcPr>
            <w:tcW w:w="1383" w:type="dxa"/>
          </w:tcPr>
          <w:p w14:paraId="66ADF04F" w14:textId="77777777" w:rsidR="00BE7766" w:rsidRDefault="00BE7766" w:rsidP="00F052CE">
            <w:pPr>
              <w:tabs>
                <w:tab w:val="left" w:pos="0"/>
              </w:tabs>
              <w:contextualSpacing/>
              <w:jc w:val="both"/>
              <w:rPr>
                <w:rFonts w:ascii="Arial Narrow" w:eastAsia="Calibri" w:hAnsi="Arial Narrow" w:cs="Arial"/>
                <w:sz w:val="24"/>
                <w:szCs w:val="24"/>
              </w:rPr>
            </w:pPr>
          </w:p>
        </w:tc>
        <w:tc>
          <w:tcPr>
            <w:tcW w:w="1266" w:type="dxa"/>
          </w:tcPr>
          <w:p w14:paraId="25B1A404" w14:textId="77777777" w:rsidR="00BE7766" w:rsidRDefault="00BE7766" w:rsidP="00F052CE">
            <w:pPr>
              <w:tabs>
                <w:tab w:val="left" w:pos="0"/>
              </w:tabs>
              <w:contextualSpacing/>
              <w:jc w:val="both"/>
              <w:rPr>
                <w:rFonts w:ascii="Arial Narrow" w:eastAsia="Calibri" w:hAnsi="Arial Narrow" w:cs="Arial"/>
                <w:sz w:val="24"/>
                <w:szCs w:val="24"/>
              </w:rPr>
            </w:pPr>
          </w:p>
        </w:tc>
      </w:tr>
      <w:tr w:rsidR="00BE7766" w14:paraId="5D5BFC95" w14:textId="77777777" w:rsidTr="00C95B9D">
        <w:tc>
          <w:tcPr>
            <w:tcW w:w="1242" w:type="dxa"/>
            <w:shd w:val="clear" w:color="auto" w:fill="D9D9D9" w:themeFill="background1" w:themeFillShade="D9"/>
          </w:tcPr>
          <w:p w14:paraId="1F43C966" w14:textId="15ABC426" w:rsidR="00BE7766" w:rsidRPr="00C95B9D" w:rsidRDefault="00BE7766" w:rsidP="00F052CE">
            <w:pPr>
              <w:tabs>
                <w:tab w:val="left" w:pos="0"/>
              </w:tabs>
              <w:contextualSpacing/>
              <w:jc w:val="both"/>
              <w:rPr>
                <w:rFonts w:ascii="Arial Narrow" w:eastAsia="Calibri" w:hAnsi="Arial Narrow" w:cs="Arial"/>
                <w:b/>
                <w:sz w:val="24"/>
                <w:szCs w:val="24"/>
              </w:rPr>
            </w:pPr>
            <w:r w:rsidRPr="00C95B9D">
              <w:rPr>
                <w:rFonts w:ascii="Arial Narrow" w:eastAsia="Calibri" w:hAnsi="Arial Narrow" w:cs="Arial"/>
                <w:b/>
                <w:sz w:val="24"/>
                <w:szCs w:val="24"/>
              </w:rPr>
              <w:t>Penulis V</w:t>
            </w:r>
          </w:p>
        </w:tc>
        <w:tc>
          <w:tcPr>
            <w:tcW w:w="2410" w:type="dxa"/>
          </w:tcPr>
          <w:p w14:paraId="0692085A" w14:textId="77777777" w:rsidR="00BE7766" w:rsidRDefault="00BE7766" w:rsidP="00F052CE">
            <w:pPr>
              <w:tabs>
                <w:tab w:val="left" w:pos="0"/>
              </w:tabs>
              <w:contextualSpacing/>
              <w:jc w:val="both"/>
              <w:rPr>
                <w:rFonts w:ascii="Arial Narrow" w:eastAsia="Calibri" w:hAnsi="Arial Narrow" w:cs="Arial"/>
                <w:sz w:val="24"/>
                <w:szCs w:val="24"/>
              </w:rPr>
            </w:pPr>
          </w:p>
        </w:tc>
        <w:tc>
          <w:tcPr>
            <w:tcW w:w="999" w:type="dxa"/>
          </w:tcPr>
          <w:p w14:paraId="2B572450" w14:textId="77777777" w:rsidR="00BE7766" w:rsidRDefault="00BE7766" w:rsidP="00F052CE">
            <w:pPr>
              <w:tabs>
                <w:tab w:val="left" w:pos="0"/>
              </w:tabs>
              <w:contextualSpacing/>
              <w:jc w:val="both"/>
              <w:rPr>
                <w:rFonts w:ascii="Arial Narrow" w:eastAsia="Calibri" w:hAnsi="Arial Narrow" w:cs="Arial"/>
                <w:sz w:val="24"/>
                <w:szCs w:val="24"/>
              </w:rPr>
            </w:pPr>
          </w:p>
        </w:tc>
        <w:tc>
          <w:tcPr>
            <w:tcW w:w="971" w:type="dxa"/>
          </w:tcPr>
          <w:p w14:paraId="4918CCB5" w14:textId="77777777" w:rsidR="00BE7766" w:rsidRDefault="00BE7766" w:rsidP="00F052CE">
            <w:pPr>
              <w:tabs>
                <w:tab w:val="left" w:pos="0"/>
              </w:tabs>
              <w:contextualSpacing/>
              <w:jc w:val="both"/>
              <w:rPr>
                <w:rFonts w:ascii="Arial Narrow" w:eastAsia="Calibri" w:hAnsi="Arial Narrow" w:cs="Arial"/>
                <w:sz w:val="24"/>
                <w:szCs w:val="24"/>
              </w:rPr>
            </w:pPr>
          </w:p>
        </w:tc>
        <w:tc>
          <w:tcPr>
            <w:tcW w:w="1015" w:type="dxa"/>
          </w:tcPr>
          <w:p w14:paraId="577205B5" w14:textId="77777777" w:rsidR="00BE7766" w:rsidRDefault="00BE7766" w:rsidP="00F052CE">
            <w:pPr>
              <w:tabs>
                <w:tab w:val="left" w:pos="0"/>
              </w:tabs>
              <w:contextualSpacing/>
              <w:jc w:val="both"/>
              <w:rPr>
                <w:rFonts w:ascii="Arial Narrow" w:eastAsia="Calibri" w:hAnsi="Arial Narrow" w:cs="Arial"/>
                <w:sz w:val="24"/>
                <w:szCs w:val="24"/>
              </w:rPr>
            </w:pPr>
          </w:p>
        </w:tc>
        <w:tc>
          <w:tcPr>
            <w:tcW w:w="1383" w:type="dxa"/>
          </w:tcPr>
          <w:p w14:paraId="4C51D54F" w14:textId="77777777" w:rsidR="00BE7766" w:rsidRDefault="00BE7766" w:rsidP="00F052CE">
            <w:pPr>
              <w:tabs>
                <w:tab w:val="left" w:pos="0"/>
              </w:tabs>
              <w:contextualSpacing/>
              <w:jc w:val="both"/>
              <w:rPr>
                <w:rFonts w:ascii="Arial Narrow" w:eastAsia="Calibri" w:hAnsi="Arial Narrow" w:cs="Arial"/>
                <w:sz w:val="24"/>
                <w:szCs w:val="24"/>
              </w:rPr>
            </w:pPr>
          </w:p>
        </w:tc>
        <w:tc>
          <w:tcPr>
            <w:tcW w:w="1266" w:type="dxa"/>
          </w:tcPr>
          <w:p w14:paraId="7A710865" w14:textId="77777777" w:rsidR="00BE7766" w:rsidRDefault="00BE7766" w:rsidP="00F052CE">
            <w:pPr>
              <w:tabs>
                <w:tab w:val="left" w:pos="0"/>
              </w:tabs>
              <w:contextualSpacing/>
              <w:jc w:val="both"/>
              <w:rPr>
                <w:rFonts w:ascii="Arial Narrow" w:eastAsia="Calibri" w:hAnsi="Arial Narrow" w:cs="Arial"/>
                <w:sz w:val="24"/>
                <w:szCs w:val="24"/>
              </w:rPr>
            </w:pPr>
          </w:p>
        </w:tc>
      </w:tr>
    </w:tbl>
    <w:p w14:paraId="6FFD304C" w14:textId="385B3B2A" w:rsidR="00F052CE" w:rsidRDefault="00F052CE">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EF988B6" w14:textId="65550153"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r>
        <w:rPr>
          <w:rFonts w:ascii="Arial Narrow" w:eastAsia="Calibri" w:hAnsi="Arial Narrow" w:cs="Arial"/>
          <w:sz w:val="24"/>
          <w:szCs w:val="24"/>
          <w:lang w:val="en-US"/>
        </w:rPr>
        <w:t>*</w:t>
      </w:r>
      <w:r>
        <w:rPr>
          <w:rFonts w:ascii="Arial Narrow" w:eastAsia="Calibri" w:hAnsi="Arial Narrow" w:cs="Arial"/>
          <w:sz w:val="24"/>
          <w:szCs w:val="24"/>
        </w:rPr>
        <w:t>S1/ S2 / Sp1 / Sp2 / S3 / Posdoktoral</w:t>
      </w:r>
    </w:p>
    <w:p w14:paraId="1C485082" w14:textId="76EE8C6C"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88DFDF3" w14:textId="49601CE4"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741401B" w14:textId="70265440"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97B1AA2" w14:textId="45EA4BD5"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86C1168" w14:textId="5941D238"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D2A9CB6" w14:textId="26F61829"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A099D68" w14:textId="3E315D0E"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6CBAC92" w14:textId="47AF2FE9"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6CDEAAB" w14:textId="7A55E4A1"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C30F5F7" w14:textId="1BC8DC23"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3B1F8A5" w14:textId="3A47C3C2"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E2DB54D" w14:textId="28D8B345"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C622EFE" w14:textId="57F1D553"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391C5AA" w14:textId="06AF594B"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0015430" w14:textId="753EC1D1"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39E5249" w14:textId="7330AED6"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DB0500A" w14:textId="52D848A0"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E670D6C" w14:textId="67A66631"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5AB4422" w14:textId="053C853F"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DD07CA1" w14:textId="2E5EF0F4"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B4E9D8E" w14:textId="3B312432"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7466748" w14:textId="365D7D82"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BA4C123" w14:textId="70F490D0"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164801C" w14:textId="03311DB5"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E4D6453" w14:textId="45C39DF1"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C8EFD17" w14:textId="149053B1"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7FE77C59" w14:textId="4887421C"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080000C5" w14:textId="04DC38D0"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15CFA2A7" w14:textId="7A272BBA"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4BC566A5" w14:textId="77777777"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F025C14" w14:textId="604108CC"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39FB6781" w14:textId="3ED907DF" w:rsidR="004E6B8B"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270FC477" w14:textId="0CE8D064" w:rsidR="00C839CD" w:rsidRDefault="00C839CD">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5A8F4CD7" w14:textId="77777777" w:rsidR="00C839CD" w:rsidRDefault="00C839CD">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p w14:paraId="6635FA9F" w14:textId="32FD4FD4" w:rsidR="004E6B8B" w:rsidRPr="008C111A" w:rsidRDefault="004E6B8B">
      <w:pPr>
        <w:tabs>
          <w:tab w:val="left" w:pos="426"/>
        </w:tabs>
        <w:spacing w:after="0" w:line="240" w:lineRule="auto"/>
        <w:contextualSpacing/>
        <w:jc w:val="both"/>
        <w:rPr>
          <w:rFonts w:ascii="Arial Narrow" w:eastAsia="Times New Roman" w:hAnsi="Arial Narrow" w:cs="Arial"/>
          <w:i/>
          <w:color w:val="000000"/>
          <w:sz w:val="24"/>
          <w:szCs w:val="24"/>
          <w:lang w:val="en-US"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blLook w:val="04A0" w:firstRow="1" w:lastRow="0" w:firstColumn="1" w:lastColumn="0" w:noHBand="0" w:noVBand="1"/>
      </w:tblPr>
      <w:tblGrid>
        <w:gridCol w:w="9070"/>
      </w:tblGrid>
      <w:tr w:rsidR="008A7FBC" w:rsidRPr="008C111A" w14:paraId="02F8E06B" w14:textId="77777777" w:rsidTr="00344D79">
        <w:tc>
          <w:tcPr>
            <w:tcW w:w="9639" w:type="dxa"/>
            <w:shd w:val="clear" w:color="auto" w:fill="D9D9D9"/>
          </w:tcPr>
          <w:p w14:paraId="1890B83E" w14:textId="39A83190" w:rsidR="008A7FBC" w:rsidRPr="008C111A" w:rsidRDefault="008A7FBC">
            <w:pPr>
              <w:keepNext/>
              <w:keepLines/>
              <w:tabs>
                <w:tab w:val="left" w:pos="1457"/>
              </w:tabs>
              <w:contextualSpacing/>
              <w:outlineLvl w:val="0"/>
              <w:rPr>
                <w:rFonts w:ascii="Arial Narrow" w:hAnsi="Arial Narrow" w:cs="Arial"/>
                <w:b/>
                <w:sz w:val="24"/>
                <w:szCs w:val="24"/>
              </w:rPr>
            </w:pPr>
            <w:bookmarkStart w:id="36" w:name="_Toc504992366"/>
            <w:bookmarkStart w:id="37" w:name="_Toc504992439"/>
            <w:bookmarkStart w:id="38" w:name="_Toc505101270"/>
            <w:bookmarkStart w:id="39" w:name="_Toc505113088"/>
            <w:bookmarkStart w:id="40" w:name="_Toc514416419"/>
            <w:r w:rsidRPr="008C111A">
              <w:rPr>
                <w:rFonts w:ascii="Arial Narrow" w:hAnsi="Arial Narrow" w:cs="Arial"/>
                <w:b/>
                <w:sz w:val="24"/>
                <w:szCs w:val="24"/>
                <w:lang w:val="en-ID" w:eastAsia="x-none"/>
              </w:rPr>
              <w:lastRenderedPageBreak/>
              <w:t xml:space="preserve">Lampiran </w:t>
            </w:r>
            <w:r w:rsidR="004E6B8B">
              <w:rPr>
                <w:rFonts w:ascii="Arial Narrow" w:hAnsi="Arial Narrow" w:cs="Arial"/>
                <w:b/>
                <w:sz w:val="24"/>
                <w:szCs w:val="24"/>
              </w:rPr>
              <w:t>8</w:t>
            </w:r>
            <w:r w:rsidRPr="008C111A">
              <w:rPr>
                <w:rFonts w:ascii="Arial Narrow" w:hAnsi="Arial Narrow" w:cs="Arial"/>
                <w:b/>
                <w:sz w:val="24"/>
                <w:szCs w:val="24"/>
              </w:rPr>
              <w:t>.</w:t>
            </w:r>
            <w:r w:rsidRPr="008C111A">
              <w:rPr>
                <w:rFonts w:ascii="Arial Narrow" w:hAnsi="Arial Narrow" w:cs="Arial"/>
                <w:b/>
                <w:sz w:val="24"/>
                <w:szCs w:val="24"/>
              </w:rPr>
              <w:tab/>
              <w:t xml:space="preserve">Persetujuan Publikasi Gambar </w:t>
            </w:r>
            <w:r w:rsidRPr="008C111A">
              <w:rPr>
                <w:rFonts w:ascii="Arial Narrow" w:hAnsi="Arial Narrow" w:cs="Arial"/>
                <w:b/>
                <w:color w:val="000000"/>
                <w:sz w:val="24"/>
                <w:szCs w:val="24"/>
                <w:lang w:val="sv-SE"/>
              </w:rPr>
              <w:t>(</w:t>
            </w:r>
            <w:r w:rsidRPr="008C111A">
              <w:rPr>
                <w:rFonts w:ascii="Arial Narrow" w:hAnsi="Arial Narrow" w:cs="Arial"/>
                <w:b/>
                <w:i/>
                <w:color w:val="000000"/>
                <w:sz w:val="24"/>
                <w:szCs w:val="24"/>
                <w:lang w:val="sv-SE"/>
              </w:rPr>
              <w:t>Letter of Consent</w:t>
            </w:r>
            <w:r w:rsidRPr="008C111A">
              <w:rPr>
                <w:rFonts w:ascii="Arial Narrow" w:hAnsi="Arial Narrow" w:cs="Arial"/>
                <w:b/>
                <w:color w:val="000000"/>
                <w:sz w:val="24"/>
                <w:szCs w:val="24"/>
                <w:lang w:val="sv-SE"/>
              </w:rPr>
              <w:t>)</w:t>
            </w:r>
            <w:bookmarkEnd w:id="36"/>
            <w:bookmarkEnd w:id="37"/>
            <w:bookmarkEnd w:id="38"/>
            <w:bookmarkEnd w:id="39"/>
            <w:bookmarkEnd w:id="40"/>
          </w:p>
        </w:tc>
      </w:tr>
    </w:tbl>
    <w:p w14:paraId="20C61DB3" w14:textId="77777777" w:rsidR="008A7FBC" w:rsidRPr="008C111A" w:rsidRDefault="008A7FBC">
      <w:pPr>
        <w:tabs>
          <w:tab w:val="left" w:pos="1134"/>
        </w:tabs>
        <w:spacing w:after="0" w:line="240" w:lineRule="auto"/>
        <w:contextualSpacing/>
        <w:rPr>
          <w:rFonts w:ascii="Arial Narrow" w:eastAsia="Calibri" w:hAnsi="Arial Narrow" w:cs="Arial"/>
          <w:sz w:val="24"/>
          <w:szCs w:val="24"/>
          <w:lang w:val="en-US"/>
        </w:rPr>
      </w:pPr>
    </w:p>
    <w:p w14:paraId="6B6E11AD" w14:textId="254C5AB6" w:rsidR="008A7FBC" w:rsidRPr="008C111A" w:rsidRDefault="008A7FBC">
      <w:pPr>
        <w:tabs>
          <w:tab w:val="left" w:pos="0"/>
        </w:tabs>
        <w:spacing w:after="0" w:line="240" w:lineRule="auto"/>
        <w:contextualSpacing/>
        <w:jc w:val="both"/>
        <w:rPr>
          <w:rFonts w:ascii="Arial Narrow" w:eastAsia="Calibri" w:hAnsi="Arial Narrow" w:cs="Arial"/>
          <w:sz w:val="24"/>
          <w:szCs w:val="24"/>
          <w:lang w:val="en-US"/>
        </w:rPr>
      </w:pPr>
      <w:r w:rsidRPr="008C111A">
        <w:rPr>
          <w:rFonts w:ascii="Arial Narrow" w:eastAsia="Calibri" w:hAnsi="Arial Narrow" w:cs="Arial"/>
          <w:sz w:val="24"/>
          <w:szCs w:val="24"/>
          <w:lang w:val="en-US"/>
        </w:rPr>
        <w:t xml:space="preserve">[ </w:t>
      </w:r>
      <w:r w:rsidRPr="008C111A">
        <w:rPr>
          <w:rFonts w:ascii="Arial Narrow" w:eastAsia="Calibri" w:hAnsi="Arial Narrow" w:cs="Arial"/>
          <w:color w:val="000000"/>
          <w:sz w:val="24"/>
          <w:szCs w:val="24"/>
          <w:lang w:val="en-US"/>
        </w:rPr>
        <w:t xml:space="preserve">Ditandatangani oleh pengusul </w:t>
      </w:r>
      <w:r w:rsidR="00FB0F20">
        <w:rPr>
          <w:rFonts w:ascii="Arial Narrow" w:eastAsia="Calibri" w:hAnsi="Arial Narrow" w:cs="Arial"/>
          <w:color w:val="000000"/>
          <w:sz w:val="24"/>
          <w:szCs w:val="24"/>
          <w:lang w:val="en-US"/>
        </w:rPr>
        <w:t>untuk mengizinkan</w:t>
      </w:r>
      <w:r w:rsidRPr="008C111A">
        <w:rPr>
          <w:rFonts w:ascii="Arial Narrow" w:eastAsia="Calibri" w:hAnsi="Arial Narrow" w:cs="Arial"/>
          <w:color w:val="000000"/>
          <w:sz w:val="24"/>
          <w:szCs w:val="24"/>
          <w:lang w:val="en-US"/>
        </w:rPr>
        <w:t xml:space="preserve"> gambar/foto</w:t>
      </w:r>
      <w:r w:rsidR="00FB0F20">
        <w:rPr>
          <w:rFonts w:ascii="Arial Narrow" w:eastAsia="Calibri" w:hAnsi="Arial Narrow" w:cs="Arial"/>
          <w:color w:val="000000"/>
          <w:sz w:val="24"/>
          <w:szCs w:val="24"/>
          <w:lang w:val="en-US"/>
        </w:rPr>
        <w:t xml:space="preserve"> yang bersangkutan terkait kegiatan ini</w:t>
      </w:r>
      <w:r w:rsidRPr="008C111A">
        <w:rPr>
          <w:rFonts w:ascii="Arial Narrow" w:eastAsia="Calibri" w:hAnsi="Arial Narrow" w:cs="Arial"/>
          <w:color w:val="000000"/>
          <w:sz w:val="24"/>
          <w:szCs w:val="24"/>
          <w:lang w:val="en-US"/>
        </w:rPr>
        <w:t xml:space="preserve"> dipublikasikan oleh pihak USAID - SHERA maupun SMART CITY </w:t>
      </w:r>
      <w:proofErr w:type="gramStart"/>
      <w:r w:rsidRPr="008C111A">
        <w:rPr>
          <w:rFonts w:ascii="Arial Narrow" w:eastAsia="Calibri" w:hAnsi="Arial Narrow" w:cs="Arial"/>
          <w:color w:val="000000"/>
          <w:sz w:val="24"/>
          <w:szCs w:val="24"/>
          <w:lang w:val="en-US"/>
        </w:rPr>
        <w:t xml:space="preserve">UI </w:t>
      </w:r>
      <w:r w:rsidRPr="008C111A">
        <w:rPr>
          <w:rFonts w:ascii="Arial Narrow" w:eastAsia="Calibri" w:hAnsi="Arial Narrow" w:cs="Arial"/>
          <w:sz w:val="24"/>
          <w:szCs w:val="24"/>
          <w:lang w:val="en-US"/>
        </w:rPr>
        <w:t>]</w:t>
      </w:r>
      <w:proofErr w:type="gramEnd"/>
    </w:p>
    <w:p w14:paraId="78A90CC9" w14:textId="77777777" w:rsidR="008A7FBC" w:rsidRPr="008C111A" w:rsidRDefault="008A7FBC">
      <w:pPr>
        <w:tabs>
          <w:tab w:val="left" w:pos="709"/>
        </w:tabs>
        <w:spacing w:after="0" w:line="240" w:lineRule="auto"/>
        <w:contextualSpacing/>
        <w:jc w:val="both"/>
        <w:rPr>
          <w:rFonts w:ascii="Arial Narrow" w:eastAsia="Calibri" w:hAnsi="Arial Narrow" w:cs="Arial"/>
          <w:b/>
          <w:sz w:val="24"/>
          <w:szCs w:val="24"/>
          <w:lang w:val="en-US"/>
        </w:rPr>
      </w:pPr>
    </w:p>
    <w:p w14:paraId="085C6D70" w14:textId="77777777" w:rsidR="008A7FBC" w:rsidRPr="008C111A" w:rsidRDefault="008A7FBC">
      <w:pPr>
        <w:tabs>
          <w:tab w:val="left" w:pos="1418"/>
        </w:tabs>
        <w:spacing w:after="0" w:line="240" w:lineRule="auto"/>
        <w:contextualSpacing/>
        <w:jc w:val="both"/>
        <w:rPr>
          <w:rFonts w:ascii="Arial Narrow" w:eastAsia="Calibri" w:hAnsi="Arial Narrow" w:cs="Arial"/>
          <w:sz w:val="24"/>
          <w:szCs w:val="24"/>
          <w:lang w:val="en-US"/>
        </w:rPr>
      </w:pPr>
      <w:r w:rsidRPr="008C111A">
        <w:rPr>
          <w:rFonts w:ascii="Arial Narrow" w:eastAsia="Calibri" w:hAnsi="Arial Narrow" w:cs="Arial"/>
          <w:noProof/>
          <w:sz w:val="24"/>
          <w:szCs w:val="24"/>
          <w:lang w:val="en-US"/>
        </w:rPr>
        <w:drawing>
          <wp:anchor distT="0" distB="0" distL="114300" distR="114300" simplePos="0" relativeHeight="251660288" behindDoc="1" locked="0" layoutInCell="1" allowOverlap="1" wp14:anchorId="61E49902" wp14:editId="19CED2A5">
            <wp:simplePos x="0" y="0"/>
            <wp:positionH relativeFrom="column">
              <wp:posOffset>4431665</wp:posOffset>
            </wp:positionH>
            <wp:positionV relativeFrom="paragraph">
              <wp:posOffset>24765</wp:posOffset>
            </wp:positionV>
            <wp:extent cx="1281430" cy="571500"/>
            <wp:effectExtent l="0" t="0" r="0" b="0"/>
            <wp:wrapTight wrapText="bothSides">
              <wp:wrapPolygon edited="0">
                <wp:start x="1927" y="2160"/>
                <wp:lineTo x="1284" y="5040"/>
                <wp:lineTo x="1284" y="18720"/>
                <wp:lineTo x="16056" y="18720"/>
                <wp:lineTo x="16377" y="17280"/>
                <wp:lineTo x="20551" y="13680"/>
                <wp:lineTo x="18945" y="8640"/>
                <wp:lineTo x="5138" y="2160"/>
                <wp:lineTo x="1927" y="2160"/>
              </wp:wrapPolygon>
            </wp:wrapTight>
            <wp:docPr id="38" name="Picture 38" descr="H:\CLR\L\USAID SHERA CCR SMART CITY UI\REFERENSI\i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CLR\L\USAID SHERA CCR SMART CITY UI\REFERENSI\ii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1430" cy="571500"/>
                    </a:xfrm>
                    <a:prstGeom prst="rect">
                      <a:avLst/>
                    </a:prstGeom>
                    <a:noFill/>
                    <a:ln>
                      <a:noFill/>
                    </a:ln>
                  </pic:spPr>
                </pic:pic>
              </a:graphicData>
            </a:graphic>
          </wp:anchor>
        </w:drawing>
      </w:r>
      <w:r w:rsidRPr="008C111A">
        <w:rPr>
          <w:rFonts w:ascii="Arial Narrow" w:eastAsia="Calibri" w:hAnsi="Arial Narrow" w:cs="Arial"/>
          <w:noProof/>
          <w:sz w:val="24"/>
          <w:szCs w:val="24"/>
          <w:lang w:val="en-US"/>
        </w:rPr>
        <mc:AlternateContent>
          <mc:Choice Requires="wps">
            <w:drawing>
              <wp:anchor distT="45720" distB="45720" distL="114300" distR="114300" simplePos="0" relativeHeight="251663360" behindDoc="0" locked="0" layoutInCell="1" allowOverlap="1" wp14:anchorId="2E73D384" wp14:editId="2C86450C">
                <wp:simplePos x="0" y="0"/>
                <wp:positionH relativeFrom="column">
                  <wp:posOffset>0</wp:posOffset>
                </wp:positionH>
                <wp:positionV relativeFrom="paragraph">
                  <wp:posOffset>6985</wp:posOffset>
                </wp:positionV>
                <wp:extent cx="2632710" cy="561975"/>
                <wp:effectExtent l="0" t="0" r="0" b="0"/>
                <wp:wrapSquare wrapText="bothSides"/>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561975"/>
                        </a:xfrm>
                        <a:prstGeom prst="rect">
                          <a:avLst/>
                        </a:prstGeom>
                        <a:noFill/>
                        <a:ln w="9525">
                          <a:noFill/>
                          <a:miter lim="800000"/>
                          <a:headEnd/>
                          <a:tailEnd/>
                        </a:ln>
                      </wps:spPr>
                      <wps:txbx>
                        <w:txbxContent>
                          <w:p w14:paraId="10794D22" w14:textId="77777777" w:rsidR="00823CBA" w:rsidRPr="000D4862" w:rsidRDefault="00823CBA" w:rsidP="008A7FBC">
                            <w:pPr>
                              <w:contextualSpacing/>
                              <w:rPr>
                                <w:color w:val="1F4E79"/>
                                <w:sz w:val="60"/>
                                <w:szCs w:val="60"/>
                              </w:rPr>
                            </w:pPr>
                            <w:r w:rsidRPr="000D4862">
                              <w:rPr>
                                <w:rFonts w:ascii="Century Gothic" w:hAnsi="Century Gothic"/>
                                <w:b/>
                                <w:color w:val="1F4E79"/>
                                <w:sz w:val="60"/>
                                <w:szCs w:val="60"/>
                              </w:rPr>
                              <w:t>USAID SHERA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3D384" id="Text Box 12" o:spid="_x0000_s1028" type="#_x0000_t202" style="position:absolute;left:0;text-align:left;margin-left:0;margin-top:.55pt;width:207.3pt;height:44.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" filled="f" stroked="f">
                <v:textbox>
                  <w:txbxContent>
                    <w:p w14:paraId="10794D22" w14:textId="77777777" w:rsidR="00823CBA" w:rsidRPr="000D4862" w:rsidRDefault="00823CBA" w:rsidP="008A7FBC">
                      <w:pPr>
                        <w:contextualSpacing/>
                        <w:rPr>
                          <w:color w:val="1F4E79"/>
                          <w:sz w:val="60"/>
                          <w:szCs w:val="60"/>
                        </w:rPr>
                      </w:pPr>
                      <w:r w:rsidRPr="000D4862">
                        <w:rPr>
                          <w:rFonts w:ascii="Century Gothic" w:hAnsi="Century Gothic"/>
                          <w:b/>
                          <w:color w:val="1F4E79"/>
                          <w:sz w:val="60"/>
                          <w:szCs w:val="60"/>
                        </w:rPr>
                        <w:t>USAID SHERA</w:t>
                      </w:r>
                    </w:p>
                  </w:txbxContent>
                </v:textbox>
                <w10:wrap type="square"/>
              </v:shape>
            </w:pict>
          </mc:Fallback>
        </mc:AlternateContent>
      </w:r>
    </w:p>
    <w:p w14:paraId="5CDF2340" w14:textId="77777777" w:rsidR="008A7FBC" w:rsidRPr="008C111A" w:rsidRDefault="008A7FBC">
      <w:pPr>
        <w:tabs>
          <w:tab w:val="left" w:pos="1418"/>
        </w:tabs>
        <w:spacing w:after="0" w:line="240" w:lineRule="auto"/>
        <w:contextualSpacing/>
        <w:jc w:val="both"/>
        <w:rPr>
          <w:rFonts w:ascii="Arial Narrow" w:eastAsia="Calibri" w:hAnsi="Arial Narrow" w:cs="Arial"/>
          <w:b/>
          <w:sz w:val="24"/>
          <w:szCs w:val="24"/>
          <w:lang w:val="en-US"/>
        </w:rPr>
      </w:pPr>
    </w:p>
    <w:p w14:paraId="7758259D" w14:textId="77777777" w:rsidR="008A7FBC" w:rsidRPr="008C111A" w:rsidRDefault="008A7FBC">
      <w:pPr>
        <w:tabs>
          <w:tab w:val="left" w:pos="1418"/>
        </w:tabs>
        <w:spacing w:after="0" w:line="240" w:lineRule="auto"/>
        <w:contextualSpacing/>
        <w:jc w:val="both"/>
        <w:rPr>
          <w:rFonts w:ascii="Arial Narrow" w:eastAsia="Calibri" w:hAnsi="Arial Narrow" w:cs="Arial"/>
          <w:b/>
          <w:sz w:val="24"/>
          <w:szCs w:val="24"/>
          <w:lang w:val="en-US"/>
        </w:rPr>
      </w:pPr>
    </w:p>
    <w:p w14:paraId="0BA7F04C" w14:textId="77777777" w:rsidR="008A7FBC" w:rsidRPr="008C111A" w:rsidRDefault="008A7FBC">
      <w:pPr>
        <w:tabs>
          <w:tab w:val="left" w:pos="1418"/>
        </w:tabs>
        <w:spacing w:after="0" w:line="240" w:lineRule="auto"/>
        <w:contextualSpacing/>
        <w:jc w:val="both"/>
        <w:rPr>
          <w:rFonts w:ascii="Arial Narrow" w:eastAsia="Calibri" w:hAnsi="Arial Narrow" w:cs="Arial"/>
          <w:b/>
          <w:sz w:val="28"/>
          <w:szCs w:val="28"/>
          <w:lang w:val="en-US"/>
        </w:rPr>
      </w:pPr>
    </w:p>
    <w:p w14:paraId="44BA5B9E" w14:textId="77777777" w:rsidR="008A7FBC" w:rsidRPr="008C111A" w:rsidRDefault="008A7FBC">
      <w:pPr>
        <w:tabs>
          <w:tab w:val="left" w:pos="1418"/>
        </w:tabs>
        <w:spacing w:after="0" w:line="240" w:lineRule="auto"/>
        <w:contextualSpacing/>
        <w:jc w:val="center"/>
        <w:rPr>
          <w:rFonts w:ascii="Arial Narrow" w:eastAsia="Calibri" w:hAnsi="Arial Narrow" w:cs="Arial"/>
          <w:b/>
          <w:sz w:val="28"/>
          <w:szCs w:val="28"/>
          <w:lang w:val="en-US"/>
        </w:rPr>
      </w:pPr>
      <w:r w:rsidRPr="008C111A">
        <w:rPr>
          <w:rFonts w:ascii="Arial Narrow" w:eastAsia="Calibri" w:hAnsi="Arial Narrow" w:cs="Arial"/>
          <w:b/>
          <w:sz w:val="28"/>
          <w:szCs w:val="28"/>
          <w:lang w:val="en-US"/>
        </w:rPr>
        <w:t>Permission to Use Image Content</w:t>
      </w:r>
    </w:p>
    <w:p w14:paraId="3C59853B" w14:textId="77777777" w:rsidR="008A7FBC" w:rsidRPr="008C111A" w:rsidRDefault="008A7FBC">
      <w:pPr>
        <w:tabs>
          <w:tab w:val="left" w:pos="1418"/>
        </w:tabs>
        <w:spacing w:after="0" w:line="240" w:lineRule="auto"/>
        <w:contextualSpacing/>
        <w:jc w:val="both"/>
        <w:rPr>
          <w:rFonts w:ascii="Arial Narrow" w:eastAsia="Calibri" w:hAnsi="Arial Narrow" w:cs="Arial"/>
          <w:b/>
          <w:sz w:val="28"/>
          <w:szCs w:val="28"/>
          <w:lang w:val="en-US"/>
        </w:rPr>
      </w:pPr>
    </w:p>
    <w:p w14:paraId="5158F130" w14:textId="77777777" w:rsidR="008A7FBC" w:rsidRPr="008C111A" w:rsidRDefault="008A7FBC">
      <w:pPr>
        <w:tabs>
          <w:tab w:val="left" w:pos="1418"/>
        </w:tabs>
        <w:spacing w:after="0" w:line="240" w:lineRule="auto"/>
        <w:contextualSpacing/>
        <w:jc w:val="both"/>
        <w:rPr>
          <w:rFonts w:ascii="Arial Narrow" w:eastAsia="Calibri" w:hAnsi="Arial Narrow" w:cs="Arial"/>
          <w:b/>
          <w:sz w:val="28"/>
          <w:szCs w:val="28"/>
          <w:lang w:val="en-US"/>
        </w:rPr>
      </w:pPr>
    </w:p>
    <w:p w14:paraId="0058D478" w14:textId="77777777" w:rsidR="008A7FBC" w:rsidRPr="008C111A" w:rsidRDefault="008A7FBC">
      <w:pPr>
        <w:tabs>
          <w:tab w:val="left" w:pos="1134"/>
        </w:tabs>
        <w:spacing w:after="0" w:line="240" w:lineRule="auto"/>
        <w:ind w:left="1260" w:hanging="1260"/>
        <w:contextualSpacing/>
        <w:jc w:val="both"/>
        <w:rPr>
          <w:rFonts w:ascii="Arial Narrow" w:hAnsi="Arial Narrow" w:cs="Arial"/>
          <w:i/>
          <w:sz w:val="24"/>
          <w:szCs w:val="24"/>
        </w:rPr>
      </w:pPr>
      <w:r w:rsidRPr="008C111A">
        <w:rPr>
          <w:rFonts w:ascii="Arial Narrow" w:eastAsia="Calibri" w:hAnsi="Arial Narrow" w:cs="Arial"/>
          <w:b/>
          <w:sz w:val="24"/>
          <w:szCs w:val="24"/>
          <w:lang w:val="en-US"/>
        </w:rPr>
        <w:t>Subject</w:t>
      </w:r>
      <w:r w:rsidRPr="008C111A">
        <w:rPr>
          <w:rFonts w:ascii="Arial Narrow" w:eastAsia="Calibri" w:hAnsi="Arial Narrow" w:cs="Arial"/>
          <w:b/>
          <w:sz w:val="24"/>
          <w:szCs w:val="24"/>
          <w:lang w:val="en-US"/>
        </w:rPr>
        <w:tab/>
        <w:t xml:space="preserve">: </w:t>
      </w:r>
      <w:r w:rsidRPr="008C111A">
        <w:rPr>
          <w:rFonts w:ascii="Arial Narrow" w:hAnsi="Arial Narrow" w:cs="Arial"/>
          <w:i/>
          <w:sz w:val="24"/>
          <w:szCs w:val="24"/>
        </w:rPr>
        <w:t xml:space="preserve">Incentivizing Manuscript Development for Research Dissemination in </w:t>
      </w:r>
    </w:p>
    <w:p w14:paraId="5C29A696" w14:textId="4D599292" w:rsidR="008A7FBC" w:rsidRPr="008C111A" w:rsidRDefault="008A7FBC">
      <w:pPr>
        <w:tabs>
          <w:tab w:val="left" w:pos="1134"/>
        </w:tabs>
        <w:spacing w:after="0" w:line="240" w:lineRule="auto"/>
        <w:ind w:left="1260" w:firstLine="16"/>
        <w:contextualSpacing/>
        <w:jc w:val="both"/>
        <w:rPr>
          <w:rFonts w:ascii="Arial Narrow" w:eastAsia="Calibri" w:hAnsi="Arial Narrow" w:cs="Arial"/>
          <w:i/>
          <w:sz w:val="24"/>
          <w:szCs w:val="24"/>
          <w:lang w:val="en-US"/>
        </w:rPr>
      </w:pPr>
      <w:r w:rsidRPr="008C111A">
        <w:rPr>
          <w:rFonts w:ascii="Arial Narrow" w:hAnsi="Arial Narrow" w:cs="Arial"/>
          <w:i/>
          <w:sz w:val="24"/>
          <w:szCs w:val="24"/>
        </w:rPr>
        <w:t>Internationally Recognized Academic Publications</w:t>
      </w:r>
    </w:p>
    <w:p w14:paraId="44E8B4C3" w14:textId="77777777" w:rsidR="008A7FBC" w:rsidRPr="008C111A" w:rsidRDefault="008A7FBC">
      <w:pPr>
        <w:tabs>
          <w:tab w:val="left" w:pos="1134"/>
          <w:tab w:val="left" w:pos="1418"/>
        </w:tabs>
        <w:spacing w:after="0" w:line="240" w:lineRule="auto"/>
        <w:contextualSpacing/>
        <w:jc w:val="both"/>
        <w:rPr>
          <w:rFonts w:ascii="Arial Narrow" w:eastAsia="Calibri" w:hAnsi="Arial Narrow" w:cs="Arial"/>
          <w:b/>
          <w:sz w:val="24"/>
          <w:szCs w:val="24"/>
          <w:lang w:val="en-US"/>
        </w:rPr>
      </w:pPr>
    </w:p>
    <w:p w14:paraId="2E6B88BD" w14:textId="77777777" w:rsidR="008A7FBC" w:rsidRPr="008C111A" w:rsidRDefault="008A7FBC">
      <w:pPr>
        <w:tabs>
          <w:tab w:val="left" w:pos="1134"/>
        </w:tabs>
        <w:spacing w:after="0" w:line="240" w:lineRule="auto"/>
        <w:contextualSpacing/>
        <w:jc w:val="both"/>
        <w:rPr>
          <w:rFonts w:ascii="Arial Narrow" w:eastAsia="Calibri" w:hAnsi="Arial Narrow" w:cs="Arial"/>
          <w:b/>
          <w:sz w:val="24"/>
          <w:szCs w:val="24"/>
          <w:lang w:val="en-US"/>
        </w:rPr>
      </w:pPr>
      <w:r w:rsidRPr="008C111A">
        <w:rPr>
          <w:rFonts w:ascii="Arial Narrow" w:eastAsia="Calibri" w:hAnsi="Arial Narrow" w:cs="Arial"/>
          <w:b/>
          <w:sz w:val="24"/>
          <w:szCs w:val="24"/>
          <w:lang w:val="en-US"/>
        </w:rPr>
        <w:t>Location</w:t>
      </w:r>
      <w:r w:rsidRPr="008C111A">
        <w:rPr>
          <w:rFonts w:ascii="Arial Narrow" w:eastAsia="Calibri" w:hAnsi="Arial Narrow" w:cs="Arial"/>
          <w:b/>
          <w:sz w:val="24"/>
          <w:szCs w:val="24"/>
          <w:lang w:val="en-US"/>
        </w:rPr>
        <w:tab/>
        <w:t xml:space="preserve">: </w:t>
      </w:r>
      <w:r w:rsidRPr="008C111A">
        <w:rPr>
          <w:rFonts w:ascii="Arial Narrow" w:eastAsia="Calibri" w:hAnsi="Arial Narrow" w:cs="Arial"/>
          <w:sz w:val="24"/>
          <w:szCs w:val="24"/>
          <w:lang w:val="en-US"/>
        </w:rPr>
        <w:t>__________</w:t>
      </w:r>
    </w:p>
    <w:p w14:paraId="6E6983B6" w14:textId="77777777" w:rsidR="008A7FBC" w:rsidRPr="008C111A" w:rsidRDefault="008A7FBC">
      <w:pPr>
        <w:tabs>
          <w:tab w:val="left" w:pos="1418"/>
        </w:tabs>
        <w:spacing w:after="0" w:line="240" w:lineRule="auto"/>
        <w:contextualSpacing/>
        <w:jc w:val="both"/>
        <w:rPr>
          <w:rFonts w:ascii="Arial Narrow" w:eastAsia="Calibri" w:hAnsi="Arial Narrow" w:cs="Arial"/>
          <w:b/>
          <w:sz w:val="24"/>
          <w:szCs w:val="24"/>
          <w:lang w:val="en-US"/>
        </w:rPr>
      </w:pPr>
    </w:p>
    <w:p w14:paraId="60EEE124" w14:textId="77777777" w:rsidR="008A7FBC" w:rsidRPr="008C111A" w:rsidRDefault="008A7FBC">
      <w:pPr>
        <w:tabs>
          <w:tab w:val="left" w:pos="1418"/>
        </w:tabs>
        <w:spacing w:after="0" w:line="240" w:lineRule="auto"/>
        <w:contextualSpacing/>
        <w:jc w:val="both"/>
        <w:rPr>
          <w:rFonts w:ascii="Arial Narrow" w:eastAsia="Calibri" w:hAnsi="Arial Narrow" w:cs="Arial"/>
          <w:b/>
          <w:sz w:val="24"/>
          <w:szCs w:val="24"/>
          <w:lang w:val="en-US"/>
        </w:rPr>
      </w:pPr>
    </w:p>
    <w:p w14:paraId="473FFE04" w14:textId="77777777" w:rsidR="008A7FBC" w:rsidRPr="008C111A" w:rsidRDefault="008A7FBC">
      <w:pPr>
        <w:tabs>
          <w:tab w:val="left" w:pos="1418"/>
        </w:tabs>
        <w:spacing w:after="0" w:line="240" w:lineRule="auto"/>
        <w:contextualSpacing/>
        <w:jc w:val="both"/>
        <w:rPr>
          <w:rFonts w:ascii="Arial Narrow" w:eastAsia="Calibri" w:hAnsi="Arial Narrow" w:cs="Arial"/>
          <w:sz w:val="24"/>
          <w:szCs w:val="24"/>
          <w:lang w:val="en-US"/>
        </w:rPr>
      </w:pPr>
      <w:r w:rsidRPr="008C111A">
        <w:rPr>
          <w:rFonts w:ascii="Arial Narrow" w:eastAsia="Calibri" w:hAnsi="Arial Narrow" w:cs="Arial"/>
          <w:sz w:val="24"/>
          <w:szCs w:val="24"/>
          <w:lang w:val="en-US"/>
        </w:rPr>
        <w:t>I grant the permission for USAID Sustainable Higher Education Research Alliances (SHERA), its representatives and employees the rights to take photographs/videos of myself and my property in connection with the above-identified subject.</w:t>
      </w:r>
    </w:p>
    <w:p w14:paraId="7D00B46B" w14:textId="77777777" w:rsidR="008A7FBC" w:rsidRPr="008C111A" w:rsidRDefault="008A7FBC">
      <w:pPr>
        <w:tabs>
          <w:tab w:val="left" w:pos="1418"/>
        </w:tabs>
        <w:spacing w:after="0" w:line="240" w:lineRule="auto"/>
        <w:contextualSpacing/>
        <w:jc w:val="both"/>
        <w:rPr>
          <w:rFonts w:ascii="Arial Narrow" w:eastAsia="Calibri" w:hAnsi="Arial Narrow" w:cs="Arial"/>
          <w:sz w:val="24"/>
          <w:szCs w:val="24"/>
          <w:lang w:val="en-US"/>
        </w:rPr>
      </w:pPr>
    </w:p>
    <w:p w14:paraId="1F166C54" w14:textId="3B4E72AF" w:rsidR="008A7FBC" w:rsidRPr="008C111A" w:rsidRDefault="008A7FBC">
      <w:pPr>
        <w:tabs>
          <w:tab w:val="left" w:pos="1418"/>
        </w:tabs>
        <w:spacing w:after="0" w:line="240" w:lineRule="auto"/>
        <w:contextualSpacing/>
        <w:jc w:val="both"/>
        <w:rPr>
          <w:rFonts w:ascii="Arial Narrow" w:eastAsia="Calibri" w:hAnsi="Arial Narrow" w:cs="Arial"/>
          <w:sz w:val="24"/>
          <w:szCs w:val="24"/>
          <w:lang w:val="en-US"/>
        </w:rPr>
      </w:pPr>
      <w:r w:rsidRPr="008C111A">
        <w:rPr>
          <w:rFonts w:ascii="Arial Narrow" w:eastAsia="Calibri" w:hAnsi="Arial Narrow" w:cs="Arial"/>
          <w:sz w:val="24"/>
          <w:szCs w:val="24"/>
          <w:lang w:val="en-US"/>
        </w:rPr>
        <w:t xml:space="preserve">Therefore USAID SHERA, its assigns and transferees to copyright, may use and publish them in </w:t>
      </w:r>
      <w:r w:rsidR="00771AA9" w:rsidRPr="008C111A">
        <w:rPr>
          <w:rFonts w:ascii="Arial Narrow" w:eastAsia="Calibri" w:hAnsi="Arial Narrow" w:cs="Arial"/>
          <w:i/>
          <w:sz w:val="24"/>
          <w:szCs w:val="24"/>
          <w:lang w:val="en-US"/>
        </w:rPr>
        <w:t>print</w:t>
      </w:r>
      <w:r w:rsidRPr="008C111A">
        <w:rPr>
          <w:rFonts w:ascii="Arial Narrow" w:eastAsia="Calibri" w:hAnsi="Arial Narrow" w:cs="Arial"/>
          <w:sz w:val="24"/>
          <w:szCs w:val="24"/>
          <w:lang w:val="en-US"/>
        </w:rPr>
        <w:t xml:space="preserve"> and/or electronically as well as may use any of my image with or without my name and for any lawful purpose, including for example such purposes as publicity,</w:t>
      </w:r>
    </w:p>
    <w:p w14:paraId="3A4684F1" w14:textId="77777777" w:rsidR="008A7FBC" w:rsidRPr="008C111A" w:rsidRDefault="008A7FBC">
      <w:pPr>
        <w:tabs>
          <w:tab w:val="left" w:pos="1418"/>
        </w:tabs>
        <w:spacing w:after="0" w:line="240" w:lineRule="auto"/>
        <w:contextualSpacing/>
        <w:jc w:val="both"/>
        <w:rPr>
          <w:rFonts w:ascii="Arial Narrow" w:eastAsia="Calibri" w:hAnsi="Arial Narrow" w:cs="Arial"/>
          <w:sz w:val="24"/>
          <w:szCs w:val="24"/>
          <w:lang w:val="en-US"/>
        </w:rPr>
      </w:pPr>
      <w:r w:rsidRPr="008C111A">
        <w:rPr>
          <w:rFonts w:ascii="Arial Narrow" w:eastAsia="Calibri" w:hAnsi="Arial Narrow" w:cs="Arial"/>
          <w:sz w:val="24"/>
          <w:szCs w:val="24"/>
          <w:lang w:val="en-US"/>
        </w:rPr>
        <w:t>illustration, advertising, and website content within USAID SHERA purposes.</w:t>
      </w:r>
    </w:p>
    <w:p w14:paraId="3E66F4C2" w14:textId="77777777" w:rsidR="008A7FBC" w:rsidRPr="008C111A" w:rsidRDefault="008A7FBC">
      <w:pPr>
        <w:tabs>
          <w:tab w:val="left" w:pos="1418"/>
        </w:tabs>
        <w:spacing w:after="0" w:line="240" w:lineRule="auto"/>
        <w:contextualSpacing/>
        <w:jc w:val="both"/>
        <w:rPr>
          <w:rFonts w:ascii="Arial Narrow" w:eastAsia="Calibri" w:hAnsi="Arial Narrow" w:cs="Arial"/>
          <w:sz w:val="24"/>
          <w:szCs w:val="24"/>
          <w:lang w:val="en-US"/>
        </w:rPr>
      </w:pPr>
    </w:p>
    <w:p w14:paraId="0EC87CD6" w14:textId="77777777" w:rsidR="008A7FBC" w:rsidRPr="008C111A" w:rsidRDefault="008A7FBC">
      <w:pPr>
        <w:tabs>
          <w:tab w:val="left" w:pos="1418"/>
        </w:tabs>
        <w:spacing w:after="0" w:line="240" w:lineRule="auto"/>
        <w:contextualSpacing/>
        <w:jc w:val="both"/>
        <w:rPr>
          <w:rFonts w:ascii="Arial Narrow" w:eastAsia="Calibri" w:hAnsi="Arial Narrow" w:cs="Arial"/>
          <w:sz w:val="24"/>
          <w:szCs w:val="24"/>
          <w:lang w:val="en-US"/>
        </w:rPr>
      </w:pPr>
      <w:r w:rsidRPr="008C111A">
        <w:rPr>
          <w:rFonts w:ascii="Arial Narrow" w:eastAsia="Calibri" w:hAnsi="Arial Narrow" w:cs="Arial"/>
          <w:sz w:val="24"/>
          <w:szCs w:val="24"/>
          <w:lang w:val="en-US"/>
        </w:rPr>
        <w:t>I have read and understand the above statement.</w:t>
      </w:r>
    </w:p>
    <w:p w14:paraId="3C69E6B9" w14:textId="77777777" w:rsidR="008A7FBC" w:rsidRPr="008C111A" w:rsidRDefault="008A7FBC">
      <w:pPr>
        <w:tabs>
          <w:tab w:val="left" w:pos="1418"/>
        </w:tabs>
        <w:spacing w:after="0" w:line="240" w:lineRule="auto"/>
        <w:contextualSpacing/>
        <w:jc w:val="both"/>
        <w:rPr>
          <w:rFonts w:ascii="Arial Narrow" w:eastAsia="Calibri" w:hAnsi="Arial Narrow" w:cs="Arial"/>
          <w:sz w:val="24"/>
          <w:szCs w:val="24"/>
          <w:lang w:val="en-US"/>
        </w:rPr>
      </w:pPr>
    </w:p>
    <w:p w14:paraId="45C51DE6" w14:textId="77777777" w:rsidR="008A7FBC" w:rsidRPr="008C111A" w:rsidRDefault="008A7FBC">
      <w:pPr>
        <w:tabs>
          <w:tab w:val="left" w:pos="1418"/>
        </w:tabs>
        <w:spacing w:after="0" w:line="240" w:lineRule="auto"/>
        <w:contextualSpacing/>
        <w:jc w:val="both"/>
        <w:rPr>
          <w:rFonts w:ascii="Arial Narrow" w:eastAsia="Calibri" w:hAnsi="Arial Narrow" w:cs="Arial"/>
          <w:sz w:val="24"/>
          <w:szCs w:val="24"/>
          <w:lang w:val="en-US"/>
        </w:rPr>
      </w:pPr>
    </w:p>
    <w:p w14:paraId="3618E077" w14:textId="77777777" w:rsidR="008A7FBC" w:rsidRPr="008C111A" w:rsidRDefault="008A7FBC">
      <w:pPr>
        <w:tabs>
          <w:tab w:val="left" w:pos="1418"/>
        </w:tabs>
        <w:spacing w:after="0" w:line="240" w:lineRule="auto"/>
        <w:contextualSpacing/>
        <w:jc w:val="right"/>
        <w:rPr>
          <w:rFonts w:ascii="Arial Narrow" w:eastAsia="Calibri" w:hAnsi="Arial Narrow" w:cs="Arial"/>
          <w:b/>
          <w:sz w:val="24"/>
          <w:szCs w:val="24"/>
          <w:lang w:val="en-US"/>
        </w:rPr>
      </w:pPr>
      <w:r w:rsidRPr="008C111A">
        <w:rPr>
          <w:rFonts w:ascii="Arial Narrow" w:eastAsia="Calibri" w:hAnsi="Arial Narrow" w:cs="Arial"/>
          <w:b/>
          <w:sz w:val="24"/>
          <w:szCs w:val="24"/>
          <w:lang w:val="en-US"/>
        </w:rPr>
        <w:t>Signature _____________________</w:t>
      </w:r>
    </w:p>
    <w:p w14:paraId="7367FBE3" w14:textId="4A670545" w:rsidR="008A7FBC" w:rsidRPr="008C111A" w:rsidRDefault="00771AA9">
      <w:pPr>
        <w:tabs>
          <w:tab w:val="left" w:pos="1418"/>
        </w:tabs>
        <w:spacing w:after="0" w:line="240" w:lineRule="auto"/>
        <w:contextualSpacing/>
        <w:jc w:val="right"/>
        <w:rPr>
          <w:rFonts w:ascii="Arial Narrow" w:eastAsia="Calibri" w:hAnsi="Arial Narrow" w:cs="Arial"/>
          <w:b/>
          <w:sz w:val="24"/>
          <w:szCs w:val="24"/>
          <w:lang w:val="en-US"/>
        </w:rPr>
      </w:pPr>
      <w:r w:rsidRPr="008C111A">
        <w:rPr>
          <w:rFonts w:ascii="Arial Narrow" w:eastAsia="Calibri" w:hAnsi="Arial Narrow" w:cs="Arial"/>
          <w:b/>
          <w:sz w:val="24"/>
          <w:szCs w:val="24"/>
          <w:lang w:val="en-US"/>
        </w:rPr>
        <w:t>Print</w:t>
      </w:r>
      <w:r w:rsidR="008A7FBC" w:rsidRPr="008C111A">
        <w:rPr>
          <w:rFonts w:ascii="Arial Narrow" w:eastAsia="Calibri" w:hAnsi="Arial Narrow" w:cs="Arial"/>
          <w:b/>
          <w:sz w:val="24"/>
          <w:szCs w:val="24"/>
          <w:lang w:val="en-US"/>
        </w:rPr>
        <w:t>ed Name _____________________</w:t>
      </w:r>
    </w:p>
    <w:p w14:paraId="77371851" w14:textId="77777777" w:rsidR="008A7FBC" w:rsidRPr="008C111A" w:rsidRDefault="008A7FBC">
      <w:pPr>
        <w:tabs>
          <w:tab w:val="left" w:pos="1418"/>
        </w:tabs>
        <w:spacing w:after="0" w:line="240" w:lineRule="auto"/>
        <w:contextualSpacing/>
        <w:jc w:val="right"/>
        <w:rPr>
          <w:rFonts w:ascii="Arial Narrow" w:eastAsia="Calibri" w:hAnsi="Arial Narrow" w:cs="Arial"/>
          <w:b/>
          <w:sz w:val="24"/>
          <w:szCs w:val="24"/>
          <w:lang w:val="en-US"/>
        </w:rPr>
      </w:pPr>
      <w:r w:rsidRPr="008C111A">
        <w:rPr>
          <w:rFonts w:ascii="Arial Narrow" w:eastAsia="Calibri" w:hAnsi="Arial Narrow" w:cs="Arial"/>
          <w:b/>
          <w:sz w:val="24"/>
          <w:szCs w:val="24"/>
          <w:lang w:val="en-US"/>
        </w:rPr>
        <w:t>Date _____________________</w:t>
      </w:r>
    </w:p>
    <w:p w14:paraId="17ACC826" w14:textId="77777777" w:rsidR="008A7FBC" w:rsidRPr="008C111A" w:rsidRDefault="008A7FBC">
      <w:pPr>
        <w:tabs>
          <w:tab w:val="left" w:pos="1418"/>
        </w:tabs>
        <w:spacing w:after="0" w:line="240" w:lineRule="auto"/>
        <w:contextualSpacing/>
        <w:rPr>
          <w:rFonts w:ascii="Arial Narrow" w:eastAsia="Calibri" w:hAnsi="Arial Narrow" w:cs="Arial"/>
          <w:b/>
          <w:sz w:val="24"/>
          <w:szCs w:val="24"/>
          <w:lang w:val="en-US"/>
        </w:rPr>
      </w:pPr>
    </w:p>
    <w:p w14:paraId="5A8722DC" w14:textId="77777777" w:rsidR="008A7FBC" w:rsidRPr="008C111A" w:rsidRDefault="008A7FBC">
      <w:pPr>
        <w:tabs>
          <w:tab w:val="left" w:pos="1418"/>
        </w:tabs>
        <w:spacing w:after="0" w:line="240" w:lineRule="auto"/>
        <w:contextualSpacing/>
        <w:rPr>
          <w:rFonts w:ascii="Arial Narrow" w:eastAsia="Calibri" w:hAnsi="Arial Narrow" w:cs="Arial"/>
          <w:b/>
          <w:sz w:val="24"/>
          <w:szCs w:val="24"/>
          <w:lang w:val="en-US"/>
        </w:rPr>
      </w:pPr>
    </w:p>
    <w:p w14:paraId="0D512F96" w14:textId="77777777" w:rsidR="008A7FBC" w:rsidRPr="008C111A" w:rsidRDefault="008A7FBC">
      <w:pPr>
        <w:tabs>
          <w:tab w:val="left" w:pos="1418"/>
        </w:tabs>
        <w:spacing w:after="0" w:line="240" w:lineRule="auto"/>
        <w:contextualSpacing/>
        <w:jc w:val="right"/>
        <w:rPr>
          <w:rFonts w:ascii="Arial Narrow" w:eastAsia="Calibri" w:hAnsi="Arial Narrow" w:cs="Arial"/>
          <w:b/>
          <w:sz w:val="24"/>
          <w:szCs w:val="24"/>
          <w:lang w:val="en-US"/>
        </w:rPr>
      </w:pPr>
    </w:p>
    <w:p w14:paraId="7E9B42EA" w14:textId="77777777" w:rsidR="008A7FBC" w:rsidRPr="008C111A" w:rsidRDefault="008A7FBC">
      <w:pPr>
        <w:tabs>
          <w:tab w:val="left" w:pos="1418"/>
        </w:tabs>
        <w:spacing w:after="0" w:line="240" w:lineRule="auto"/>
        <w:contextualSpacing/>
        <w:jc w:val="right"/>
        <w:rPr>
          <w:rFonts w:ascii="Arial Narrow" w:eastAsia="Calibri" w:hAnsi="Arial Narrow" w:cs="Arial"/>
          <w:b/>
          <w:sz w:val="24"/>
          <w:szCs w:val="24"/>
          <w:lang w:val="en-US"/>
        </w:rPr>
      </w:pPr>
    </w:p>
    <w:p w14:paraId="2562F868" w14:textId="77777777" w:rsidR="008A7FBC" w:rsidRPr="008C111A" w:rsidRDefault="008A7FBC">
      <w:pPr>
        <w:tabs>
          <w:tab w:val="left" w:pos="1418"/>
        </w:tabs>
        <w:spacing w:after="0" w:line="240" w:lineRule="auto"/>
        <w:contextualSpacing/>
        <w:jc w:val="right"/>
        <w:rPr>
          <w:rFonts w:ascii="Arial Narrow" w:eastAsia="Calibri" w:hAnsi="Arial Narrow" w:cs="Arial"/>
          <w:b/>
          <w:sz w:val="24"/>
          <w:szCs w:val="24"/>
          <w:lang w:val="en-US"/>
        </w:rPr>
      </w:pPr>
    </w:p>
    <w:p w14:paraId="60E068C0" w14:textId="77777777" w:rsidR="008A7FBC" w:rsidRPr="008C111A" w:rsidRDefault="008A7FBC">
      <w:pPr>
        <w:tabs>
          <w:tab w:val="left" w:pos="1418"/>
        </w:tabs>
        <w:spacing w:after="0" w:line="240" w:lineRule="auto"/>
        <w:contextualSpacing/>
        <w:jc w:val="both"/>
        <w:rPr>
          <w:rFonts w:ascii="Arial Narrow" w:eastAsia="Calibri" w:hAnsi="Arial Narrow" w:cs="Arial"/>
          <w:b/>
          <w:sz w:val="24"/>
          <w:szCs w:val="24"/>
          <w:lang w:val="en-US"/>
        </w:rPr>
      </w:pPr>
    </w:p>
    <w:p w14:paraId="1C1F65B8" w14:textId="77777777" w:rsidR="008A7FBC" w:rsidRPr="008C111A" w:rsidRDefault="008A7FBC">
      <w:pPr>
        <w:tabs>
          <w:tab w:val="left" w:pos="1418"/>
        </w:tabs>
        <w:spacing w:after="0" w:line="240" w:lineRule="auto"/>
        <w:contextualSpacing/>
        <w:jc w:val="both"/>
        <w:rPr>
          <w:rFonts w:ascii="Arial Narrow" w:eastAsia="Calibri" w:hAnsi="Arial Narrow" w:cs="Arial"/>
          <w:b/>
          <w:sz w:val="24"/>
          <w:szCs w:val="24"/>
          <w:lang w:val="en-US"/>
        </w:rPr>
      </w:pPr>
    </w:p>
    <w:p w14:paraId="7B8E00C2" w14:textId="77777777" w:rsidR="008A7FBC" w:rsidRPr="008C111A" w:rsidRDefault="008A7FBC">
      <w:pPr>
        <w:tabs>
          <w:tab w:val="left" w:pos="1418"/>
        </w:tabs>
        <w:spacing w:after="0" w:line="240" w:lineRule="auto"/>
        <w:contextualSpacing/>
        <w:jc w:val="both"/>
        <w:rPr>
          <w:rFonts w:ascii="Arial Narrow" w:eastAsia="Calibri" w:hAnsi="Arial Narrow" w:cs="Arial"/>
          <w:b/>
          <w:sz w:val="24"/>
          <w:szCs w:val="24"/>
          <w:lang w:val="en-US"/>
        </w:rPr>
      </w:pPr>
    </w:p>
    <w:p w14:paraId="11C0062B" w14:textId="77777777" w:rsidR="008A7FBC" w:rsidRPr="008C111A" w:rsidRDefault="008A7FBC">
      <w:pPr>
        <w:tabs>
          <w:tab w:val="left" w:pos="1418"/>
        </w:tabs>
        <w:spacing w:after="0" w:line="240" w:lineRule="auto"/>
        <w:contextualSpacing/>
        <w:jc w:val="both"/>
        <w:rPr>
          <w:rFonts w:ascii="Arial Narrow" w:eastAsia="Calibri" w:hAnsi="Arial Narrow" w:cs="Arial"/>
          <w:b/>
          <w:sz w:val="24"/>
          <w:szCs w:val="24"/>
          <w:lang w:val="en-US"/>
        </w:rPr>
      </w:pPr>
    </w:p>
    <w:p w14:paraId="0EB9647C" w14:textId="77777777" w:rsidR="008A7FBC" w:rsidRPr="008C111A" w:rsidRDefault="008A7FBC">
      <w:pPr>
        <w:tabs>
          <w:tab w:val="left" w:pos="1418"/>
        </w:tabs>
        <w:spacing w:after="0" w:line="240" w:lineRule="auto"/>
        <w:contextualSpacing/>
        <w:jc w:val="both"/>
        <w:rPr>
          <w:rFonts w:ascii="Arial Narrow" w:eastAsia="Calibri" w:hAnsi="Arial Narrow" w:cs="Arial"/>
          <w:b/>
          <w:sz w:val="24"/>
          <w:szCs w:val="24"/>
          <w:lang w:val="en-US"/>
        </w:rPr>
      </w:pPr>
    </w:p>
    <w:p w14:paraId="536CC84B" w14:textId="788355A9" w:rsidR="001D79AE" w:rsidRPr="008C111A" w:rsidRDefault="001D79AE">
      <w:pPr>
        <w:tabs>
          <w:tab w:val="left" w:pos="1418"/>
        </w:tabs>
        <w:spacing w:after="0" w:line="240" w:lineRule="auto"/>
        <w:contextualSpacing/>
        <w:jc w:val="both"/>
        <w:rPr>
          <w:rFonts w:ascii="Arial Narrow" w:eastAsia="Calibri" w:hAnsi="Arial Narrow" w:cs="Arial"/>
          <w:b/>
          <w:sz w:val="24"/>
          <w:szCs w:val="24"/>
          <w:lang w:val="en-US"/>
        </w:rPr>
      </w:pPr>
    </w:p>
    <w:p w14:paraId="321D9C28" w14:textId="766AFB52" w:rsidR="00C95B9D" w:rsidRPr="008C111A" w:rsidRDefault="00C95B9D">
      <w:pPr>
        <w:tabs>
          <w:tab w:val="left" w:pos="1418"/>
        </w:tabs>
        <w:spacing w:after="0" w:line="240" w:lineRule="auto"/>
        <w:contextualSpacing/>
        <w:jc w:val="both"/>
        <w:rPr>
          <w:rFonts w:ascii="Arial Narrow" w:eastAsia="Calibri" w:hAnsi="Arial Narrow" w:cs="Arial"/>
          <w:b/>
          <w:sz w:val="24"/>
          <w:szCs w:val="24"/>
          <w:lang w:val="en-US"/>
        </w:rPr>
      </w:pPr>
    </w:p>
    <w:p w14:paraId="7EE6A74C" w14:textId="25952BF3" w:rsidR="004E6B8B" w:rsidRPr="008C111A" w:rsidRDefault="004E6B8B">
      <w:pPr>
        <w:tabs>
          <w:tab w:val="left" w:pos="1418"/>
        </w:tabs>
        <w:spacing w:after="0" w:line="240" w:lineRule="auto"/>
        <w:contextualSpacing/>
        <w:jc w:val="both"/>
        <w:rPr>
          <w:rFonts w:ascii="Arial Narrow" w:eastAsia="Calibri" w:hAnsi="Arial Narrow" w:cs="Arial"/>
          <w:b/>
          <w:sz w:val="24"/>
          <w:szCs w:val="24"/>
          <w:lang w:val="en-US"/>
        </w:rPr>
      </w:pPr>
    </w:p>
    <w:p w14:paraId="69BD7925" w14:textId="613F4D5C" w:rsidR="00427E94" w:rsidRPr="008C111A" w:rsidRDefault="00427E94">
      <w:pPr>
        <w:tabs>
          <w:tab w:val="left" w:pos="1418"/>
        </w:tabs>
        <w:spacing w:after="0" w:line="240" w:lineRule="auto"/>
        <w:contextualSpacing/>
        <w:jc w:val="both"/>
        <w:rPr>
          <w:rFonts w:ascii="Arial Narrow" w:eastAsia="Calibri" w:hAnsi="Arial Narrow" w:cs="Arial"/>
          <w:b/>
          <w:sz w:val="24"/>
          <w:szCs w:val="24"/>
          <w:lang w:val="en-US"/>
        </w:rPr>
      </w:pPr>
    </w:p>
    <w:p w14:paraId="1D402CB1" w14:textId="67DCD8BE" w:rsidR="00E96BF0" w:rsidRDefault="00E96BF0">
      <w:pPr>
        <w:tabs>
          <w:tab w:val="left" w:pos="1418"/>
        </w:tabs>
        <w:spacing w:after="0" w:line="240" w:lineRule="auto"/>
        <w:contextualSpacing/>
        <w:jc w:val="both"/>
        <w:rPr>
          <w:rFonts w:ascii="Arial Narrow" w:eastAsia="Calibri" w:hAnsi="Arial Narrow" w:cs="Arial"/>
          <w:b/>
          <w:sz w:val="24"/>
          <w:szCs w:val="24"/>
          <w:lang w:val="en-US"/>
        </w:rPr>
      </w:pPr>
    </w:p>
    <w:p w14:paraId="6E588A25" w14:textId="7883E777" w:rsidR="00FB0F20" w:rsidRPr="008C111A" w:rsidRDefault="00FB0F20">
      <w:pPr>
        <w:tabs>
          <w:tab w:val="left" w:pos="1418"/>
        </w:tabs>
        <w:spacing w:after="0" w:line="240" w:lineRule="auto"/>
        <w:contextualSpacing/>
        <w:jc w:val="both"/>
        <w:rPr>
          <w:rFonts w:ascii="Arial Narrow" w:eastAsia="Calibri" w:hAnsi="Arial Narrow" w:cs="Arial"/>
          <w:b/>
          <w:sz w:val="24"/>
          <w:szCs w:val="24"/>
          <w:lang w:val="en-US"/>
        </w:rPr>
      </w:pPr>
    </w:p>
    <w:p w14:paraId="3B074BE0" w14:textId="01E8781C" w:rsidR="003D7086" w:rsidRPr="008C111A" w:rsidRDefault="008A7FBC">
      <w:pPr>
        <w:tabs>
          <w:tab w:val="left" w:pos="0"/>
        </w:tabs>
        <w:spacing w:after="0" w:line="240" w:lineRule="auto"/>
        <w:contextualSpacing/>
        <w:jc w:val="center"/>
        <w:rPr>
          <w:rFonts w:ascii="Arial Narrow" w:eastAsia="Calibri" w:hAnsi="Arial Narrow" w:cs="Arial"/>
          <w:sz w:val="16"/>
          <w:szCs w:val="16"/>
          <w:lang w:val="en-GB"/>
        </w:rPr>
      </w:pPr>
      <w:r w:rsidRPr="008C111A">
        <w:rPr>
          <w:rFonts w:ascii="Arial Narrow" w:eastAsia="Calibri" w:hAnsi="Arial Narrow" w:cs="Arial"/>
          <w:sz w:val="16"/>
          <w:szCs w:val="16"/>
          <w:lang w:val="en-US"/>
        </w:rPr>
        <w:t>Menara Imperium, 28th Floor, Suite B-II. Jl. H.R. Rasuna Said Kav.1, Kuningan, Jakarta 12980, Indonesia</w:t>
      </w:r>
      <w:bookmarkEnd w:id="12"/>
      <w:bookmarkEnd w:id="16"/>
    </w:p>
    <w:sectPr w:rsidR="003D7086" w:rsidRPr="008C111A" w:rsidSect="003D6197">
      <w:footerReference w:type="default" r:id="rId18"/>
      <w:pgSz w:w="11906" w:h="16838"/>
      <w:pgMar w:top="1418" w:right="1418" w:bottom="1418" w:left="1418" w:header="709" w:footer="709" w:gutter="0"/>
      <w:cols w:space="720"/>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6CC6D" w14:textId="77777777" w:rsidR="0045600D" w:rsidRDefault="0045600D" w:rsidP="00A26199">
      <w:pPr>
        <w:spacing w:after="0" w:line="240" w:lineRule="auto"/>
      </w:pPr>
      <w:r>
        <w:separator/>
      </w:r>
    </w:p>
  </w:endnote>
  <w:endnote w:type="continuationSeparator" w:id="0">
    <w:p w14:paraId="7C7D7C21" w14:textId="77777777" w:rsidR="0045600D" w:rsidRDefault="0045600D" w:rsidP="00A26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Symbol">
    <w:altName w:val="Calibri"/>
    <w:panose1 w:val="020B0604020202020204"/>
    <w:charset w:val="00"/>
    <w:family w:val="auto"/>
    <w:pitch w:val="variable"/>
    <w:sig w:usb0="800000AF" w:usb1="1001ECEA"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ritannic Bold">
    <w:panose1 w:val="020B0903060703020204"/>
    <w:charset w:val="4D"/>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altName w:val="Arial"/>
    <w:panose1 w:val="020B0604020202020204"/>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D3BC5" w14:textId="68384EB6" w:rsidR="00823CBA" w:rsidRPr="001C0042" w:rsidRDefault="00823CBA" w:rsidP="00185B67">
    <w:pPr>
      <w:tabs>
        <w:tab w:val="center" w:pos="4550"/>
        <w:tab w:val="left" w:pos="5818"/>
      </w:tabs>
      <w:ind w:right="-2"/>
      <w:jc w:val="right"/>
      <w:rPr>
        <w:color w:val="101322" w:themeColor="text2" w:themeShade="80"/>
        <w:sz w:val="16"/>
        <w:szCs w:val="16"/>
      </w:rPr>
    </w:pPr>
    <w:r w:rsidRPr="001C0042">
      <w:rPr>
        <w:color w:val="5967AF" w:themeColor="text2" w:themeTint="99"/>
        <w:spacing w:val="60"/>
        <w:sz w:val="16"/>
        <w:szCs w:val="16"/>
        <w:lang w:val="en-US"/>
      </w:rPr>
      <w:t xml:space="preserve">SMART CITY </w:t>
    </w:r>
    <w:r w:rsidRPr="001C0042">
      <w:rPr>
        <w:color w:val="5967AF" w:themeColor="text2" w:themeTint="99"/>
        <w:spacing w:val="60"/>
        <w:sz w:val="16"/>
        <w:szCs w:val="16"/>
        <w:lang w:val="en-US"/>
      </w:rPr>
      <w:sym w:font="Symbol" w:char="F0B7"/>
    </w:r>
    <w:r w:rsidRPr="001C0042">
      <w:rPr>
        <w:color w:val="5967AF" w:themeColor="text2" w:themeTint="99"/>
        <w:sz w:val="16"/>
        <w:szCs w:val="16"/>
      </w:rPr>
      <w:t xml:space="preserve"> </w:t>
    </w:r>
    <w:r w:rsidRPr="001C0042">
      <w:rPr>
        <w:color w:val="181D33" w:themeColor="text2" w:themeShade="BF"/>
        <w:sz w:val="16"/>
        <w:szCs w:val="16"/>
      </w:rPr>
      <w:fldChar w:fldCharType="begin"/>
    </w:r>
    <w:r w:rsidRPr="001C0042">
      <w:rPr>
        <w:color w:val="181D33" w:themeColor="text2" w:themeShade="BF"/>
        <w:sz w:val="16"/>
        <w:szCs w:val="16"/>
      </w:rPr>
      <w:instrText xml:space="preserve"> PAGE   \* MERGEFORMAT </w:instrText>
    </w:r>
    <w:r w:rsidRPr="001C0042">
      <w:rPr>
        <w:color w:val="181D33" w:themeColor="text2" w:themeShade="BF"/>
        <w:sz w:val="16"/>
        <w:szCs w:val="16"/>
      </w:rPr>
      <w:fldChar w:fldCharType="separate"/>
    </w:r>
    <w:r w:rsidR="00B83A03">
      <w:rPr>
        <w:noProof/>
        <w:color w:val="181D33" w:themeColor="text2" w:themeShade="BF"/>
        <w:sz w:val="16"/>
        <w:szCs w:val="16"/>
      </w:rPr>
      <w:t>15</w:t>
    </w:r>
    <w:r w:rsidRPr="001C0042">
      <w:rPr>
        <w:color w:val="181D33" w:themeColor="text2" w:themeShade="BF"/>
        <w:sz w:val="16"/>
        <w:szCs w:val="16"/>
      </w:rPr>
      <w:fldChar w:fldCharType="end"/>
    </w:r>
    <w:r w:rsidRPr="001C0042">
      <w:rPr>
        <w:color w:val="181D33" w:themeColor="text2" w:themeShade="BF"/>
        <w:sz w:val="16"/>
        <w:szCs w:val="16"/>
      </w:rPr>
      <w:t xml:space="preserve"> | </w:t>
    </w:r>
    <w:r w:rsidRPr="001C0042">
      <w:rPr>
        <w:color w:val="181D33" w:themeColor="text2" w:themeShade="BF"/>
        <w:sz w:val="16"/>
        <w:szCs w:val="16"/>
      </w:rPr>
      <w:fldChar w:fldCharType="begin"/>
    </w:r>
    <w:r w:rsidRPr="001C0042">
      <w:rPr>
        <w:color w:val="181D33" w:themeColor="text2" w:themeShade="BF"/>
        <w:sz w:val="16"/>
        <w:szCs w:val="16"/>
      </w:rPr>
      <w:instrText xml:space="preserve"> NUMPAGES  \* Arabic  \* MERGEFORMAT </w:instrText>
    </w:r>
    <w:r w:rsidRPr="001C0042">
      <w:rPr>
        <w:color w:val="181D33" w:themeColor="text2" w:themeShade="BF"/>
        <w:sz w:val="16"/>
        <w:szCs w:val="16"/>
      </w:rPr>
      <w:fldChar w:fldCharType="separate"/>
    </w:r>
    <w:r w:rsidR="00B83A03">
      <w:rPr>
        <w:noProof/>
        <w:color w:val="181D33" w:themeColor="text2" w:themeShade="BF"/>
        <w:sz w:val="16"/>
        <w:szCs w:val="16"/>
      </w:rPr>
      <w:t>17</w:t>
    </w:r>
    <w:r w:rsidRPr="001C0042">
      <w:rPr>
        <w:color w:val="181D33" w:themeColor="text2" w:themeShade="B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C86D1" w14:textId="77777777" w:rsidR="0045600D" w:rsidRDefault="0045600D" w:rsidP="00A26199">
      <w:pPr>
        <w:spacing w:after="0" w:line="240" w:lineRule="auto"/>
      </w:pPr>
      <w:r>
        <w:separator/>
      </w:r>
    </w:p>
  </w:footnote>
  <w:footnote w:type="continuationSeparator" w:id="0">
    <w:p w14:paraId="51218E9D" w14:textId="77777777" w:rsidR="0045600D" w:rsidRDefault="0045600D" w:rsidP="00A261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rPr>
        <w:b/>
        <w:caps w:val="0"/>
        <w:smallCaps w:val="0"/>
        <w:strike w:val="0"/>
        <w:dstrike w:val="0"/>
        <w:sz w:val="28"/>
        <w:szCs w:val="28"/>
      </w:rPr>
    </w:lvl>
    <w:lvl w:ilvl="1">
      <w:start w:val="1"/>
      <w:numFmt w:val="decimal"/>
      <w:lvlText w:val="%1.%2."/>
      <w:lvlJc w:val="left"/>
      <w:pPr>
        <w:tabs>
          <w:tab w:val="num" w:pos="0"/>
        </w:tabs>
        <w:ind w:left="1440" w:hanging="720"/>
      </w:pPr>
      <w:rPr>
        <w:sz w:val="24"/>
      </w:rPr>
    </w:lvl>
    <w:lvl w:ilvl="2">
      <w:start w:val="1"/>
      <w:numFmt w:val="lowerLetter"/>
      <w:lvlText w:val="%2.%3."/>
      <w:lvlJc w:val="left"/>
      <w:pPr>
        <w:tabs>
          <w:tab w:val="num" w:pos="0"/>
        </w:tabs>
        <w:ind w:left="1800" w:hanging="720"/>
      </w:pPr>
      <w:rPr>
        <w:b/>
      </w:rPr>
    </w:lvl>
    <w:lvl w:ilvl="3">
      <w:start w:val="1"/>
      <w:numFmt w:val="decimal"/>
      <w:lvlText w:val="%1.%2.%3.%4."/>
      <w:lvlJc w:val="left"/>
      <w:pPr>
        <w:tabs>
          <w:tab w:val="num" w:pos="0"/>
        </w:tabs>
        <w:ind w:left="2520" w:hanging="1080"/>
      </w:pPr>
    </w:lvl>
    <w:lvl w:ilvl="4">
      <w:start w:val="1"/>
      <w:numFmt w:val="bullet"/>
      <w:lvlText w:val=""/>
      <w:lvlJc w:val="left"/>
      <w:pPr>
        <w:tabs>
          <w:tab w:val="num" w:pos="0"/>
        </w:tabs>
        <w:ind w:left="2880" w:hanging="1080"/>
      </w:pPr>
      <w:rPr>
        <w:rFonts w:ascii="Symbol" w:hAnsi="Symbol" w:cs="Symbol"/>
      </w:r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bullet"/>
      <w:lvlText w:val=""/>
      <w:lvlJc w:val="left"/>
      <w:pPr>
        <w:tabs>
          <w:tab w:val="num" w:pos="0"/>
        </w:tabs>
        <w:ind w:left="5400" w:hanging="2160"/>
      </w:pPr>
      <w:rPr>
        <w:rFonts w:ascii="Symbol" w:hAnsi="Symbol" w:cs="Symbol"/>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Cambria" w:hAnsi="Cambria" w:cs="Cambri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4"/>
    <w:multiLevelType w:val="multilevel"/>
    <w:tmpl w:val="2A66EB80"/>
    <w:name w:val="WW8Num11"/>
    <w:lvl w:ilvl="0">
      <w:start w:val="1"/>
      <w:numFmt w:val="decimal"/>
      <w:lvlText w:val="%1."/>
      <w:lvlJc w:val="left"/>
      <w:pPr>
        <w:tabs>
          <w:tab w:val="num" w:pos="0"/>
        </w:tabs>
        <w:ind w:left="720" w:hanging="360"/>
      </w:pPr>
      <w:rPr>
        <w:b/>
        <w:i w:val="0"/>
        <w:sz w:val="24"/>
        <w:szCs w:val="24"/>
      </w:rPr>
    </w:lvl>
    <w:lvl w:ilvl="1">
      <w:start w:val="1"/>
      <w:numFmt w:val="decimal"/>
      <w:lvlText w:val="%1.%2."/>
      <w:lvlJc w:val="left"/>
      <w:pPr>
        <w:tabs>
          <w:tab w:val="num" w:pos="0"/>
        </w:tabs>
        <w:ind w:left="1440" w:hanging="720"/>
      </w:pPr>
      <w:rPr>
        <w:sz w:val="24"/>
      </w:rPr>
    </w:lvl>
    <w:lvl w:ilvl="2">
      <w:start w:val="1"/>
      <w:numFmt w:val="lowerLetter"/>
      <w:lvlText w:val="%2.%3."/>
      <w:lvlJc w:val="left"/>
      <w:pPr>
        <w:tabs>
          <w:tab w:val="num" w:pos="0"/>
        </w:tabs>
        <w:ind w:left="1800" w:hanging="720"/>
      </w:pPr>
      <w:rPr>
        <w:b/>
      </w:rPr>
    </w:lvl>
    <w:lvl w:ilvl="3">
      <w:start w:val="1"/>
      <w:numFmt w:val="decimal"/>
      <w:lvlText w:val="%1.%2.%3.%4."/>
      <w:lvlJc w:val="left"/>
      <w:pPr>
        <w:tabs>
          <w:tab w:val="num" w:pos="0"/>
        </w:tabs>
        <w:ind w:left="2520" w:hanging="1080"/>
      </w:pPr>
    </w:lvl>
    <w:lvl w:ilvl="4">
      <w:start w:val="1"/>
      <w:numFmt w:val="bullet"/>
      <w:lvlText w:val=""/>
      <w:lvlJc w:val="left"/>
      <w:pPr>
        <w:tabs>
          <w:tab w:val="num" w:pos="0"/>
        </w:tabs>
        <w:ind w:left="2880" w:hanging="1080"/>
      </w:pPr>
      <w:rPr>
        <w:rFonts w:ascii="Symbol" w:hAnsi="Symbol" w:cs="Symbol"/>
      </w:r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bullet"/>
      <w:lvlText w:val=""/>
      <w:lvlJc w:val="left"/>
      <w:pPr>
        <w:tabs>
          <w:tab w:val="num" w:pos="0"/>
        </w:tabs>
        <w:ind w:left="5400" w:hanging="2160"/>
      </w:pPr>
      <w:rPr>
        <w:rFonts w:ascii="Symbol" w:hAnsi="Symbol" w:cs="Symbol"/>
      </w:rPr>
    </w:lvl>
  </w:abstractNum>
  <w:abstractNum w:abstractNumId="3" w15:restartNumberingAfterBreak="0">
    <w:nsid w:val="00000005"/>
    <w:multiLevelType w:val="multilevel"/>
    <w:tmpl w:val="0A9072F0"/>
    <w:name w:val="WW8Num17"/>
    <w:lvl w:ilvl="0">
      <w:start w:val="1"/>
      <w:numFmt w:val="bullet"/>
      <w:lvlText w:val=""/>
      <w:lvlJc w:val="left"/>
      <w:pPr>
        <w:tabs>
          <w:tab w:val="num" w:pos="360"/>
        </w:tabs>
        <w:ind w:left="1080" w:hanging="360"/>
      </w:pPr>
      <w:rPr>
        <w:rFonts w:ascii="Wingdings" w:hAnsi="Wingdings" w:cs="OpenSymbol" w:hint="default"/>
        <w:sz w:val="16"/>
        <w:szCs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lang w:val="en-GB"/>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lang w:val="en-GB"/>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4" w15:restartNumberingAfterBreak="0">
    <w:nsid w:val="00000006"/>
    <w:multiLevelType w:val="multilevel"/>
    <w:tmpl w:val="8416E76C"/>
    <w:name w:val="WW8Num7"/>
    <w:lvl w:ilvl="0">
      <w:start w:val="1"/>
      <w:numFmt w:val="decimal"/>
      <w:lvlText w:val="%1."/>
      <w:lvlJc w:val="left"/>
      <w:pPr>
        <w:tabs>
          <w:tab w:val="num" w:pos="0"/>
        </w:tabs>
        <w:ind w:left="720" w:hanging="360"/>
      </w:pPr>
      <w:rPr>
        <w:rFonts w:asciiTheme="minorHAnsi" w:hAnsiTheme="minorHAnsi" w:cs="Arial" w:hint="default"/>
        <w:b/>
        <w:i w:val="0"/>
        <w:sz w:val="24"/>
        <w:szCs w:val="24"/>
        <w:lang w:val="id-ID"/>
      </w:rPr>
    </w:lvl>
    <w:lvl w:ilvl="1">
      <w:start w:val="1"/>
      <w:numFmt w:val="decimal"/>
      <w:lvlText w:val="%1.%2."/>
      <w:lvlJc w:val="left"/>
      <w:pPr>
        <w:tabs>
          <w:tab w:val="num" w:pos="0"/>
        </w:tabs>
        <w:ind w:left="1440" w:hanging="720"/>
      </w:pPr>
      <w:rPr>
        <w:rFonts w:ascii="Arial" w:hAnsi="Arial" w:cs="Arial" w:hint="default"/>
        <w:b/>
      </w:rPr>
    </w:lvl>
    <w:lvl w:ilvl="2">
      <w:start w:val="1"/>
      <w:numFmt w:val="lowerLetter"/>
      <w:lvlText w:val="%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bullet"/>
      <w:lvlText w:val=""/>
      <w:lvlJc w:val="left"/>
      <w:pPr>
        <w:tabs>
          <w:tab w:val="num" w:pos="0"/>
        </w:tabs>
        <w:ind w:left="2880" w:hanging="1080"/>
      </w:pPr>
      <w:rPr>
        <w:rFonts w:ascii="Symbol" w:hAnsi="Symbol"/>
      </w:r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bullet"/>
      <w:lvlText w:val=""/>
      <w:lvlJc w:val="left"/>
      <w:pPr>
        <w:tabs>
          <w:tab w:val="num" w:pos="0"/>
        </w:tabs>
        <w:ind w:left="5400" w:hanging="2160"/>
      </w:pPr>
      <w:rPr>
        <w:rFonts w:ascii="Symbol" w:hAnsi="Symbol"/>
      </w:rPr>
    </w:lvl>
  </w:abstractNum>
  <w:abstractNum w:abstractNumId="5" w15:restartNumberingAfterBreak="0">
    <w:nsid w:val="00000008"/>
    <w:multiLevelType w:val="multilevel"/>
    <w:tmpl w:val="00000008"/>
    <w:name w:val="WW8Num8"/>
    <w:lvl w:ilvl="0">
      <w:start w:val="1"/>
      <w:numFmt w:val="bullet"/>
      <w:lvlText w:val=""/>
      <w:lvlJc w:val="left"/>
      <w:pPr>
        <w:tabs>
          <w:tab w:val="num" w:pos="0"/>
        </w:tabs>
        <w:ind w:left="1996" w:hanging="360"/>
      </w:pPr>
      <w:rPr>
        <w:rFonts w:ascii="Symbol" w:hAnsi="Symbol" w:cs="Symbol"/>
        <w:lang w:val="en-GB"/>
      </w:rPr>
    </w:lvl>
    <w:lvl w:ilvl="1">
      <w:start w:val="1"/>
      <w:numFmt w:val="bullet"/>
      <w:lvlText w:val="o"/>
      <w:lvlJc w:val="left"/>
      <w:pPr>
        <w:tabs>
          <w:tab w:val="num" w:pos="0"/>
        </w:tabs>
        <w:ind w:left="2716" w:hanging="360"/>
      </w:pPr>
      <w:rPr>
        <w:rFonts w:ascii="Courier New" w:hAnsi="Courier New" w:cs="Courier New"/>
      </w:rPr>
    </w:lvl>
    <w:lvl w:ilvl="2">
      <w:start w:val="1"/>
      <w:numFmt w:val="bullet"/>
      <w:lvlText w:val=""/>
      <w:lvlJc w:val="left"/>
      <w:pPr>
        <w:tabs>
          <w:tab w:val="num" w:pos="0"/>
        </w:tabs>
        <w:ind w:left="3436" w:hanging="360"/>
      </w:pPr>
      <w:rPr>
        <w:rFonts w:ascii="Wingdings" w:hAnsi="Wingdings" w:cs="Wingdings"/>
      </w:rPr>
    </w:lvl>
    <w:lvl w:ilvl="3">
      <w:start w:val="1"/>
      <w:numFmt w:val="bullet"/>
      <w:lvlText w:val=""/>
      <w:lvlJc w:val="left"/>
      <w:pPr>
        <w:tabs>
          <w:tab w:val="num" w:pos="0"/>
        </w:tabs>
        <w:ind w:left="4156" w:hanging="360"/>
      </w:pPr>
      <w:rPr>
        <w:rFonts w:ascii="Symbol" w:hAnsi="Symbol" w:cs="Symbol"/>
        <w:lang w:val="en-GB"/>
      </w:rPr>
    </w:lvl>
    <w:lvl w:ilvl="4">
      <w:start w:val="1"/>
      <w:numFmt w:val="bullet"/>
      <w:lvlText w:val="o"/>
      <w:lvlJc w:val="left"/>
      <w:pPr>
        <w:tabs>
          <w:tab w:val="num" w:pos="0"/>
        </w:tabs>
        <w:ind w:left="4876" w:hanging="360"/>
      </w:pPr>
      <w:rPr>
        <w:rFonts w:ascii="Courier New" w:hAnsi="Courier New" w:cs="Courier New"/>
      </w:rPr>
    </w:lvl>
    <w:lvl w:ilvl="5">
      <w:start w:val="1"/>
      <w:numFmt w:val="bullet"/>
      <w:lvlText w:val=""/>
      <w:lvlJc w:val="left"/>
      <w:pPr>
        <w:tabs>
          <w:tab w:val="num" w:pos="0"/>
        </w:tabs>
        <w:ind w:left="5596" w:hanging="360"/>
      </w:pPr>
      <w:rPr>
        <w:rFonts w:ascii="Wingdings" w:hAnsi="Wingdings" w:cs="Wingdings"/>
      </w:rPr>
    </w:lvl>
    <w:lvl w:ilvl="6">
      <w:start w:val="1"/>
      <w:numFmt w:val="bullet"/>
      <w:lvlText w:val=""/>
      <w:lvlJc w:val="left"/>
      <w:pPr>
        <w:tabs>
          <w:tab w:val="num" w:pos="0"/>
        </w:tabs>
        <w:ind w:left="6316" w:hanging="360"/>
      </w:pPr>
      <w:rPr>
        <w:rFonts w:ascii="Symbol" w:hAnsi="Symbol" w:cs="Symbol"/>
        <w:lang w:val="en-GB"/>
      </w:rPr>
    </w:lvl>
    <w:lvl w:ilvl="7">
      <w:start w:val="1"/>
      <w:numFmt w:val="bullet"/>
      <w:lvlText w:val="o"/>
      <w:lvlJc w:val="left"/>
      <w:pPr>
        <w:tabs>
          <w:tab w:val="num" w:pos="0"/>
        </w:tabs>
        <w:ind w:left="7036" w:hanging="360"/>
      </w:pPr>
      <w:rPr>
        <w:rFonts w:ascii="Courier New" w:hAnsi="Courier New" w:cs="Courier New"/>
      </w:rPr>
    </w:lvl>
    <w:lvl w:ilvl="8">
      <w:start w:val="1"/>
      <w:numFmt w:val="bullet"/>
      <w:lvlText w:val=""/>
      <w:lvlJc w:val="left"/>
      <w:pPr>
        <w:tabs>
          <w:tab w:val="num" w:pos="0"/>
        </w:tabs>
        <w:ind w:left="7756" w:hanging="360"/>
      </w:pPr>
      <w:rPr>
        <w:rFonts w:ascii="Wingdings" w:hAnsi="Wingdings" w:cs="Wingdings"/>
      </w:rPr>
    </w:lvl>
  </w:abstractNum>
  <w:abstractNum w:abstractNumId="6" w15:restartNumberingAfterBreak="0">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sz w:val="24"/>
        <w:szCs w:val="24"/>
        <w:lang w:val="id-ID"/>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sz w:val="24"/>
        <w:szCs w:val="24"/>
        <w:lang w:val="id-ID"/>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sz w:val="24"/>
        <w:szCs w:val="24"/>
        <w:lang w:val="id-ID"/>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sz w:val="24"/>
        <w:szCs w:val="24"/>
        <w:lang w:val="id-ID"/>
      </w:rPr>
    </w:lvl>
  </w:abstractNum>
  <w:abstractNum w:abstractNumId="7" w15:restartNumberingAfterBreak="0">
    <w:nsid w:val="0000000A"/>
    <w:multiLevelType w:val="multilevel"/>
    <w:tmpl w:val="0000000A"/>
    <w:name w:val="WWNum38"/>
    <w:lvl w:ilvl="0">
      <w:start w:val="1"/>
      <w:numFmt w:val="bullet"/>
      <w:lvlText w:val=""/>
      <w:lvlJc w:val="left"/>
      <w:pPr>
        <w:tabs>
          <w:tab w:val="num" w:pos="0"/>
        </w:tabs>
        <w:ind w:left="2138" w:hanging="360"/>
      </w:pPr>
      <w:rPr>
        <w:rFonts w:ascii="Wingdings" w:hAnsi="Wingdings" w:cs="OpenSymbol"/>
        <w:sz w:val="16"/>
        <w:szCs w:val="16"/>
      </w:rPr>
    </w:lvl>
    <w:lvl w:ilvl="1">
      <w:start w:val="1"/>
      <w:numFmt w:val="bullet"/>
      <w:lvlText w:val="o"/>
      <w:lvlJc w:val="left"/>
      <w:pPr>
        <w:tabs>
          <w:tab w:val="num" w:pos="0"/>
        </w:tabs>
        <w:ind w:left="2858" w:hanging="360"/>
      </w:pPr>
      <w:rPr>
        <w:rFonts w:ascii="Courier New" w:hAnsi="Courier New" w:cs="Courier New"/>
      </w:rPr>
    </w:lvl>
    <w:lvl w:ilvl="2">
      <w:start w:val="1"/>
      <w:numFmt w:val="bullet"/>
      <w:lvlText w:val=""/>
      <w:lvlJc w:val="left"/>
      <w:pPr>
        <w:tabs>
          <w:tab w:val="num" w:pos="0"/>
        </w:tabs>
        <w:ind w:left="3578" w:hanging="360"/>
      </w:pPr>
      <w:rPr>
        <w:rFonts w:ascii="Wingdings" w:hAnsi="Wingdings"/>
      </w:rPr>
    </w:lvl>
    <w:lvl w:ilvl="3">
      <w:start w:val="1"/>
      <w:numFmt w:val="bullet"/>
      <w:lvlText w:val=""/>
      <w:lvlJc w:val="left"/>
      <w:pPr>
        <w:tabs>
          <w:tab w:val="num" w:pos="0"/>
        </w:tabs>
        <w:ind w:left="4298" w:hanging="360"/>
      </w:pPr>
      <w:rPr>
        <w:rFonts w:ascii="Symbol" w:hAnsi="Symbol"/>
      </w:rPr>
    </w:lvl>
    <w:lvl w:ilvl="4">
      <w:start w:val="1"/>
      <w:numFmt w:val="bullet"/>
      <w:lvlText w:val="o"/>
      <w:lvlJc w:val="left"/>
      <w:pPr>
        <w:tabs>
          <w:tab w:val="num" w:pos="0"/>
        </w:tabs>
        <w:ind w:left="5018" w:hanging="360"/>
      </w:pPr>
      <w:rPr>
        <w:rFonts w:ascii="Courier New" w:hAnsi="Courier New" w:cs="Courier New"/>
      </w:rPr>
    </w:lvl>
    <w:lvl w:ilvl="5">
      <w:start w:val="1"/>
      <w:numFmt w:val="bullet"/>
      <w:lvlText w:val=""/>
      <w:lvlJc w:val="left"/>
      <w:pPr>
        <w:tabs>
          <w:tab w:val="num" w:pos="0"/>
        </w:tabs>
        <w:ind w:left="5738" w:hanging="360"/>
      </w:pPr>
      <w:rPr>
        <w:rFonts w:ascii="Wingdings" w:hAnsi="Wingdings"/>
      </w:rPr>
    </w:lvl>
    <w:lvl w:ilvl="6">
      <w:start w:val="1"/>
      <w:numFmt w:val="bullet"/>
      <w:lvlText w:val=""/>
      <w:lvlJc w:val="left"/>
      <w:pPr>
        <w:tabs>
          <w:tab w:val="num" w:pos="0"/>
        </w:tabs>
        <w:ind w:left="6458" w:hanging="360"/>
      </w:pPr>
      <w:rPr>
        <w:rFonts w:ascii="Symbol" w:hAnsi="Symbol"/>
      </w:rPr>
    </w:lvl>
    <w:lvl w:ilvl="7">
      <w:start w:val="1"/>
      <w:numFmt w:val="bullet"/>
      <w:lvlText w:val="o"/>
      <w:lvlJc w:val="left"/>
      <w:pPr>
        <w:tabs>
          <w:tab w:val="num" w:pos="0"/>
        </w:tabs>
        <w:ind w:left="7178" w:hanging="360"/>
      </w:pPr>
      <w:rPr>
        <w:rFonts w:ascii="Courier New" w:hAnsi="Courier New" w:cs="Courier New"/>
      </w:rPr>
    </w:lvl>
    <w:lvl w:ilvl="8">
      <w:start w:val="1"/>
      <w:numFmt w:val="bullet"/>
      <w:lvlText w:val=""/>
      <w:lvlJc w:val="left"/>
      <w:pPr>
        <w:tabs>
          <w:tab w:val="num" w:pos="0"/>
        </w:tabs>
        <w:ind w:left="7898" w:hanging="360"/>
      </w:pPr>
      <w:rPr>
        <w:rFonts w:ascii="Wingdings" w:hAnsi="Wingdings"/>
      </w:rPr>
    </w:lvl>
  </w:abstractNum>
  <w:abstractNum w:abstractNumId="8"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15:restartNumberingAfterBreak="0">
    <w:nsid w:val="0000000E"/>
    <w:multiLevelType w:val="multilevel"/>
    <w:tmpl w:val="0000000E"/>
    <w:name w:val="WW8Num14"/>
    <w:lvl w:ilvl="0">
      <w:start w:val="1"/>
      <w:numFmt w:val="bullet"/>
      <w:lvlText w:val=""/>
      <w:lvlJc w:val="left"/>
      <w:pPr>
        <w:tabs>
          <w:tab w:val="num" w:pos="750"/>
        </w:tabs>
        <w:ind w:left="75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15:restartNumberingAfterBreak="0">
    <w:nsid w:val="0000000F"/>
    <w:multiLevelType w:val="multilevel"/>
    <w:tmpl w:val="0000000F"/>
    <w:name w:val="WW8Num15"/>
    <w:lvl w:ilvl="0">
      <w:start w:val="1"/>
      <w:numFmt w:val="bullet"/>
      <w:lvlText w:val=""/>
      <w:lvlJc w:val="left"/>
      <w:pPr>
        <w:tabs>
          <w:tab w:val="num" w:pos="750"/>
        </w:tabs>
        <w:ind w:left="75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15:restartNumberingAfterBreak="0">
    <w:nsid w:val="00000010"/>
    <w:multiLevelType w:val="multilevel"/>
    <w:tmpl w:val="00000010"/>
    <w:name w:val="WW8Num16"/>
    <w:lvl w:ilvl="0">
      <w:start w:val="1"/>
      <w:numFmt w:val="bullet"/>
      <w:lvlText w:val=""/>
      <w:lvlJc w:val="left"/>
      <w:pPr>
        <w:tabs>
          <w:tab w:val="num" w:pos="750"/>
        </w:tabs>
        <w:ind w:left="75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2" w15:restartNumberingAfterBreak="0">
    <w:nsid w:val="00000012"/>
    <w:multiLevelType w:val="multilevel"/>
    <w:tmpl w:val="00000012"/>
    <w:name w:val="WW8Num23"/>
    <w:lvl w:ilvl="0">
      <w:start w:val="1"/>
      <w:numFmt w:val="lowerLetter"/>
      <w:lvlText w:val="%1)"/>
      <w:lvlJc w:val="left"/>
      <w:pPr>
        <w:tabs>
          <w:tab w:val="num" w:pos="720"/>
        </w:tabs>
        <w:ind w:left="720" w:hanging="360"/>
      </w:pPr>
      <w:rPr>
        <w:lang w:val="id-ID"/>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3"/>
    <w:multiLevelType w:val="multilevel"/>
    <w:tmpl w:val="E5D25280"/>
    <w:name w:val="WW8Num24"/>
    <w:lvl w:ilvl="0">
      <w:start w:val="1"/>
      <w:numFmt w:val="bullet"/>
      <w:lvlText w:val=""/>
      <w:lvlJc w:val="left"/>
      <w:pPr>
        <w:tabs>
          <w:tab w:val="num" w:pos="720"/>
        </w:tabs>
        <w:ind w:left="720" w:hanging="360"/>
      </w:pPr>
      <w:rPr>
        <w:rFonts w:ascii="Symbol" w:hAnsi="Symbol" w:cs="Wingdings"/>
        <w:sz w:val="24"/>
        <w:szCs w:val="24"/>
        <w:lang w:val="id-ID"/>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Wingdings"/>
        <w:sz w:val="20"/>
        <w:szCs w:val="20"/>
        <w:lang w:val="id-ID"/>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Wingdings"/>
        <w:sz w:val="20"/>
        <w:szCs w:val="20"/>
        <w:lang w:val="id-ID"/>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4" w15:restartNumberingAfterBreak="0">
    <w:nsid w:val="00000014"/>
    <w:multiLevelType w:val="multilevel"/>
    <w:tmpl w:val="00000014"/>
    <w:name w:val="WW8Num25"/>
    <w:lvl w:ilvl="0">
      <w:start w:val="1"/>
      <w:numFmt w:val="bullet"/>
      <w:lvlText w:val=""/>
      <w:lvlJc w:val="left"/>
      <w:pPr>
        <w:tabs>
          <w:tab w:val="num" w:pos="0"/>
        </w:tabs>
        <w:ind w:left="720" w:hanging="360"/>
      </w:pPr>
      <w:rPr>
        <w:rFonts w:ascii="Wingdings" w:hAnsi="Wingdings" w:cs="Symbol"/>
        <w:lang w:val="id-ID"/>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5"/>
    <w:multiLevelType w:val="multilevel"/>
    <w:tmpl w:val="00000015"/>
    <w:name w:val="WW8Num26"/>
    <w:lvl w:ilvl="0">
      <w:start w:val="1"/>
      <w:numFmt w:val="bullet"/>
      <w:lvlText w:val=""/>
      <w:lvlJc w:val="left"/>
      <w:pPr>
        <w:tabs>
          <w:tab w:val="num" w:pos="1080"/>
        </w:tabs>
        <w:ind w:left="1080" w:hanging="360"/>
      </w:pPr>
      <w:rPr>
        <w:rFonts w:ascii="Wingdings" w:hAnsi="Wingdings" w:cs="Arial"/>
        <w:b/>
        <w:lang w:val="id-ID"/>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16" w15:restartNumberingAfterBreak="0">
    <w:nsid w:val="00000016"/>
    <w:multiLevelType w:val="multilevel"/>
    <w:tmpl w:val="00000016"/>
    <w:name w:val="WW8Num27"/>
    <w:lvl w:ilvl="0">
      <w:start w:val="1"/>
      <w:numFmt w:val="bullet"/>
      <w:lvlText w:val=""/>
      <w:lvlJc w:val="left"/>
      <w:pPr>
        <w:tabs>
          <w:tab w:val="num" w:pos="-5760"/>
        </w:tabs>
        <w:ind w:left="5760" w:hanging="360"/>
      </w:pPr>
      <w:rPr>
        <w:rFonts w:ascii="Symbol" w:hAnsi="Symbol" w:cs="Cambria"/>
        <w:lang w:val="id-ID"/>
      </w:rPr>
    </w:lvl>
    <w:lvl w:ilvl="1">
      <w:start w:val="1"/>
      <w:numFmt w:val="bullet"/>
      <w:lvlText w:val=""/>
      <w:lvlJc w:val="left"/>
      <w:pPr>
        <w:tabs>
          <w:tab w:val="num" w:pos="-5400"/>
        </w:tabs>
        <w:ind w:left="5400" w:hanging="360"/>
      </w:pPr>
      <w:rPr>
        <w:rFonts w:ascii="Symbol" w:hAnsi="Symbol" w:cs="Cambria"/>
        <w:lang w:val="id-ID"/>
      </w:rPr>
    </w:lvl>
    <w:lvl w:ilvl="2">
      <w:start w:val="1"/>
      <w:numFmt w:val="bullet"/>
      <w:lvlText w:val=""/>
      <w:lvlJc w:val="left"/>
      <w:pPr>
        <w:tabs>
          <w:tab w:val="num" w:pos="-5040"/>
        </w:tabs>
        <w:ind w:left="5040" w:hanging="360"/>
      </w:pPr>
      <w:rPr>
        <w:rFonts w:ascii="Symbol" w:hAnsi="Symbol" w:cs="Cambria"/>
        <w:lang w:val="id-ID"/>
      </w:rPr>
    </w:lvl>
    <w:lvl w:ilvl="3">
      <w:start w:val="1"/>
      <w:numFmt w:val="bullet"/>
      <w:lvlText w:val=""/>
      <w:lvlJc w:val="left"/>
      <w:pPr>
        <w:tabs>
          <w:tab w:val="num" w:pos="-4680"/>
        </w:tabs>
        <w:ind w:left="4680" w:hanging="360"/>
      </w:pPr>
      <w:rPr>
        <w:rFonts w:ascii="Symbol" w:hAnsi="Symbol" w:cs="Cambria"/>
        <w:lang w:val="id-ID"/>
      </w:rPr>
    </w:lvl>
    <w:lvl w:ilvl="4">
      <w:start w:val="1"/>
      <w:numFmt w:val="bullet"/>
      <w:lvlText w:val=""/>
      <w:lvlJc w:val="left"/>
      <w:pPr>
        <w:tabs>
          <w:tab w:val="num" w:pos="-4320"/>
        </w:tabs>
        <w:ind w:left="4320" w:hanging="360"/>
      </w:pPr>
      <w:rPr>
        <w:rFonts w:ascii="Symbol" w:hAnsi="Symbol" w:cs="Cambria"/>
        <w:lang w:val="id-ID"/>
      </w:rPr>
    </w:lvl>
    <w:lvl w:ilvl="5">
      <w:start w:val="1"/>
      <w:numFmt w:val="bullet"/>
      <w:lvlText w:val=""/>
      <w:lvlJc w:val="left"/>
      <w:pPr>
        <w:tabs>
          <w:tab w:val="num" w:pos="-3960"/>
        </w:tabs>
        <w:ind w:left="3960" w:hanging="360"/>
      </w:pPr>
      <w:rPr>
        <w:rFonts w:ascii="Symbol" w:hAnsi="Symbol" w:cs="Cambria"/>
        <w:lang w:val="id-ID"/>
      </w:rPr>
    </w:lvl>
    <w:lvl w:ilvl="6">
      <w:start w:val="1"/>
      <w:numFmt w:val="bullet"/>
      <w:lvlText w:val=""/>
      <w:lvlJc w:val="left"/>
      <w:pPr>
        <w:tabs>
          <w:tab w:val="num" w:pos="-3600"/>
        </w:tabs>
        <w:ind w:left="3600" w:hanging="360"/>
      </w:pPr>
      <w:rPr>
        <w:rFonts w:ascii="Symbol" w:hAnsi="Symbol" w:cs="Cambria"/>
        <w:lang w:val="id-ID"/>
      </w:rPr>
    </w:lvl>
    <w:lvl w:ilvl="7">
      <w:start w:val="1"/>
      <w:numFmt w:val="bullet"/>
      <w:lvlText w:val=""/>
      <w:lvlJc w:val="left"/>
      <w:pPr>
        <w:tabs>
          <w:tab w:val="num" w:pos="-3240"/>
        </w:tabs>
        <w:ind w:left="3240" w:hanging="360"/>
      </w:pPr>
      <w:rPr>
        <w:rFonts w:ascii="Symbol" w:hAnsi="Symbol" w:cs="Cambria"/>
        <w:lang w:val="id-ID"/>
      </w:rPr>
    </w:lvl>
    <w:lvl w:ilvl="8">
      <w:start w:val="1"/>
      <w:numFmt w:val="bullet"/>
      <w:lvlText w:val=""/>
      <w:lvlJc w:val="left"/>
      <w:pPr>
        <w:tabs>
          <w:tab w:val="num" w:pos="-2880"/>
        </w:tabs>
        <w:ind w:left="2880" w:hanging="360"/>
      </w:pPr>
      <w:rPr>
        <w:rFonts w:ascii="Symbol" w:hAnsi="Symbol" w:cs="Cambria"/>
        <w:lang w:val="id-ID"/>
      </w:rPr>
    </w:lvl>
  </w:abstractNum>
  <w:abstractNum w:abstractNumId="17" w15:restartNumberingAfterBreak="0">
    <w:nsid w:val="00000018"/>
    <w:multiLevelType w:val="multilevel"/>
    <w:tmpl w:val="00000018"/>
    <w:name w:val="WW8Num29"/>
    <w:lvl w:ilvl="0">
      <w:start w:val="1"/>
      <w:numFmt w:val="bullet"/>
      <w:lvlText w:val=""/>
      <w:lvlJc w:val="left"/>
      <w:pPr>
        <w:tabs>
          <w:tab w:val="num" w:pos="720"/>
        </w:tabs>
        <w:ind w:left="720" w:hanging="360"/>
      </w:pPr>
      <w:rPr>
        <w:rFonts w:ascii="Symbol" w:hAnsi="Symbol"/>
        <w:b w:val="0"/>
        <w:color w:val="00000A"/>
      </w:rPr>
    </w:lvl>
    <w:lvl w:ilvl="1">
      <w:start w:val="1"/>
      <w:numFmt w:val="bullet"/>
      <w:lvlText w:val=""/>
      <w:lvlJc w:val="left"/>
      <w:pPr>
        <w:tabs>
          <w:tab w:val="num" w:pos="1080"/>
        </w:tabs>
        <w:ind w:left="1080" w:hanging="360"/>
      </w:pPr>
      <w:rPr>
        <w:rFonts w:ascii="Symbol" w:hAnsi="Symbol"/>
        <w:b w:val="0"/>
        <w:color w:val="00000A"/>
      </w:rPr>
    </w:lvl>
    <w:lvl w:ilvl="2">
      <w:start w:val="1"/>
      <w:numFmt w:val="bullet"/>
      <w:lvlText w:val=""/>
      <w:lvlJc w:val="left"/>
      <w:pPr>
        <w:tabs>
          <w:tab w:val="num" w:pos="1440"/>
        </w:tabs>
        <w:ind w:left="1440" w:hanging="360"/>
      </w:pPr>
      <w:rPr>
        <w:rFonts w:ascii="Symbol" w:hAnsi="Symbol"/>
        <w:b w:val="0"/>
        <w:color w:val="00000A"/>
      </w:rPr>
    </w:lvl>
    <w:lvl w:ilvl="3">
      <w:start w:val="1"/>
      <w:numFmt w:val="bullet"/>
      <w:lvlText w:val=""/>
      <w:lvlJc w:val="left"/>
      <w:pPr>
        <w:tabs>
          <w:tab w:val="num" w:pos="1800"/>
        </w:tabs>
        <w:ind w:left="1800" w:hanging="360"/>
      </w:pPr>
      <w:rPr>
        <w:rFonts w:ascii="Symbol" w:hAnsi="Symbol"/>
        <w:b w:val="0"/>
        <w:color w:val="00000A"/>
      </w:rPr>
    </w:lvl>
    <w:lvl w:ilvl="4">
      <w:start w:val="1"/>
      <w:numFmt w:val="bullet"/>
      <w:lvlText w:val=""/>
      <w:lvlJc w:val="left"/>
      <w:pPr>
        <w:tabs>
          <w:tab w:val="num" w:pos="2160"/>
        </w:tabs>
        <w:ind w:left="2160" w:hanging="360"/>
      </w:pPr>
      <w:rPr>
        <w:rFonts w:ascii="Symbol" w:hAnsi="Symbol"/>
        <w:b w:val="0"/>
        <w:color w:val="00000A"/>
      </w:rPr>
    </w:lvl>
    <w:lvl w:ilvl="5">
      <w:start w:val="1"/>
      <w:numFmt w:val="bullet"/>
      <w:lvlText w:val=""/>
      <w:lvlJc w:val="left"/>
      <w:pPr>
        <w:tabs>
          <w:tab w:val="num" w:pos="2520"/>
        </w:tabs>
        <w:ind w:left="2520" w:hanging="360"/>
      </w:pPr>
      <w:rPr>
        <w:rFonts w:ascii="Symbol" w:hAnsi="Symbol"/>
        <w:b w:val="0"/>
        <w:color w:val="00000A"/>
      </w:rPr>
    </w:lvl>
    <w:lvl w:ilvl="6">
      <w:start w:val="1"/>
      <w:numFmt w:val="bullet"/>
      <w:lvlText w:val=""/>
      <w:lvlJc w:val="left"/>
      <w:pPr>
        <w:tabs>
          <w:tab w:val="num" w:pos="2880"/>
        </w:tabs>
        <w:ind w:left="2880" w:hanging="360"/>
      </w:pPr>
      <w:rPr>
        <w:rFonts w:ascii="Symbol" w:hAnsi="Symbol"/>
        <w:b w:val="0"/>
        <w:color w:val="00000A"/>
      </w:rPr>
    </w:lvl>
    <w:lvl w:ilvl="7">
      <w:start w:val="1"/>
      <w:numFmt w:val="bullet"/>
      <w:lvlText w:val=""/>
      <w:lvlJc w:val="left"/>
      <w:pPr>
        <w:tabs>
          <w:tab w:val="num" w:pos="3240"/>
        </w:tabs>
        <w:ind w:left="3240" w:hanging="360"/>
      </w:pPr>
      <w:rPr>
        <w:rFonts w:ascii="Symbol" w:hAnsi="Symbol"/>
        <w:b w:val="0"/>
        <w:color w:val="00000A"/>
      </w:rPr>
    </w:lvl>
    <w:lvl w:ilvl="8">
      <w:start w:val="1"/>
      <w:numFmt w:val="bullet"/>
      <w:lvlText w:val=""/>
      <w:lvlJc w:val="left"/>
      <w:pPr>
        <w:tabs>
          <w:tab w:val="num" w:pos="3600"/>
        </w:tabs>
        <w:ind w:left="3600" w:hanging="360"/>
      </w:pPr>
      <w:rPr>
        <w:rFonts w:ascii="Symbol" w:hAnsi="Symbol"/>
        <w:b w:val="0"/>
        <w:color w:val="00000A"/>
      </w:rPr>
    </w:lvl>
  </w:abstractNum>
  <w:abstractNum w:abstractNumId="18" w15:restartNumberingAfterBreak="0">
    <w:nsid w:val="00000019"/>
    <w:multiLevelType w:val="multilevel"/>
    <w:tmpl w:val="00000019"/>
    <w:name w:val="WW8Num30"/>
    <w:lvl w:ilvl="0">
      <w:start w:val="1"/>
      <w:numFmt w:val="bullet"/>
      <w:lvlText w:val=""/>
      <w:lvlJc w:val="left"/>
      <w:pPr>
        <w:tabs>
          <w:tab w:val="num" w:pos="720"/>
        </w:tabs>
        <w:ind w:left="720" w:hanging="360"/>
      </w:pPr>
      <w:rPr>
        <w:rFonts w:ascii="Wingdings" w:hAnsi="Wingdings"/>
        <w:lang w:val="id-ID"/>
      </w:rPr>
    </w:lvl>
    <w:lvl w:ilvl="1">
      <w:start w:val="1"/>
      <w:numFmt w:val="bullet"/>
      <w:lvlText w:val=""/>
      <w:lvlJc w:val="left"/>
      <w:pPr>
        <w:tabs>
          <w:tab w:val="num" w:pos="1080"/>
        </w:tabs>
        <w:ind w:left="1080" w:hanging="360"/>
      </w:pPr>
      <w:rPr>
        <w:rFonts w:ascii="Wingdings" w:hAnsi="Wingdings"/>
        <w:lang w:val="id-ID"/>
      </w:rPr>
    </w:lvl>
    <w:lvl w:ilvl="2">
      <w:start w:val="1"/>
      <w:numFmt w:val="bullet"/>
      <w:lvlText w:val=""/>
      <w:lvlJc w:val="left"/>
      <w:pPr>
        <w:tabs>
          <w:tab w:val="num" w:pos="1440"/>
        </w:tabs>
        <w:ind w:left="1440" w:hanging="360"/>
      </w:pPr>
      <w:rPr>
        <w:rFonts w:ascii="Wingdings" w:hAnsi="Wingdings"/>
        <w:lang w:val="id-ID"/>
      </w:rPr>
    </w:lvl>
    <w:lvl w:ilvl="3">
      <w:start w:val="1"/>
      <w:numFmt w:val="bullet"/>
      <w:lvlText w:val=""/>
      <w:lvlJc w:val="left"/>
      <w:pPr>
        <w:tabs>
          <w:tab w:val="num" w:pos="1800"/>
        </w:tabs>
        <w:ind w:left="1800" w:hanging="360"/>
      </w:pPr>
      <w:rPr>
        <w:rFonts w:ascii="Wingdings" w:hAnsi="Wingdings"/>
        <w:lang w:val="id-ID"/>
      </w:rPr>
    </w:lvl>
    <w:lvl w:ilvl="4">
      <w:start w:val="1"/>
      <w:numFmt w:val="bullet"/>
      <w:lvlText w:val=""/>
      <w:lvlJc w:val="left"/>
      <w:pPr>
        <w:tabs>
          <w:tab w:val="num" w:pos="2160"/>
        </w:tabs>
        <w:ind w:left="2160" w:hanging="360"/>
      </w:pPr>
      <w:rPr>
        <w:rFonts w:ascii="Wingdings" w:hAnsi="Wingdings"/>
        <w:lang w:val="id-ID"/>
      </w:rPr>
    </w:lvl>
    <w:lvl w:ilvl="5">
      <w:start w:val="1"/>
      <w:numFmt w:val="bullet"/>
      <w:lvlText w:val=""/>
      <w:lvlJc w:val="left"/>
      <w:pPr>
        <w:tabs>
          <w:tab w:val="num" w:pos="2520"/>
        </w:tabs>
        <w:ind w:left="2520" w:hanging="360"/>
      </w:pPr>
      <w:rPr>
        <w:rFonts w:ascii="Wingdings" w:hAnsi="Wingdings"/>
        <w:lang w:val="id-ID"/>
      </w:rPr>
    </w:lvl>
    <w:lvl w:ilvl="6">
      <w:start w:val="1"/>
      <w:numFmt w:val="bullet"/>
      <w:lvlText w:val=""/>
      <w:lvlJc w:val="left"/>
      <w:pPr>
        <w:tabs>
          <w:tab w:val="num" w:pos="2880"/>
        </w:tabs>
        <w:ind w:left="2880" w:hanging="360"/>
      </w:pPr>
      <w:rPr>
        <w:rFonts w:ascii="Wingdings" w:hAnsi="Wingdings"/>
        <w:lang w:val="id-ID"/>
      </w:rPr>
    </w:lvl>
    <w:lvl w:ilvl="7">
      <w:start w:val="1"/>
      <w:numFmt w:val="bullet"/>
      <w:lvlText w:val=""/>
      <w:lvlJc w:val="left"/>
      <w:pPr>
        <w:tabs>
          <w:tab w:val="num" w:pos="3240"/>
        </w:tabs>
        <w:ind w:left="3240" w:hanging="360"/>
      </w:pPr>
      <w:rPr>
        <w:rFonts w:ascii="Wingdings" w:hAnsi="Wingdings"/>
        <w:lang w:val="id-ID"/>
      </w:rPr>
    </w:lvl>
    <w:lvl w:ilvl="8">
      <w:start w:val="1"/>
      <w:numFmt w:val="bullet"/>
      <w:lvlText w:val=""/>
      <w:lvlJc w:val="left"/>
      <w:pPr>
        <w:tabs>
          <w:tab w:val="num" w:pos="3600"/>
        </w:tabs>
        <w:ind w:left="3600" w:hanging="360"/>
      </w:pPr>
      <w:rPr>
        <w:rFonts w:ascii="Wingdings" w:hAnsi="Wingdings"/>
        <w:lang w:val="id-ID"/>
      </w:rPr>
    </w:lvl>
  </w:abstractNum>
  <w:abstractNum w:abstractNumId="19" w15:restartNumberingAfterBreak="0">
    <w:nsid w:val="0000001A"/>
    <w:multiLevelType w:val="multilevel"/>
    <w:tmpl w:val="0000001A"/>
    <w:name w:val="WW8Num31"/>
    <w:lvl w:ilvl="0">
      <w:start w:val="1"/>
      <w:numFmt w:val="bullet"/>
      <w:lvlText w:val=""/>
      <w:lvlJc w:val="left"/>
      <w:pPr>
        <w:tabs>
          <w:tab w:val="num" w:pos="720"/>
        </w:tabs>
        <w:ind w:left="720" w:hanging="360"/>
      </w:pPr>
      <w:rPr>
        <w:rFonts w:ascii="Wingdings" w:hAnsi="Wingdings" w:cs="Arial"/>
        <w:color w:val="222222"/>
        <w:sz w:val="24"/>
        <w:szCs w:val="24"/>
        <w:lang w:val="id-ID"/>
      </w:rPr>
    </w:lvl>
    <w:lvl w:ilvl="1">
      <w:start w:val="1"/>
      <w:numFmt w:val="bullet"/>
      <w:lvlText w:val=""/>
      <w:lvlJc w:val="left"/>
      <w:pPr>
        <w:tabs>
          <w:tab w:val="num" w:pos="1080"/>
        </w:tabs>
        <w:ind w:left="1080" w:hanging="360"/>
      </w:pPr>
      <w:rPr>
        <w:rFonts w:ascii="Wingdings" w:hAnsi="Wingdings" w:cs="Arial"/>
        <w:color w:val="222222"/>
        <w:sz w:val="24"/>
        <w:szCs w:val="24"/>
        <w:lang w:val="id-ID"/>
      </w:rPr>
    </w:lvl>
    <w:lvl w:ilvl="2">
      <w:start w:val="1"/>
      <w:numFmt w:val="bullet"/>
      <w:lvlText w:val=""/>
      <w:lvlJc w:val="left"/>
      <w:pPr>
        <w:tabs>
          <w:tab w:val="num" w:pos="1440"/>
        </w:tabs>
        <w:ind w:left="1440" w:hanging="360"/>
      </w:pPr>
      <w:rPr>
        <w:rFonts w:ascii="Wingdings" w:hAnsi="Wingdings" w:cs="Arial"/>
        <w:color w:val="222222"/>
        <w:sz w:val="24"/>
        <w:szCs w:val="24"/>
        <w:lang w:val="id-ID"/>
      </w:rPr>
    </w:lvl>
    <w:lvl w:ilvl="3">
      <w:start w:val="1"/>
      <w:numFmt w:val="bullet"/>
      <w:lvlText w:val=""/>
      <w:lvlJc w:val="left"/>
      <w:pPr>
        <w:tabs>
          <w:tab w:val="num" w:pos="1800"/>
        </w:tabs>
        <w:ind w:left="1800" w:hanging="360"/>
      </w:pPr>
      <w:rPr>
        <w:rFonts w:ascii="Wingdings" w:hAnsi="Wingdings" w:cs="Arial"/>
        <w:color w:val="222222"/>
        <w:sz w:val="24"/>
        <w:szCs w:val="24"/>
        <w:lang w:val="id-ID"/>
      </w:rPr>
    </w:lvl>
    <w:lvl w:ilvl="4">
      <w:start w:val="1"/>
      <w:numFmt w:val="bullet"/>
      <w:lvlText w:val=""/>
      <w:lvlJc w:val="left"/>
      <w:pPr>
        <w:tabs>
          <w:tab w:val="num" w:pos="2160"/>
        </w:tabs>
        <w:ind w:left="2160" w:hanging="360"/>
      </w:pPr>
      <w:rPr>
        <w:rFonts w:ascii="Wingdings" w:hAnsi="Wingdings" w:cs="Arial"/>
        <w:color w:val="222222"/>
        <w:sz w:val="24"/>
        <w:szCs w:val="24"/>
        <w:lang w:val="id-ID"/>
      </w:rPr>
    </w:lvl>
    <w:lvl w:ilvl="5">
      <w:start w:val="1"/>
      <w:numFmt w:val="bullet"/>
      <w:lvlText w:val=""/>
      <w:lvlJc w:val="left"/>
      <w:pPr>
        <w:tabs>
          <w:tab w:val="num" w:pos="2520"/>
        </w:tabs>
        <w:ind w:left="2520" w:hanging="360"/>
      </w:pPr>
      <w:rPr>
        <w:rFonts w:ascii="Wingdings" w:hAnsi="Wingdings" w:cs="Arial"/>
        <w:color w:val="222222"/>
        <w:sz w:val="24"/>
        <w:szCs w:val="24"/>
        <w:lang w:val="id-ID"/>
      </w:rPr>
    </w:lvl>
    <w:lvl w:ilvl="6">
      <w:start w:val="1"/>
      <w:numFmt w:val="bullet"/>
      <w:lvlText w:val=""/>
      <w:lvlJc w:val="left"/>
      <w:pPr>
        <w:tabs>
          <w:tab w:val="num" w:pos="2880"/>
        </w:tabs>
        <w:ind w:left="2880" w:hanging="360"/>
      </w:pPr>
      <w:rPr>
        <w:rFonts w:ascii="Wingdings" w:hAnsi="Wingdings" w:cs="Arial"/>
        <w:color w:val="222222"/>
        <w:sz w:val="24"/>
        <w:szCs w:val="24"/>
        <w:lang w:val="id-ID"/>
      </w:rPr>
    </w:lvl>
    <w:lvl w:ilvl="7">
      <w:start w:val="1"/>
      <w:numFmt w:val="bullet"/>
      <w:lvlText w:val=""/>
      <w:lvlJc w:val="left"/>
      <w:pPr>
        <w:tabs>
          <w:tab w:val="num" w:pos="3240"/>
        </w:tabs>
        <w:ind w:left="3240" w:hanging="360"/>
      </w:pPr>
      <w:rPr>
        <w:rFonts w:ascii="Wingdings" w:hAnsi="Wingdings" w:cs="Arial"/>
        <w:color w:val="222222"/>
        <w:sz w:val="24"/>
        <w:szCs w:val="24"/>
        <w:lang w:val="id-ID"/>
      </w:rPr>
    </w:lvl>
    <w:lvl w:ilvl="8">
      <w:start w:val="1"/>
      <w:numFmt w:val="bullet"/>
      <w:lvlText w:val=""/>
      <w:lvlJc w:val="left"/>
      <w:pPr>
        <w:tabs>
          <w:tab w:val="num" w:pos="3600"/>
        </w:tabs>
        <w:ind w:left="3600" w:hanging="360"/>
      </w:pPr>
      <w:rPr>
        <w:rFonts w:ascii="Wingdings" w:hAnsi="Wingdings" w:cs="Arial"/>
        <w:color w:val="222222"/>
        <w:sz w:val="24"/>
        <w:szCs w:val="24"/>
        <w:lang w:val="id-ID"/>
      </w:rPr>
    </w:lvl>
  </w:abstractNum>
  <w:abstractNum w:abstractNumId="20" w15:restartNumberingAfterBreak="0">
    <w:nsid w:val="0000001B"/>
    <w:multiLevelType w:val="multilevel"/>
    <w:tmpl w:val="0000001B"/>
    <w:name w:val="WW8Num32"/>
    <w:lvl w:ilvl="0">
      <w:start w:val="1"/>
      <w:numFmt w:val="bullet"/>
      <w:lvlText w:val=""/>
      <w:lvlJc w:val="left"/>
      <w:pPr>
        <w:tabs>
          <w:tab w:val="num" w:pos="720"/>
        </w:tabs>
        <w:ind w:left="720" w:hanging="360"/>
      </w:pPr>
      <w:rPr>
        <w:rFonts w:ascii="Wingdings" w:hAnsi="Wingdings" w:cs="Symbol"/>
        <w:color w:val="222222"/>
        <w:sz w:val="24"/>
        <w:szCs w:val="24"/>
        <w:lang w:val="id-ID"/>
      </w:rPr>
    </w:lvl>
    <w:lvl w:ilvl="1">
      <w:start w:val="1"/>
      <w:numFmt w:val="bullet"/>
      <w:lvlText w:val=""/>
      <w:lvlJc w:val="left"/>
      <w:pPr>
        <w:tabs>
          <w:tab w:val="num" w:pos="1080"/>
        </w:tabs>
        <w:ind w:left="1080" w:hanging="360"/>
      </w:pPr>
      <w:rPr>
        <w:rFonts w:ascii="Wingdings" w:hAnsi="Wingdings" w:cs="Symbol"/>
        <w:color w:val="222222"/>
        <w:sz w:val="24"/>
        <w:szCs w:val="24"/>
        <w:lang w:val="id-ID"/>
      </w:rPr>
    </w:lvl>
    <w:lvl w:ilvl="2">
      <w:start w:val="1"/>
      <w:numFmt w:val="bullet"/>
      <w:lvlText w:val=""/>
      <w:lvlJc w:val="left"/>
      <w:pPr>
        <w:tabs>
          <w:tab w:val="num" w:pos="1440"/>
        </w:tabs>
        <w:ind w:left="1440" w:hanging="360"/>
      </w:pPr>
      <w:rPr>
        <w:rFonts w:ascii="Wingdings" w:hAnsi="Wingdings" w:cs="Symbol"/>
        <w:color w:val="222222"/>
        <w:sz w:val="24"/>
        <w:szCs w:val="24"/>
        <w:lang w:val="id-ID"/>
      </w:rPr>
    </w:lvl>
    <w:lvl w:ilvl="3">
      <w:start w:val="1"/>
      <w:numFmt w:val="bullet"/>
      <w:lvlText w:val=""/>
      <w:lvlJc w:val="left"/>
      <w:pPr>
        <w:tabs>
          <w:tab w:val="num" w:pos="1800"/>
        </w:tabs>
        <w:ind w:left="1800" w:hanging="360"/>
      </w:pPr>
      <w:rPr>
        <w:rFonts w:ascii="Wingdings" w:hAnsi="Wingdings" w:cs="Symbol"/>
        <w:color w:val="222222"/>
        <w:sz w:val="24"/>
        <w:szCs w:val="24"/>
        <w:lang w:val="id-ID"/>
      </w:rPr>
    </w:lvl>
    <w:lvl w:ilvl="4">
      <w:start w:val="1"/>
      <w:numFmt w:val="bullet"/>
      <w:lvlText w:val=""/>
      <w:lvlJc w:val="left"/>
      <w:pPr>
        <w:tabs>
          <w:tab w:val="num" w:pos="2160"/>
        </w:tabs>
        <w:ind w:left="2160" w:hanging="360"/>
      </w:pPr>
      <w:rPr>
        <w:rFonts w:ascii="Wingdings" w:hAnsi="Wingdings" w:cs="Symbol"/>
        <w:color w:val="222222"/>
        <w:sz w:val="24"/>
        <w:szCs w:val="24"/>
        <w:lang w:val="id-ID"/>
      </w:rPr>
    </w:lvl>
    <w:lvl w:ilvl="5">
      <w:start w:val="1"/>
      <w:numFmt w:val="bullet"/>
      <w:lvlText w:val=""/>
      <w:lvlJc w:val="left"/>
      <w:pPr>
        <w:tabs>
          <w:tab w:val="num" w:pos="2520"/>
        </w:tabs>
        <w:ind w:left="2520" w:hanging="360"/>
      </w:pPr>
      <w:rPr>
        <w:rFonts w:ascii="Wingdings" w:hAnsi="Wingdings" w:cs="Symbol"/>
        <w:color w:val="222222"/>
        <w:sz w:val="24"/>
        <w:szCs w:val="24"/>
        <w:lang w:val="id-ID"/>
      </w:rPr>
    </w:lvl>
    <w:lvl w:ilvl="6">
      <w:start w:val="1"/>
      <w:numFmt w:val="bullet"/>
      <w:lvlText w:val=""/>
      <w:lvlJc w:val="left"/>
      <w:pPr>
        <w:tabs>
          <w:tab w:val="num" w:pos="2880"/>
        </w:tabs>
        <w:ind w:left="2880" w:hanging="360"/>
      </w:pPr>
      <w:rPr>
        <w:rFonts w:ascii="Wingdings" w:hAnsi="Wingdings" w:cs="Symbol"/>
        <w:color w:val="222222"/>
        <w:sz w:val="24"/>
        <w:szCs w:val="24"/>
        <w:lang w:val="id-ID"/>
      </w:rPr>
    </w:lvl>
    <w:lvl w:ilvl="7">
      <w:start w:val="1"/>
      <w:numFmt w:val="bullet"/>
      <w:lvlText w:val=""/>
      <w:lvlJc w:val="left"/>
      <w:pPr>
        <w:tabs>
          <w:tab w:val="num" w:pos="3240"/>
        </w:tabs>
        <w:ind w:left="3240" w:hanging="360"/>
      </w:pPr>
      <w:rPr>
        <w:rFonts w:ascii="Wingdings" w:hAnsi="Wingdings" w:cs="Symbol"/>
        <w:color w:val="222222"/>
        <w:sz w:val="24"/>
        <w:szCs w:val="24"/>
        <w:lang w:val="id-ID"/>
      </w:rPr>
    </w:lvl>
    <w:lvl w:ilvl="8">
      <w:start w:val="1"/>
      <w:numFmt w:val="bullet"/>
      <w:lvlText w:val=""/>
      <w:lvlJc w:val="left"/>
      <w:pPr>
        <w:tabs>
          <w:tab w:val="num" w:pos="3600"/>
        </w:tabs>
        <w:ind w:left="3600" w:hanging="360"/>
      </w:pPr>
      <w:rPr>
        <w:rFonts w:ascii="Wingdings" w:hAnsi="Wingdings" w:cs="Symbol"/>
        <w:color w:val="222222"/>
        <w:sz w:val="24"/>
        <w:szCs w:val="24"/>
        <w:lang w:val="id-ID"/>
      </w:rPr>
    </w:lvl>
  </w:abstractNum>
  <w:abstractNum w:abstractNumId="21" w15:restartNumberingAfterBreak="0">
    <w:nsid w:val="0000001C"/>
    <w:multiLevelType w:val="multilevel"/>
    <w:tmpl w:val="0000001C"/>
    <w:name w:val="WW8Num33"/>
    <w:lvl w:ilvl="0">
      <w:start w:val="1"/>
      <w:numFmt w:val="bullet"/>
      <w:lvlText w:val=""/>
      <w:lvlJc w:val="left"/>
      <w:pPr>
        <w:tabs>
          <w:tab w:val="num" w:pos="720"/>
        </w:tabs>
        <w:ind w:left="720" w:hanging="360"/>
      </w:pPr>
      <w:rPr>
        <w:rFonts w:ascii="Wingdings" w:hAnsi="Wingdings"/>
        <w:lang w:val="id-ID"/>
      </w:rPr>
    </w:lvl>
    <w:lvl w:ilvl="1">
      <w:start w:val="1"/>
      <w:numFmt w:val="bullet"/>
      <w:lvlText w:val=""/>
      <w:lvlJc w:val="left"/>
      <w:pPr>
        <w:tabs>
          <w:tab w:val="num" w:pos="1080"/>
        </w:tabs>
        <w:ind w:left="1080" w:hanging="360"/>
      </w:pPr>
      <w:rPr>
        <w:rFonts w:ascii="Wingdings" w:hAnsi="Wingdings"/>
        <w:lang w:val="id-ID"/>
      </w:rPr>
    </w:lvl>
    <w:lvl w:ilvl="2">
      <w:start w:val="1"/>
      <w:numFmt w:val="bullet"/>
      <w:lvlText w:val=""/>
      <w:lvlJc w:val="left"/>
      <w:pPr>
        <w:tabs>
          <w:tab w:val="num" w:pos="1440"/>
        </w:tabs>
        <w:ind w:left="1440" w:hanging="360"/>
      </w:pPr>
      <w:rPr>
        <w:rFonts w:ascii="Wingdings" w:hAnsi="Wingdings"/>
        <w:lang w:val="id-ID"/>
      </w:rPr>
    </w:lvl>
    <w:lvl w:ilvl="3">
      <w:start w:val="1"/>
      <w:numFmt w:val="bullet"/>
      <w:lvlText w:val=""/>
      <w:lvlJc w:val="left"/>
      <w:pPr>
        <w:tabs>
          <w:tab w:val="num" w:pos="1800"/>
        </w:tabs>
        <w:ind w:left="1800" w:hanging="360"/>
      </w:pPr>
      <w:rPr>
        <w:rFonts w:ascii="Wingdings" w:hAnsi="Wingdings"/>
        <w:lang w:val="id-ID"/>
      </w:rPr>
    </w:lvl>
    <w:lvl w:ilvl="4">
      <w:start w:val="1"/>
      <w:numFmt w:val="bullet"/>
      <w:lvlText w:val=""/>
      <w:lvlJc w:val="left"/>
      <w:pPr>
        <w:tabs>
          <w:tab w:val="num" w:pos="2160"/>
        </w:tabs>
        <w:ind w:left="2160" w:hanging="360"/>
      </w:pPr>
      <w:rPr>
        <w:rFonts w:ascii="Wingdings" w:hAnsi="Wingdings"/>
        <w:lang w:val="id-ID"/>
      </w:rPr>
    </w:lvl>
    <w:lvl w:ilvl="5">
      <w:start w:val="1"/>
      <w:numFmt w:val="bullet"/>
      <w:lvlText w:val=""/>
      <w:lvlJc w:val="left"/>
      <w:pPr>
        <w:tabs>
          <w:tab w:val="num" w:pos="2520"/>
        </w:tabs>
        <w:ind w:left="2520" w:hanging="360"/>
      </w:pPr>
      <w:rPr>
        <w:rFonts w:ascii="Wingdings" w:hAnsi="Wingdings"/>
        <w:lang w:val="id-ID"/>
      </w:rPr>
    </w:lvl>
    <w:lvl w:ilvl="6">
      <w:start w:val="1"/>
      <w:numFmt w:val="bullet"/>
      <w:lvlText w:val=""/>
      <w:lvlJc w:val="left"/>
      <w:pPr>
        <w:tabs>
          <w:tab w:val="num" w:pos="2880"/>
        </w:tabs>
        <w:ind w:left="2880" w:hanging="360"/>
      </w:pPr>
      <w:rPr>
        <w:rFonts w:ascii="Wingdings" w:hAnsi="Wingdings"/>
        <w:lang w:val="id-ID"/>
      </w:rPr>
    </w:lvl>
    <w:lvl w:ilvl="7">
      <w:start w:val="1"/>
      <w:numFmt w:val="bullet"/>
      <w:lvlText w:val=""/>
      <w:lvlJc w:val="left"/>
      <w:pPr>
        <w:tabs>
          <w:tab w:val="num" w:pos="3240"/>
        </w:tabs>
        <w:ind w:left="3240" w:hanging="360"/>
      </w:pPr>
      <w:rPr>
        <w:rFonts w:ascii="Wingdings" w:hAnsi="Wingdings"/>
        <w:lang w:val="id-ID"/>
      </w:rPr>
    </w:lvl>
    <w:lvl w:ilvl="8">
      <w:start w:val="1"/>
      <w:numFmt w:val="bullet"/>
      <w:lvlText w:val=""/>
      <w:lvlJc w:val="left"/>
      <w:pPr>
        <w:tabs>
          <w:tab w:val="num" w:pos="3600"/>
        </w:tabs>
        <w:ind w:left="3600" w:hanging="360"/>
      </w:pPr>
      <w:rPr>
        <w:rFonts w:ascii="Wingdings" w:hAnsi="Wingdings"/>
        <w:lang w:val="id-ID"/>
      </w:rPr>
    </w:lvl>
  </w:abstractNum>
  <w:abstractNum w:abstractNumId="22" w15:restartNumberingAfterBreak="0">
    <w:nsid w:val="0000001E"/>
    <w:multiLevelType w:val="multilevel"/>
    <w:tmpl w:val="0000001E"/>
    <w:name w:val="WW8Num35"/>
    <w:lvl w:ilvl="0">
      <w:start w:val="1"/>
      <w:numFmt w:val="bullet"/>
      <w:lvlText w:val=""/>
      <w:lvlJc w:val="left"/>
      <w:pPr>
        <w:tabs>
          <w:tab w:val="num" w:pos="720"/>
        </w:tabs>
        <w:ind w:left="720" w:hanging="360"/>
      </w:pPr>
      <w:rPr>
        <w:rFonts w:ascii="Wingdings" w:hAnsi="Wingdings" w:cs="Arial"/>
        <w:bCs/>
        <w:color w:val="222222"/>
        <w:sz w:val="24"/>
        <w:szCs w:val="24"/>
        <w:lang w:val="id-ID"/>
      </w:rPr>
    </w:lvl>
    <w:lvl w:ilvl="1">
      <w:start w:val="1"/>
      <w:numFmt w:val="bullet"/>
      <w:lvlText w:val=""/>
      <w:lvlJc w:val="left"/>
      <w:pPr>
        <w:tabs>
          <w:tab w:val="num" w:pos="1080"/>
        </w:tabs>
        <w:ind w:left="1080" w:hanging="360"/>
      </w:pPr>
      <w:rPr>
        <w:rFonts w:ascii="Wingdings" w:hAnsi="Wingdings" w:cs="Arial"/>
        <w:bCs/>
        <w:color w:val="222222"/>
        <w:sz w:val="24"/>
        <w:szCs w:val="24"/>
        <w:lang w:val="id-ID"/>
      </w:rPr>
    </w:lvl>
    <w:lvl w:ilvl="2">
      <w:start w:val="1"/>
      <w:numFmt w:val="bullet"/>
      <w:lvlText w:val=""/>
      <w:lvlJc w:val="left"/>
      <w:pPr>
        <w:tabs>
          <w:tab w:val="num" w:pos="1440"/>
        </w:tabs>
        <w:ind w:left="1440" w:hanging="360"/>
      </w:pPr>
      <w:rPr>
        <w:rFonts w:ascii="Wingdings" w:hAnsi="Wingdings" w:cs="Arial"/>
        <w:bCs/>
        <w:color w:val="222222"/>
        <w:sz w:val="24"/>
        <w:szCs w:val="24"/>
        <w:lang w:val="id-ID"/>
      </w:rPr>
    </w:lvl>
    <w:lvl w:ilvl="3">
      <w:start w:val="1"/>
      <w:numFmt w:val="bullet"/>
      <w:lvlText w:val=""/>
      <w:lvlJc w:val="left"/>
      <w:pPr>
        <w:tabs>
          <w:tab w:val="num" w:pos="1800"/>
        </w:tabs>
        <w:ind w:left="1800" w:hanging="360"/>
      </w:pPr>
      <w:rPr>
        <w:rFonts w:ascii="Wingdings" w:hAnsi="Wingdings" w:cs="Arial"/>
        <w:bCs/>
        <w:color w:val="222222"/>
        <w:sz w:val="24"/>
        <w:szCs w:val="24"/>
        <w:lang w:val="id-ID"/>
      </w:rPr>
    </w:lvl>
    <w:lvl w:ilvl="4">
      <w:start w:val="1"/>
      <w:numFmt w:val="bullet"/>
      <w:lvlText w:val=""/>
      <w:lvlJc w:val="left"/>
      <w:pPr>
        <w:tabs>
          <w:tab w:val="num" w:pos="2160"/>
        </w:tabs>
        <w:ind w:left="2160" w:hanging="360"/>
      </w:pPr>
      <w:rPr>
        <w:rFonts w:ascii="Wingdings" w:hAnsi="Wingdings" w:cs="Arial"/>
        <w:bCs/>
        <w:color w:val="222222"/>
        <w:sz w:val="24"/>
        <w:szCs w:val="24"/>
        <w:lang w:val="id-ID"/>
      </w:rPr>
    </w:lvl>
    <w:lvl w:ilvl="5">
      <w:start w:val="1"/>
      <w:numFmt w:val="bullet"/>
      <w:lvlText w:val=""/>
      <w:lvlJc w:val="left"/>
      <w:pPr>
        <w:tabs>
          <w:tab w:val="num" w:pos="2520"/>
        </w:tabs>
        <w:ind w:left="2520" w:hanging="360"/>
      </w:pPr>
      <w:rPr>
        <w:rFonts w:ascii="Wingdings" w:hAnsi="Wingdings" w:cs="Arial"/>
        <w:bCs/>
        <w:color w:val="222222"/>
        <w:sz w:val="24"/>
        <w:szCs w:val="24"/>
        <w:lang w:val="id-ID"/>
      </w:rPr>
    </w:lvl>
    <w:lvl w:ilvl="6">
      <w:start w:val="1"/>
      <w:numFmt w:val="bullet"/>
      <w:lvlText w:val=""/>
      <w:lvlJc w:val="left"/>
      <w:pPr>
        <w:tabs>
          <w:tab w:val="num" w:pos="2880"/>
        </w:tabs>
        <w:ind w:left="2880" w:hanging="360"/>
      </w:pPr>
      <w:rPr>
        <w:rFonts w:ascii="Wingdings" w:hAnsi="Wingdings" w:cs="Arial"/>
        <w:bCs/>
        <w:color w:val="222222"/>
        <w:sz w:val="24"/>
        <w:szCs w:val="24"/>
        <w:lang w:val="id-ID"/>
      </w:rPr>
    </w:lvl>
    <w:lvl w:ilvl="7">
      <w:start w:val="1"/>
      <w:numFmt w:val="bullet"/>
      <w:lvlText w:val=""/>
      <w:lvlJc w:val="left"/>
      <w:pPr>
        <w:tabs>
          <w:tab w:val="num" w:pos="3240"/>
        </w:tabs>
        <w:ind w:left="3240" w:hanging="360"/>
      </w:pPr>
      <w:rPr>
        <w:rFonts w:ascii="Wingdings" w:hAnsi="Wingdings" w:cs="Arial"/>
        <w:bCs/>
        <w:color w:val="222222"/>
        <w:sz w:val="24"/>
        <w:szCs w:val="24"/>
        <w:lang w:val="id-ID"/>
      </w:rPr>
    </w:lvl>
    <w:lvl w:ilvl="8">
      <w:start w:val="1"/>
      <w:numFmt w:val="bullet"/>
      <w:lvlText w:val=""/>
      <w:lvlJc w:val="left"/>
      <w:pPr>
        <w:tabs>
          <w:tab w:val="num" w:pos="3600"/>
        </w:tabs>
        <w:ind w:left="3600" w:hanging="360"/>
      </w:pPr>
      <w:rPr>
        <w:rFonts w:ascii="Wingdings" w:hAnsi="Wingdings" w:cs="Arial"/>
        <w:bCs/>
        <w:color w:val="222222"/>
        <w:sz w:val="24"/>
        <w:szCs w:val="24"/>
        <w:lang w:val="id-ID"/>
      </w:rPr>
    </w:lvl>
  </w:abstractNum>
  <w:abstractNum w:abstractNumId="23" w15:restartNumberingAfterBreak="0">
    <w:nsid w:val="01222A8C"/>
    <w:multiLevelType w:val="hybridMultilevel"/>
    <w:tmpl w:val="0FE64F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1A6619A"/>
    <w:multiLevelType w:val="multilevel"/>
    <w:tmpl w:val="1C74D8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02E35B58"/>
    <w:multiLevelType w:val="multilevel"/>
    <w:tmpl w:val="F9E8E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37C5F24"/>
    <w:multiLevelType w:val="multilevel"/>
    <w:tmpl w:val="395C0F20"/>
    <w:lvl w:ilvl="0">
      <w:start w:val="1"/>
      <w:numFmt w:val="decimal"/>
      <w:lvlText w:val="%1."/>
      <w:lvlJc w:val="left"/>
      <w:pPr>
        <w:ind w:left="1495" w:hanging="360"/>
      </w:pPr>
      <w:rPr>
        <w:rFonts w:hint="default"/>
        <w:b/>
        <w:sz w:val="24"/>
        <w:szCs w:val="24"/>
      </w:rPr>
    </w:lvl>
    <w:lvl w:ilvl="1">
      <w:start w:val="1"/>
      <w:numFmt w:val="decimal"/>
      <w:isLgl/>
      <w:lvlText w:val="%1.%2."/>
      <w:lvlJc w:val="left"/>
      <w:pPr>
        <w:ind w:left="2845" w:hanging="720"/>
      </w:pPr>
      <w:rPr>
        <w:rFonts w:hint="default"/>
      </w:rPr>
    </w:lvl>
    <w:lvl w:ilvl="2">
      <w:start w:val="1"/>
      <w:numFmt w:val="lowerLetter"/>
      <w:lvlText w:val="%3."/>
      <w:lvlJc w:val="left"/>
      <w:pPr>
        <w:ind w:left="2488" w:hanging="720"/>
      </w:pPr>
      <w:rPr>
        <w:b/>
      </w:rPr>
    </w:lvl>
    <w:lvl w:ilvl="3">
      <w:start w:val="1"/>
      <w:numFmt w:val="decimal"/>
      <w:isLgl/>
      <w:lvlText w:val="%1.%2.%3.%4."/>
      <w:lvlJc w:val="left"/>
      <w:pPr>
        <w:ind w:left="3295" w:hanging="1080"/>
      </w:pPr>
      <w:rPr>
        <w:rFonts w:hint="default"/>
      </w:rPr>
    </w:lvl>
    <w:lvl w:ilvl="4">
      <w:start w:val="1"/>
      <w:numFmt w:val="bullet"/>
      <w:lvlText w:val=""/>
      <w:lvlJc w:val="left"/>
      <w:pPr>
        <w:ind w:left="3655" w:hanging="1080"/>
      </w:pPr>
      <w:rPr>
        <w:rFonts w:ascii="Symbol" w:hAnsi="Symbol" w:hint="default"/>
      </w:rPr>
    </w:lvl>
    <w:lvl w:ilvl="5">
      <w:start w:val="1"/>
      <w:numFmt w:val="decimal"/>
      <w:isLgl/>
      <w:lvlText w:val="%1.%2.%3.%4.%5.%6."/>
      <w:lvlJc w:val="left"/>
      <w:pPr>
        <w:ind w:left="4375" w:hanging="1440"/>
      </w:pPr>
      <w:rPr>
        <w:rFonts w:hint="default"/>
      </w:rPr>
    </w:lvl>
    <w:lvl w:ilvl="6">
      <w:start w:val="1"/>
      <w:numFmt w:val="decimal"/>
      <w:isLgl/>
      <w:lvlText w:val="%1.%2.%3.%4.%5.%6.%7."/>
      <w:lvlJc w:val="left"/>
      <w:pPr>
        <w:ind w:left="5095" w:hanging="1800"/>
      </w:pPr>
      <w:rPr>
        <w:rFonts w:hint="default"/>
      </w:rPr>
    </w:lvl>
    <w:lvl w:ilvl="7">
      <w:start w:val="1"/>
      <w:numFmt w:val="decimal"/>
      <w:isLgl/>
      <w:lvlText w:val="%1.%2.%3.%4.%5.%6.%7.%8."/>
      <w:lvlJc w:val="left"/>
      <w:pPr>
        <w:ind w:left="5455" w:hanging="1800"/>
      </w:pPr>
      <w:rPr>
        <w:rFonts w:hint="default"/>
      </w:rPr>
    </w:lvl>
    <w:lvl w:ilvl="8">
      <w:start w:val="1"/>
      <w:numFmt w:val="bullet"/>
      <w:lvlText w:val=""/>
      <w:lvlJc w:val="left"/>
      <w:pPr>
        <w:ind w:left="6175" w:hanging="2160"/>
      </w:pPr>
      <w:rPr>
        <w:rFonts w:ascii="Symbol" w:hAnsi="Symbol" w:hint="default"/>
      </w:rPr>
    </w:lvl>
  </w:abstractNum>
  <w:abstractNum w:abstractNumId="27" w15:restartNumberingAfterBreak="0">
    <w:nsid w:val="03E40069"/>
    <w:multiLevelType w:val="hybridMultilevel"/>
    <w:tmpl w:val="F86AC3D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04C933E6"/>
    <w:multiLevelType w:val="hybridMultilevel"/>
    <w:tmpl w:val="29B67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04C94DD7"/>
    <w:multiLevelType w:val="hybridMultilevel"/>
    <w:tmpl w:val="CD76AC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051A7003"/>
    <w:multiLevelType w:val="hybridMultilevel"/>
    <w:tmpl w:val="F6D60628"/>
    <w:lvl w:ilvl="0" w:tplc="0421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1" w15:restartNumberingAfterBreak="0">
    <w:nsid w:val="068B2B41"/>
    <w:multiLevelType w:val="hybridMultilevel"/>
    <w:tmpl w:val="DBA267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08DC1D4D"/>
    <w:multiLevelType w:val="multilevel"/>
    <w:tmpl w:val="A67A2246"/>
    <w:lvl w:ilvl="0">
      <w:start w:val="1"/>
      <w:numFmt w:val="bullet"/>
      <w:lvlText w:val=""/>
      <w:lvlJc w:val="left"/>
      <w:pPr>
        <w:ind w:left="1260" w:hanging="360"/>
      </w:pPr>
      <w:rPr>
        <w:rFonts w:ascii="Symbol" w:hAnsi="Symbol" w:hint="default"/>
      </w:rPr>
    </w:lvl>
    <w:lvl w:ilvl="1">
      <w:start w:val="1"/>
      <w:numFmt w:val="decimal"/>
      <w:isLgl/>
      <w:lvlText w:val="%1.%2"/>
      <w:lvlJc w:val="left"/>
      <w:pPr>
        <w:ind w:left="1260" w:hanging="360"/>
      </w:pPr>
      <w:rPr>
        <w:rFonts w:eastAsiaTheme="minorHAnsi" w:hint="default"/>
        <w:b/>
        <w:color w:val="000000"/>
      </w:rPr>
    </w:lvl>
    <w:lvl w:ilvl="2">
      <w:start w:val="1"/>
      <w:numFmt w:val="decimal"/>
      <w:isLgl/>
      <w:lvlText w:val="%1.%2.%3"/>
      <w:lvlJc w:val="left"/>
      <w:pPr>
        <w:ind w:left="1620" w:hanging="720"/>
      </w:pPr>
      <w:rPr>
        <w:rFonts w:eastAsiaTheme="minorHAnsi" w:hint="default"/>
        <w:b/>
        <w:color w:val="000000"/>
      </w:rPr>
    </w:lvl>
    <w:lvl w:ilvl="3">
      <w:start w:val="1"/>
      <w:numFmt w:val="decimal"/>
      <w:isLgl/>
      <w:lvlText w:val="%1.%2.%3.%4"/>
      <w:lvlJc w:val="left"/>
      <w:pPr>
        <w:ind w:left="1620" w:hanging="720"/>
      </w:pPr>
      <w:rPr>
        <w:rFonts w:eastAsiaTheme="minorHAnsi" w:hint="default"/>
        <w:b/>
        <w:color w:val="000000"/>
      </w:rPr>
    </w:lvl>
    <w:lvl w:ilvl="4">
      <w:start w:val="1"/>
      <w:numFmt w:val="decimal"/>
      <w:isLgl/>
      <w:lvlText w:val="%1.%2.%3.%4.%5"/>
      <w:lvlJc w:val="left"/>
      <w:pPr>
        <w:ind w:left="1980" w:hanging="1080"/>
      </w:pPr>
      <w:rPr>
        <w:rFonts w:eastAsiaTheme="minorHAnsi" w:hint="default"/>
        <w:b/>
        <w:color w:val="000000"/>
      </w:rPr>
    </w:lvl>
    <w:lvl w:ilvl="5">
      <w:start w:val="1"/>
      <w:numFmt w:val="decimal"/>
      <w:isLgl/>
      <w:lvlText w:val="%1.%2.%3.%4.%5.%6"/>
      <w:lvlJc w:val="left"/>
      <w:pPr>
        <w:ind w:left="1980" w:hanging="1080"/>
      </w:pPr>
      <w:rPr>
        <w:rFonts w:eastAsiaTheme="minorHAnsi" w:hint="default"/>
        <w:b/>
        <w:color w:val="000000"/>
      </w:rPr>
    </w:lvl>
    <w:lvl w:ilvl="6">
      <w:start w:val="1"/>
      <w:numFmt w:val="decimal"/>
      <w:isLgl/>
      <w:lvlText w:val="%1.%2.%3.%4.%5.%6.%7"/>
      <w:lvlJc w:val="left"/>
      <w:pPr>
        <w:ind w:left="2340" w:hanging="1440"/>
      </w:pPr>
      <w:rPr>
        <w:rFonts w:eastAsiaTheme="minorHAnsi" w:hint="default"/>
        <w:b/>
        <w:color w:val="000000"/>
      </w:rPr>
    </w:lvl>
    <w:lvl w:ilvl="7">
      <w:start w:val="1"/>
      <w:numFmt w:val="decimal"/>
      <w:isLgl/>
      <w:lvlText w:val="%1.%2.%3.%4.%5.%6.%7.%8"/>
      <w:lvlJc w:val="left"/>
      <w:pPr>
        <w:ind w:left="2340" w:hanging="1440"/>
      </w:pPr>
      <w:rPr>
        <w:rFonts w:eastAsiaTheme="minorHAnsi" w:hint="default"/>
        <w:b/>
        <w:color w:val="000000"/>
      </w:rPr>
    </w:lvl>
    <w:lvl w:ilvl="8">
      <w:start w:val="1"/>
      <w:numFmt w:val="decimal"/>
      <w:isLgl/>
      <w:lvlText w:val="%1.%2.%3.%4.%5.%6.%7.%8.%9"/>
      <w:lvlJc w:val="left"/>
      <w:pPr>
        <w:ind w:left="2700" w:hanging="1800"/>
      </w:pPr>
      <w:rPr>
        <w:rFonts w:eastAsiaTheme="minorHAnsi" w:hint="default"/>
        <w:b/>
        <w:color w:val="000000"/>
      </w:rPr>
    </w:lvl>
  </w:abstractNum>
  <w:abstractNum w:abstractNumId="33" w15:restartNumberingAfterBreak="0">
    <w:nsid w:val="08E02AA8"/>
    <w:multiLevelType w:val="hybridMultilevel"/>
    <w:tmpl w:val="29B67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090C4968"/>
    <w:multiLevelType w:val="multilevel"/>
    <w:tmpl w:val="D2360162"/>
    <w:lvl w:ilvl="0">
      <w:start w:val="1"/>
      <w:numFmt w:val="decimal"/>
      <w:lvlText w:val="%1."/>
      <w:lvlJc w:val="left"/>
      <w:pPr>
        <w:ind w:left="1495" w:hanging="360"/>
      </w:pPr>
      <w:rPr>
        <w:rFonts w:ascii="Calibri" w:eastAsia="Calibri" w:hAnsi="Calibri" w:cs="Times New Roman" w:hint="default"/>
        <w:b/>
        <w:sz w:val="24"/>
        <w:szCs w:val="24"/>
      </w:rPr>
    </w:lvl>
    <w:lvl w:ilvl="1">
      <w:start w:val="1"/>
      <w:numFmt w:val="decimal"/>
      <w:isLgl/>
      <w:lvlText w:val="%1.%2."/>
      <w:lvlJc w:val="left"/>
      <w:pPr>
        <w:ind w:left="2845" w:hanging="720"/>
      </w:pPr>
      <w:rPr>
        <w:rFonts w:hint="default"/>
      </w:rPr>
    </w:lvl>
    <w:lvl w:ilvl="2">
      <w:start w:val="1"/>
      <w:numFmt w:val="lowerLetter"/>
      <w:lvlText w:val="%3."/>
      <w:lvlJc w:val="left"/>
      <w:pPr>
        <w:ind w:left="2488" w:hanging="720"/>
      </w:pPr>
      <w:rPr>
        <w:b/>
      </w:rPr>
    </w:lvl>
    <w:lvl w:ilvl="3">
      <w:start w:val="1"/>
      <w:numFmt w:val="decimal"/>
      <w:isLgl/>
      <w:lvlText w:val="%1.%2.%3.%4."/>
      <w:lvlJc w:val="left"/>
      <w:pPr>
        <w:ind w:left="3295" w:hanging="1080"/>
      </w:pPr>
      <w:rPr>
        <w:rFonts w:hint="default"/>
      </w:rPr>
    </w:lvl>
    <w:lvl w:ilvl="4">
      <w:start w:val="1"/>
      <w:numFmt w:val="decimal"/>
      <w:lvlText w:val="%5."/>
      <w:lvlJc w:val="left"/>
      <w:pPr>
        <w:ind w:left="3655" w:hanging="1080"/>
      </w:pPr>
      <w:rPr>
        <w:rFonts w:hint="default"/>
      </w:rPr>
    </w:lvl>
    <w:lvl w:ilvl="5">
      <w:start w:val="1"/>
      <w:numFmt w:val="decimal"/>
      <w:isLgl/>
      <w:lvlText w:val="%1.%2.%3.%4.%5.%6."/>
      <w:lvlJc w:val="left"/>
      <w:pPr>
        <w:ind w:left="4375" w:hanging="1440"/>
      </w:pPr>
      <w:rPr>
        <w:rFonts w:hint="default"/>
      </w:rPr>
    </w:lvl>
    <w:lvl w:ilvl="6">
      <w:start w:val="1"/>
      <w:numFmt w:val="decimal"/>
      <w:isLgl/>
      <w:lvlText w:val="%1.%2.%3.%4.%5.%6.%7."/>
      <w:lvlJc w:val="left"/>
      <w:pPr>
        <w:ind w:left="5095" w:hanging="1800"/>
      </w:pPr>
      <w:rPr>
        <w:rFonts w:hint="default"/>
      </w:rPr>
    </w:lvl>
    <w:lvl w:ilvl="7">
      <w:start w:val="1"/>
      <w:numFmt w:val="decimal"/>
      <w:isLgl/>
      <w:lvlText w:val="%1.%2.%3.%4.%5.%6.%7.%8."/>
      <w:lvlJc w:val="left"/>
      <w:pPr>
        <w:ind w:left="5455" w:hanging="1800"/>
      </w:pPr>
      <w:rPr>
        <w:rFonts w:hint="default"/>
      </w:rPr>
    </w:lvl>
    <w:lvl w:ilvl="8">
      <w:start w:val="1"/>
      <w:numFmt w:val="bullet"/>
      <w:lvlText w:val=""/>
      <w:lvlJc w:val="left"/>
      <w:pPr>
        <w:ind w:left="6175" w:hanging="2160"/>
      </w:pPr>
      <w:rPr>
        <w:rFonts w:ascii="Symbol" w:hAnsi="Symbol" w:hint="default"/>
      </w:rPr>
    </w:lvl>
  </w:abstractNum>
  <w:abstractNum w:abstractNumId="35" w15:restartNumberingAfterBreak="0">
    <w:nsid w:val="0B480A9B"/>
    <w:multiLevelType w:val="hybridMultilevel"/>
    <w:tmpl w:val="2236F9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6" w15:restartNumberingAfterBreak="0">
    <w:nsid w:val="0C473ADD"/>
    <w:multiLevelType w:val="hybridMultilevel"/>
    <w:tmpl w:val="F67A43EA"/>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0DA64D0B"/>
    <w:multiLevelType w:val="hybridMultilevel"/>
    <w:tmpl w:val="CFE0648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0F060404"/>
    <w:multiLevelType w:val="hybridMultilevel"/>
    <w:tmpl w:val="E296466C"/>
    <w:lvl w:ilvl="0" w:tplc="0FDCC2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10680796"/>
    <w:multiLevelType w:val="hybridMultilevel"/>
    <w:tmpl w:val="751AF85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0" w15:restartNumberingAfterBreak="0">
    <w:nsid w:val="117C0812"/>
    <w:multiLevelType w:val="hybridMultilevel"/>
    <w:tmpl w:val="F23EE17A"/>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start w:val="1"/>
      <w:numFmt w:val="bullet"/>
      <w:lvlText w:val=""/>
      <w:lvlJc w:val="left"/>
      <w:pPr>
        <w:ind w:left="3011" w:hanging="360"/>
      </w:pPr>
      <w:rPr>
        <w:rFonts w:ascii="Wingdings" w:hAnsi="Wingdings" w:hint="default"/>
      </w:rPr>
    </w:lvl>
    <w:lvl w:ilvl="3" w:tplc="08090001">
      <w:start w:val="1"/>
      <w:numFmt w:val="bullet"/>
      <w:lvlText w:val=""/>
      <w:lvlJc w:val="left"/>
      <w:pPr>
        <w:ind w:left="3731" w:hanging="360"/>
      </w:pPr>
      <w:rPr>
        <w:rFonts w:ascii="Symbol" w:hAnsi="Symbol" w:hint="default"/>
      </w:rPr>
    </w:lvl>
    <w:lvl w:ilvl="4" w:tplc="08090003">
      <w:start w:val="1"/>
      <w:numFmt w:val="bullet"/>
      <w:lvlText w:val="o"/>
      <w:lvlJc w:val="left"/>
      <w:pPr>
        <w:ind w:left="4451" w:hanging="360"/>
      </w:pPr>
      <w:rPr>
        <w:rFonts w:ascii="Courier New" w:hAnsi="Courier New" w:cs="Courier New" w:hint="default"/>
      </w:rPr>
    </w:lvl>
    <w:lvl w:ilvl="5" w:tplc="08090005">
      <w:start w:val="1"/>
      <w:numFmt w:val="bullet"/>
      <w:lvlText w:val=""/>
      <w:lvlJc w:val="left"/>
      <w:pPr>
        <w:ind w:left="5171" w:hanging="360"/>
      </w:pPr>
      <w:rPr>
        <w:rFonts w:ascii="Wingdings" w:hAnsi="Wingdings" w:hint="default"/>
      </w:rPr>
    </w:lvl>
    <w:lvl w:ilvl="6" w:tplc="08090001">
      <w:start w:val="1"/>
      <w:numFmt w:val="bullet"/>
      <w:lvlText w:val=""/>
      <w:lvlJc w:val="left"/>
      <w:pPr>
        <w:ind w:left="5891" w:hanging="360"/>
      </w:pPr>
      <w:rPr>
        <w:rFonts w:ascii="Symbol" w:hAnsi="Symbol" w:hint="default"/>
      </w:rPr>
    </w:lvl>
    <w:lvl w:ilvl="7" w:tplc="08090003">
      <w:start w:val="1"/>
      <w:numFmt w:val="bullet"/>
      <w:lvlText w:val="o"/>
      <w:lvlJc w:val="left"/>
      <w:pPr>
        <w:ind w:left="6611" w:hanging="360"/>
      </w:pPr>
      <w:rPr>
        <w:rFonts w:ascii="Courier New" w:hAnsi="Courier New" w:cs="Courier New" w:hint="default"/>
      </w:rPr>
    </w:lvl>
    <w:lvl w:ilvl="8" w:tplc="08090005">
      <w:start w:val="1"/>
      <w:numFmt w:val="bullet"/>
      <w:lvlText w:val=""/>
      <w:lvlJc w:val="left"/>
      <w:pPr>
        <w:ind w:left="7331" w:hanging="360"/>
      </w:pPr>
      <w:rPr>
        <w:rFonts w:ascii="Wingdings" w:hAnsi="Wingdings" w:hint="default"/>
      </w:rPr>
    </w:lvl>
  </w:abstractNum>
  <w:abstractNum w:abstractNumId="41" w15:restartNumberingAfterBreak="0">
    <w:nsid w:val="118E1E93"/>
    <w:multiLevelType w:val="hybridMultilevel"/>
    <w:tmpl w:val="2A648E0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2" w15:restartNumberingAfterBreak="0">
    <w:nsid w:val="13BD6AD5"/>
    <w:multiLevelType w:val="hybridMultilevel"/>
    <w:tmpl w:val="75E65E9E"/>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13F83B10"/>
    <w:multiLevelType w:val="hybridMultilevel"/>
    <w:tmpl w:val="8788EA3A"/>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15593E8B"/>
    <w:multiLevelType w:val="hybridMultilevel"/>
    <w:tmpl w:val="247624B8"/>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16BE277A"/>
    <w:multiLevelType w:val="hybridMultilevel"/>
    <w:tmpl w:val="2FAE9F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16D35322"/>
    <w:multiLevelType w:val="hybridMultilevel"/>
    <w:tmpl w:val="BC94F37C"/>
    <w:lvl w:ilvl="0" w:tplc="451C96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16D75E16"/>
    <w:multiLevelType w:val="hybridMultilevel"/>
    <w:tmpl w:val="5D76F522"/>
    <w:lvl w:ilvl="0" w:tplc="08090001">
      <w:start w:val="1"/>
      <w:numFmt w:val="bullet"/>
      <w:lvlText w:val=""/>
      <w:lvlJc w:val="left"/>
      <w:pPr>
        <w:ind w:left="1429" w:hanging="360"/>
      </w:pPr>
      <w:rPr>
        <w:rFonts w:ascii="Symbol" w:hAnsi="Symbol" w:hint="default"/>
        <w:b w:val="0"/>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8" w15:restartNumberingAfterBreak="0">
    <w:nsid w:val="184E1E05"/>
    <w:multiLevelType w:val="multilevel"/>
    <w:tmpl w:val="D2360162"/>
    <w:lvl w:ilvl="0">
      <w:start w:val="1"/>
      <w:numFmt w:val="decimal"/>
      <w:lvlText w:val="%1."/>
      <w:lvlJc w:val="left"/>
      <w:pPr>
        <w:ind w:left="1495" w:hanging="360"/>
      </w:pPr>
      <w:rPr>
        <w:rFonts w:ascii="Calibri" w:eastAsia="Calibri" w:hAnsi="Calibri" w:cs="Times New Roman" w:hint="default"/>
        <w:b/>
        <w:sz w:val="24"/>
        <w:szCs w:val="24"/>
      </w:rPr>
    </w:lvl>
    <w:lvl w:ilvl="1">
      <w:start w:val="1"/>
      <w:numFmt w:val="decimal"/>
      <w:isLgl/>
      <w:lvlText w:val="%1.%2."/>
      <w:lvlJc w:val="left"/>
      <w:pPr>
        <w:ind w:left="2845" w:hanging="720"/>
      </w:pPr>
      <w:rPr>
        <w:rFonts w:hint="default"/>
      </w:rPr>
    </w:lvl>
    <w:lvl w:ilvl="2">
      <w:start w:val="1"/>
      <w:numFmt w:val="lowerLetter"/>
      <w:lvlText w:val="%3."/>
      <w:lvlJc w:val="left"/>
      <w:pPr>
        <w:ind w:left="2488" w:hanging="720"/>
      </w:pPr>
      <w:rPr>
        <w:b/>
      </w:rPr>
    </w:lvl>
    <w:lvl w:ilvl="3">
      <w:start w:val="1"/>
      <w:numFmt w:val="decimal"/>
      <w:isLgl/>
      <w:lvlText w:val="%1.%2.%3.%4."/>
      <w:lvlJc w:val="left"/>
      <w:pPr>
        <w:ind w:left="3295" w:hanging="1080"/>
      </w:pPr>
      <w:rPr>
        <w:rFonts w:hint="default"/>
      </w:rPr>
    </w:lvl>
    <w:lvl w:ilvl="4">
      <w:start w:val="1"/>
      <w:numFmt w:val="decimal"/>
      <w:lvlText w:val="%5."/>
      <w:lvlJc w:val="left"/>
      <w:pPr>
        <w:ind w:left="3655" w:hanging="1080"/>
      </w:pPr>
      <w:rPr>
        <w:rFonts w:hint="default"/>
      </w:rPr>
    </w:lvl>
    <w:lvl w:ilvl="5">
      <w:start w:val="1"/>
      <w:numFmt w:val="decimal"/>
      <w:isLgl/>
      <w:lvlText w:val="%1.%2.%3.%4.%5.%6."/>
      <w:lvlJc w:val="left"/>
      <w:pPr>
        <w:ind w:left="4375" w:hanging="1440"/>
      </w:pPr>
      <w:rPr>
        <w:rFonts w:hint="default"/>
      </w:rPr>
    </w:lvl>
    <w:lvl w:ilvl="6">
      <w:start w:val="1"/>
      <w:numFmt w:val="decimal"/>
      <w:isLgl/>
      <w:lvlText w:val="%1.%2.%3.%4.%5.%6.%7."/>
      <w:lvlJc w:val="left"/>
      <w:pPr>
        <w:ind w:left="5095" w:hanging="1800"/>
      </w:pPr>
      <w:rPr>
        <w:rFonts w:hint="default"/>
      </w:rPr>
    </w:lvl>
    <w:lvl w:ilvl="7">
      <w:start w:val="1"/>
      <w:numFmt w:val="decimal"/>
      <w:isLgl/>
      <w:lvlText w:val="%1.%2.%3.%4.%5.%6.%7.%8."/>
      <w:lvlJc w:val="left"/>
      <w:pPr>
        <w:ind w:left="5455" w:hanging="1800"/>
      </w:pPr>
      <w:rPr>
        <w:rFonts w:hint="default"/>
      </w:rPr>
    </w:lvl>
    <w:lvl w:ilvl="8">
      <w:start w:val="1"/>
      <w:numFmt w:val="bullet"/>
      <w:lvlText w:val=""/>
      <w:lvlJc w:val="left"/>
      <w:pPr>
        <w:ind w:left="6175" w:hanging="2160"/>
      </w:pPr>
      <w:rPr>
        <w:rFonts w:ascii="Symbol" w:hAnsi="Symbol" w:hint="default"/>
      </w:rPr>
    </w:lvl>
  </w:abstractNum>
  <w:abstractNum w:abstractNumId="49" w15:restartNumberingAfterBreak="0">
    <w:nsid w:val="18FE0A90"/>
    <w:multiLevelType w:val="hybridMultilevel"/>
    <w:tmpl w:val="4B88FE2A"/>
    <w:lvl w:ilvl="0" w:tplc="04090015">
      <w:start w:val="1"/>
      <w:numFmt w:val="upperLetter"/>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50" w15:restartNumberingAfterBreak="0">
    <w:nsid w:val="1942406F"/>
    <w:multiLevelType w:val="hybridMultilevel"/>
    <w:tmpl w:val="96E8EFFA"/>
    <w:lvl w:ilvl="0" w:tplc="80F0E7DC">
      <w:start w:val="500"/>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9481DFF"/>
    <w:multiLevelType w:val="hybridMultilevel"/>
    <w:tmpl w:val="33CEF1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2" w15:restartNumberingAfterBreak="0">
    <w:nsid w:val="198B1F11"/>
    <w:multiLevelType w:val="hybridMultilevel"/>
    <w:tmpl w:val="25EEA0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19BE5483"/>
    <w:multiLevelType w:val="hybridMultilevel"/>
    <w:tmpl w:val="E51638B4"/>
    <w:lvl w:ilvl="0" w:tplc="0409000F">
      <w:start w:val="1"/>
      <w:numFmt w:val="decimal"/>
      <w:lvlText w:val="%1."/>
      <w:lvlJc w:val="left"/>
      <w:pPr>
        <w:ind w:left="1485" w:hanging="360"/>
      </w:pPr>
    </w:lvl>
    <w:lvl w:ilvl="1" w:tplc="08090019">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54" w15:restartNumberingAfterBreak="0">
    <w:nsid w:val="1D296513"/>
    <w:multiLevelType w:val="multilevel"/>
    <w:tmpl w:val="4F640DDE"/>
    <w:lvl w:ilvl="0">
      <w:start w:val="4"/>
      <w:numFmt w:val="decimal"/>
      <w:lvlText w:val="%1"/>
      <w:lvlJc w:val="left"/>
      <w:pPr>
        <w:ind w:left="360" w:hanging="360"/>
      </w:pPr>
      <w:rPr>
        <w:rFonts w:hint="default"/>
      </w:rPr>
    </w:lvl>
    <w:lvl w:ilvl="1">
      <w:start w:val="1"/>
      <w:numFmt w:val="decimal"/>
      <w:lvlText w:val="%1.%2"/>
      <w:lvlJc w:val="left"/>
      <w:pPr>
        <w:ind w:left="2485" w:hanging="360"/>
      </w:pPr>
      <w:rPr>
        <w:rFonts w:hint="default"/>
      </w:rPr>
    </w:lvl>
    <w:lvl w:ilvl="2">
      <w:start w:val="1"/>
      <w:numFmt w:val="decimal"/>
      <w:lvlText w:val="%1.%2.%3"/>
      <w:lvlJc w:val="left"/>
      <w:pPr>
        <w:ind w:left="4970" w:hanging="720"/>
      </w:pPr>
      <w:rPr>
        <w:rFonts w:hint="default"/>
      </w:rPr>
    </w:lvl>
    <w:lvl w:ilvl="3">
      <w:start w:val="1"/>
      <w:numFmt w:val="decimal"/>
      <w:lvlText w:val="%1.%2.%3.%4"/>
      <w:lvlJc w:val="left"/>
      <w:pPr>
        <w:ind w:left="7455" w:hanging="1080"/>
      </w:pPr>
      <w:rPr>
        <w:rFonts w:hint="default"/>
      </w:rPr>
    </w:lvl>
    <w:lvl w:ilvl="4">
      <w:start w:val="1"/>
      <w:numFmt w:val="decimal"/>
      <w:lvlText w:val="%1.%2.%3.%4.%5"/>
      <w:lvlJc w:val="left"/>
      <w:pPr>
        <w:ind w:left="9580" w:hanging="1080"/>
      </w:pPr>
      <w:rPr>
        <w:rFonts w:hint="default"/>
      </w:rPr>
    </w:lvl>
    <w:lvl w:ilvl="5">
      <w:start w:val="1"/>
      <w:numFmt w:val="decimal"/>
      <w:lvlText w:val="%1.%2.%3.%4.%5.%6"/>
      <w:lvlJc w:val="left"/>
      <w:pPr>
        <w:ind w:left="12065" w:hanging="1440"/>
      </w:pPr>
      <w:rPr>
        <w:rFonts w:hint="default"/>
      </w:rPr>
    </w:lvl>
    <w:lvl w:ilvl="6">
      <w:start w:val="1"/>
      <w:numFmt w:val="decimal"/>
      <w:lvlText w:val="%1.%2.%3.%4.%5.%6.%7"/>
      <w:lvlJc w:val="left"/>
      <w:pPr>
        <w:ind w:left="14190" w:hanging="1440"/>
      </w:pPr>
      <w:rPr>
        <w:rFonts w:hint="default"/>
      </w:rPr>
    </w:lvl>
    <w:lvl w:ilvl="7">
      <w:start w:val="1"/>
      <w:numFmt w:val="decimal"/>
      <w:lvlText w:val="%1.%2.%3.%4.%5.%6.%7.%8"/>
      <w:lvlJc w:val="left"/>
      <w:pPr>
        <w:ind w:left="16675" w:hanging="1800"/>
      </w:pPr>
      <w:rPr>
        <w:rFonts w:hint="default"/>
      </w:rPr>
    </w:lvl>
    <w:lvl w:ilvl="8">
      <w:start w:val="1"/>
      <w:numFmt w:val="decimal"/>
      <w:lvlText w:val="%1.%2.%3.%4.%5.%6.%7.%8.%9"/>
      <w:lvlJc w:val="left"/>
      <w:pPr>
        <w:ind w:left="18800" w:hanging="1800"/>
      </w:pPr>
      <w:rPr>
        <w:rFonts w:hint="default"/>
      </w:rPr>
    </w:lvl>
  </w:abstractNum>
  <w:abstractNum w:abstractNumId="55" w15:restartNumberingAfterBreak="0">
    <w:nsid w:val="1E920635"/>
    <w:multiLevelType w:val="hybridMultilevel"/>
    <w:tmpl w:val="8788EA3A"/>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6" w15:restartNumberingAfterBreak="0">
    <w:nsid w:val="1F4D7661"/>
    <w:multiLevelType w:val="hybridMultilevel"/>
    <w:tmpl w:val="74DC979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7" w15:restartNumberingAfterBreak="0">
    <w:nsid w:val="1FA8246B"/>
    <w:multiLevelType w:val="hybridMultilevel"/>
    <w:tmpl w:val="CB2A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08C489C"/>
    <w:multiLevelType w:val="hybridMultilevel"/>
    <w:tmpl w:val="499EB49A"/>
    <w:lvl w:ilvl="0" w:tplc="EE3C09AE">
      <w:start w:val="5"/>
      <w:numFmt w:val="bullet"/>
      <w:lvlText w:val="-"/>
      <w:lvlJc w:val="left"/>
      <w:pPr>
        <w:ind w:left="720" w:hanging="360"/>
      </w:pPr>
      <w:rPr>
        <w:rFonts w:ascii="Cambria" w:eastAsia="Calibri" w:hAnsi="Cambria"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0E360FD"/>
    <w:multiLevelType w:val="multilevel"/>
    <w:tmpl w:val="149E448C"/>
    <w:lvl w:ilvl="0">
      <w:start w:val="1"/>
      <w:numFmt w:val="lowerLetter"/>
      <w:lvlText w:val="%1."/>
      <w:lvlJc w:val="left"/>
      <w:pPr>
        <w:ind w:left="720" w:hanging="360"/>
      </w:pPr>
    </w:lvl>
    <w:lvl w:ilvl="1">
      <w:start w:val="1"/>
      <w:numFmt w:val="decimal"/>
      <w:isLgl/>
      <w:lvlText w:val="%1.%2"/>
      <w:lvlJc w:val="left"/>
      <w:pPr>
        <w:ind w:left="1069" w:hanging="360"/>
      </w:pPr>
      <w:rPr>
        <w:rFonts w:hint="default"/>
      </w:rPr>
    </w:lvl>
    <w:lvl w:ilvl="2">
      <w:start w:val="1"/>
      <w:numFmt w:val="decimalZero"/>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0" w15:restartNumberingAfterBreak="0">
    <w:nsid w:val="21807018"/>
    <w:multiLevelType w:val="hybridMultilevel"/>
    <w:tmpl w:val="41282B24"/>
    <w:lvl w:ilvl="0" w:tplc="0809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1" w15:restartNumberingAfterBreak="0">
    <w:nsid w:val="21F14F7F"/>
    <w:multiLevelType w:val="hybridMultilevel"/>
    <w:tmpl w:val="F4505D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2269457A"/>
    <w:multiLevelType w:val="hybridMultilevel"/>
    <w:tmpl w:val="823A94E8"/>
    <w:lvl w:ilvl="0" w:tplc="268AC56C">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2C068B3"/>
    <w:multiLevelType w:val="multilevel"/>
    <w:tmpl w:val="572CAF18"/>
    <w:lvl w:ilvl="0">
      <w:start w:val="1"/>
      <w:numFmt w:val="decimal"/>
      <w:lvlText w:val="%1."/>
      <w:lvlJc w:val="left"/>
      <w:pPr>
        <w:ind w:left="1495" w:hanging="360"/>
      </w:pPr>
      <w:rPr>
        <w:rFonts w:ascii="Calibri" w:eastAsia="Calibri" w:hAnsi="Calibri" w:cs="Times New Roman" w:hint="default"/>
        <w:b/>
        <w:sz w:val="24"/>
        <w:szCs w:val="24"/>
      </w:rPr>
    </w:lvl>
    <w:lvl w:ilvl="1">
      <w:start w:val="1"/>
      <w:numFmt w:val="decimal"/>
      <w:isLgl/>
      <w:lvlText w:val="%1.%2."/>
      <w:lvlJc w:val="left"/>
      <w:pPr>
        <w:ind w:left="2845" w:hanging="720"/>
      </w:pPr>
      <w:rPr>
        <w:rFonts w:hint="default"/>
      </w:rPr>
    </w:lvl>
    <w:lvl w:ilvl="2">
      <w:start w:val="1"/>
      <w:numFmt w:val="lowerLetter"/>
      <w:lvlText w:val="%3."/>
      <w:lvlJc w:val="left"/>
      <w:pPr>
        <w:ind w:left="2488" w:hanging="720"/>
      </w:pPr>
      <w:rPr>
        <w:b/>
      </w:rPr>
    </w:lvl>
    <w:lvl w:ilvl="3">
      <w:start w:val="1"/>
      <w:numFmt w:val="decimal"/>
      <w:isLgl/>
      <w:lvlText w:val="%1.%2.%3.%4."/>
      <w:lvlJc w:val="left"/>
      <w:pPr>
        <w:ind w:left="3295" w:hanging="1080"/>
      </w:pPr>
      <w:rPr>
        <w:rFonts w:hint="default"/>
      </w:rPr>
    </w:lvl>
    <w:lvl w:ilvl="4">
      <w:start w:val="1"/>
      <w:numFmt w:val="decimal"/>
      <w:lvlText w:val="%5."/>
      <w:lvlJc w:val="left"/>
      <w:pPr>
        <w:ind w:left="3655" w:hanging="1080"/>
      </w:pPr>
      <w:rPr>
        <w:rFonts w:hint="default"/>
      </w:rPr>
    </w:lvl>
    <w:lvl w:ilvl="5">
      <w:start w:val="1"/>
      <w:numFmt w:val="decimal"/>
      <w:isLgl/>
      <w:lvlText w:val="%1.%2.%3.%4.%5.%6."/>
      <w:lvlJc w:val="left"/>
      <w:pPr>
        <w:ind w:left="4375" w:hanging="1440"/>
      </w:pPr>
      <w:rPr>
        <w:rFonts w:hint="default"/>
      </w:rPr>
    </w:lvl>
    <w:lvl w:ilvl="6">
      <w:start w:val="1"/>
      <w:numFmt w:val="decimal"/>
      <w:isLgl/>
      <w:lvlText w:val="%1.%2.%3.%4.%5.%6.%7."/>
      <w:lvlJc w:val="left"/>
      <w:pPr>
        <w:ind w:left="5095" w:hanging="1800"/>
      </w:pPr>
      <w:rPr>
        <w:rFonts w:hint="default"/>
      </w:rPr>
    </w:lvl>
    <w:lvl w:ilvl="7">
      <w:start w:val="1"/>
      <w:numFmt w:val="decimal"/>
      <w:isLgl/>
      <w:lvlText w:val="%1.%2.%3.%4.%5.%6.%7.%8."/>
      <w:lvlJc w:val="left"/>
      <w:pPr>
        <w:ind w:left="5455" w:hanging="1800"/>
      </w:pPr>
      <w:rPr>
        <w:rFonts w:hint="default"/>
      </w:rPr>
    </w:lvl>
    <w:lvl w:ilvl="8">
      <w:start w:val="1"/>
      <w:numFmt w:val="bullet"/>
      <w:lvlText w:val=""/>
      <w:lvlJc w:val="left"/>
      <w:pPr>
        <w:ind w:left="6175" w:hanging="2160"/>
      </w:pPr>
      <w:rPr>
        <w:rFonts w:ascii="Symbol" w:hAnsi="Symbol" w:hint="default"/>
      </w:rPr>
    </w:lvl>
  </w:abstractNum>
  <w:abstractNum w:abstractNumId="64" w15:restartNumberingAfterBreak="0">
    <w:nsid w:val="23AE125E"/>
    <w:multiLevelType w:val="hybridMultilevel"/>
    <w:tmpl w:val="021AE1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 w15:restartNumberingAfterBreak="0">
    <w:nsid w:val="24797AC6"/>
    <w:multiLevelType w:val="hybridMultilevel"/>
    <w:tmpl w:val="7DD83A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24F45B4E"/>
    <w:multiLevelType w:val="hybridMultilevel"/>
    <w:tmpl w:val="29B67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25AD217B"/>
    <w:multiLevelType w:val="hybridMultilevel"/>
    <w:tmpl w:val="7338B110"/>
    <w:lvl w:ilvl="0" w:tplc="57608B8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26875043"/>
    <w:multiLevelType w:val="hybridMultilevel"/>
    <w:tmpl w:val="470292C6"/>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9" w15:restartNumberingAfterBreak="0">
    <w:nsid w:val="26E560E0"/>
    <w:multiLevelType w:val="multilevel"/>
    <w:tmpl w:val="EAF67DB2"/>
    <w:lvl w:ilvl="0">
      <w:start w:val="5"/>
      <w:numFmt w:val="decimal"/>
      <w:lvlText w:val="%1."/>
      <w:lvlJc w:val="left"/>
      <w:pPr>
        <w:ind w:left="720" w:hanging="360"/>
      </w:pPr>
      <w:rPr>
        <w:rFonts w:asciiTheme="minorHAnsi" w:eastAsia="Calibri" w:hAnsiTheme="minorHAnsi" w:cs="Times New Roman" w:hint="default"/>
        <w:b/>
      </w:rPr>
    </w:lvl>
    <w:lvl w:ilvl="1">
      <w:start w:val="1"/>
      <w:numFmt w:val="decimal"/>
      <w:isLgl/>
      <w:lvlText w:val="%1.%2."/>
      <w:lvlJc w:val="left"/>
      <w:pPr>
        <w:ind w:left="1440" w:hanging="720"/>
      </w:pPr>
      <w:rPr>
        <w:rFonts w:hint="default"/>
      </w:rPr>
    </w:lvl>
    <w:lvl w:ilvl="2">
      <w:start w:val="1"/>
      <w:numFmt w:val="lowerLetter"/>
      <w:lvlText w:val="%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bullet"/>
      <w:lvlText w:val=""/>
      <w:lvlJc w:val="left"/>
      <w:pPr>
        <w:ind w:left="2880" w:hanging="1080"/>
      </w:pPr>
      <w:rPr>
        <w:rFonts w:ascii="Symbol" w:hAnsi="Symbol"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bullet"/>
      <w:lvlText w:val=""/>
      <w:lvlJc w:val="left"/>
      <w:pPr>
        <w:ind w:left="5400" w:hanging="2160"/>
      </w:pPr>
      <w:rPr>
        <w:rFonts w:ascii="Symbol" w:hAnsi="Symbol" w:hint="default"/>
      </w:rPr>
    </w:lvl>
  </w:abstractNum>
  <w:abstractNum w:abstractNumId="70" w15:restartNumberingAfterBreak="0">
    <w:nsid w:val="282D0BD4"/>
    <w:multiLevelType w:val="hybridMultilevel"/>
    <w:tmpl w:val="642C5F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28382940"/>
    <w:multiLevelType w:val="hybridMultilevel"/>
    <w:tmpl w:val="4B88FE2A"/>
    <w:lvl w:ilvl="0" w:tplc="04090015">
      <w:start w:val="1"/>
      <w:numFmt w:val="upperLetter"/>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72" w15:restartNumberingAfterBreak="0">
    <w:nsid w:val="2A2F7768"/>
    <w:multiLevelType w:val="multilevel"/>
    <w:tmpl w:val="0938F3EC"/>
    <w:lvl w:ilvl="0">
      <w:start w:val="1"/>
      <w:numFmt w:val="decimal"/>
      <w:lvlText w:val="%1."/>
      <w:lvlJc w:val="left"/>
      <w:pPr>
        <w:ind w:left="1495" w:hanging="360"/>
      </w:pPr>
      <w:rPr>
        <w:rFonts w:ascii="Calibri" w:eastAsia="Calibri" w:hAnsi="Calibri" w:cs="Times New Roman" w:hint="default"/>
        <w:b/>
        <w:sz w:val="24"/>
        <w:szCs w:val="24"/>
      </w:rPr>
    </w:lvl>
    <w:lvl w:ilvl="1">
      <w:start w:val="1"/>
      <w:numFmt w:val="decimal"/>
      <w:isLgl/>
      <w:lvlText w:val="%1.%2."/>
      <w:lvlJc w:val="left"/>
      <w:pPr>
        <w:ind w:left="2845" w:hanging="720"/>
      </w:pPr>
      <w:rPr>
        <w:rFonts w:hint="default"/>
      </w:rPr>
    </w:lvl>
    <w:lvl w:ilvl="2">
      <w:start w:val="1"/>
      <w:numFmt w:val="lowerLetter"/>
      <w:lvlText w:val="%3."/>
      <w:lvlJc w:val="left"/>
      <w:pPr>
        <w:ind w:left="2488" w:hanging="720"/>
      </w:pPr>
      <w:rPr>
        <w:b/>
      </w:rPr>
    </w:lvl>
    <w:lvl w:ilvl="3">
      <w:start w:val="1"/>
      <w:numFmt w:val="decimal"/>
      <w:isLgl/>
      <w:lvlText w:val="%1.%2.%3.%4."/>
      <w:lvlJc w:val="left"/>
      <w:pPr>
        <w:ind w:left="3295" w:hanging="1080"/>
      </w:pPr>
      <w:rPr>
        <w:rFonts w:hint="default"/>
      </w:rPr>
    </w:lvl>
    <w:lvl w:ilvl="4">
      <w:start w:val="1"/>
      <w:numFmt w:val="bullet"/>
      <w:lvlText w:val=""/>
      <w:lvlJc w:val="left"/>
      <w:pPr>
        <w:ind w:left="3655" w:hanging="1080"/>
      </w:pPr>
      <w:rPr>
        <w:rFonts w:ascii="Symbol" w:hAnsi="Symbol" w:hint="default"/>
      </w:rPr>
    </w:lvl>
    <w:lvl w:ilvl="5">
      <w:start w:val="1"/>
      <w:numFmt w:val="decimal"/>
      <w:isLgl/>
      <w:lvlText w:val="%1.%2.%3.%4.%5.%6."/>
      <w:lvlJc w:val="left"/>
      <w:pPr>
        <w:ind w:left="4375" w:hanging="1440"/>
      </w:pPr>
      <w:rPr>
        <w:rFonts w:hint="default"/>
      </w:rPr>
    </w:lvl>
    <w:lvl w:ilvl="6">
      <w:start w:val="1"/>
      <w:numFmt w:val="decimal"/>
      <w:isLgl/>
      <w:lvlText w:val="%1.%2.%3.%4.%5.%6.%7."/>
      <w:lvlJc w:val="left"/>
      <w:pPr>
        <w:ind w:left="5095" w:hanging="1800"/>
      </w:pPr>
      <w:rPr>
        <w:rFonts w:hint="default"/>
      </w:rPr>
    </w:lvl>
    <w:lvl w:ilvl="7">
      <w:start w:val="1"/>
      <w:numFmt w:val="decimal"/>
      <w:isLgl/>
      <w:lvlText w:val="%1.%2.%3.%4.%5.%6.%7.%8."/>
      <w:lvlJc w:val="left"/>
      <w:pPr>
        <w:ind w:left="5455" w:hanging="1800"/>
      </w:pPr>
      <w:rPr>
        <w:rFonts w:hint="default"/>
      </w:rPr>
    </w:lvl>
    <w:lvl w:ilvl="8">
      <w:start w:val="1"/>
      <w:numFmt w:val="bullet"/>
      <w:lvlText w:val=""/>
      <w:lvlJc w:val="left"/>
      <w:pPr>
        <w:ind w:left="6175" w:hanging="2160"/>
      </w:pPr>
      <w:rPr>
        <w:rFonts w:ascii="Symbol" w:hAnsi="Symbol" w:hint="default"/>
      </w:rPr>
    </w:lvl>
  </w:abstractNum>
  <w:abstractNum w:abstractNumId="73" w15:restartNumberingAfterBreak="0">
    <w:nsid w:val="2AD978F3"/>
    <w:multiLevelType w:val="multilevel"/>
    <w:tmpl w:val="9FEC96B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2B4644FF"/>
    <w:multiLevelType w:val="hybridMultilevel"/>
    <w:tmpl w:val="3C5CF70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5" w15:restartNumberingAfterBreak="0">
    <w:nsid w:val="2BBE4A52"/>
    <w:multiLevelType w:val="multilevel"/>
    <w:tmpl w:val="149E448C"/>
    <w:lvl w:ilvl="0">
      <w:start w:val="1"/>
      <w:numFmt w:val="lowerLetter"/>
      <w:lvlText w:val="%1."/>
      <w:lvlJc w:val="left"/>
      <w:pPr>
        <w:ind w:left="720" w:hanging="360"/>
      </w:pPr>
    </w:lvl>
    <w:lvl w:ilvl="1">
      <w:start w:val="1"/>
      <w:numFmt w:val="decimal"/>
      <w:isLgl/>
      <w:lvlText w:val="%1.%2"/>
      <w:lvlJc w:val="left"/>
      <w:pPr>
        <w:ind w:left="1069" w:hanging="360"/>
      </w:pPr>
      <w:rPr>
        <w:rFonts w:hint="default"/>
      </w:rPr>
    </w:lvl>
    <w:lvl w:ilvl="2">
      <w:start w:val="1"/>
      <w:numFmt w:val="decimalZero"/>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76" w15:restartNumberingAfterBreak="0">
    <w:nsid w:val="2C03353F"/>
    <w:multiLevelType w:val="hybridMultilevel"/>
    <w:tmpl w:val="D7E89A68"/>
    <w:lvl w:ilvl="0" w:tplc="08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7" w15:restartNumberingAfterBreak="0">
    <w:nsid w:val="2EA6646C"/>
    <w:multiLevelType w:val="hybridMultilevel"/>
    <w:tmpl w:val="7BD4DC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1CC3D66">
      <w:start w:val="1"/>
      <w:numFmt w:val="decimal"/>
      <w:lvlText w:val="%4."/>
      <w:lvlJc w:val="left"/>
      <w:pPr>
        <w:ind w:left="2880" w:hanging="360"/>
      </w:pPr>
      <w:rPr>
        <w:b/>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8" w15:restartNumberingAfterBreak="0">
    <w:nsid w:val="2F6E5382"/>
    <w:multiLevelType w:val="hybridMultilevel"/>
    <w:tmpl w:val="F11AF1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FD36513"/>
    <w:multiLevelType w:val="hybridMultilevel"/>
    <w:tmpl w:val="E1A28084"/>
    <w:lvl w:ilvl="0" w:tplc="0809000F">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303774A0"/>
    <w:multiLevelType w:val="hybridMultilevel"/>
    <w:tmpl w:val="75E65E9E"/>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307B0DFA"/>
    <w:multiLevelType w:val="hybridMultilevel"/>
    <w:tmpl w:val="BC94F37C"/>
    <w:lvl w:ilvl="0" w:tplc="451C96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15:restartNumberingAfterBreak="0">
    <w:nsid w:val="31C2258C"/>
    <w:multiLevelType w:val="hybridMultilevel"/>
    <w:tmpl w:val="371214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321179FD"/>
    <w:multiLevelType w:val="hybridMultilevel"/>
    <w:tmpl w:val="9E522EE8"/>
    <w:lvl w:ilvl="0" w:tplc="0421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4" w15:restartNumberingAfterBreak="0">
    <w:nsid w:val="325C21E4"/>
    <w:multiLevelType w:val="hybridMultilevel"/>
    <w:tmpl w:val="91BA180E"/>
    <w:lvl w:ilvl="0" w:tplc="0421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5" w15:restartNumberingAfterBreak="0">
    <w:nsid w:val="34A85C38"/>
    <w:multiLevelType w:val="hybridMultilevel"/>
    <w:tmpl w:val="2F1A3C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15:restartNumberingAfterBreak="0">
    <w:nsid w:val="34E211DA"/>
    <w:multiLevelType w:val="hybridMultilevel"/>
    <w:tmpl w:val="F1F83636"/>
    <w:lvl w:ilvl="0" w:tplc="57608B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7FD195B"/>
    <w:multiLevelType w:val="multilevel"/>
    <w:tmpl w:val="4D7E6BD6"/>
    <w:lvl w:ilvl="0">
      <w:start w:val="1"/>
      <w:numFmt w:val="lowerLetter"/>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8" w15:restartNumberingAfterBreak="0">
    <w:nsid w:val="3822374B"/>
    <w:multiLevelType w:val="hybridMultilevel"/>
    <w:tmpl w:val="8788EA3A"/>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9" w15:restartNumberingAfterBreak="0">
    <w:nsid w:val="3893170B"/>
    <w:multiLevelType w:val="hybridMultilevel"/>
    <w:tmpl w:val="60FABD82"/>
    <w:lvl w:ilvl="0" w:tplc="57608B8C">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0" w15:restartNumberingAfterBreak="0">
    <w:nsid w:val="38AF477A"/>
    <w:multiLevelType w:val="multilevel"/>
    <w:tmpl w:val="35AA1870"/>
    <w:lvl w:ilvl="0">
      <w:start w:val="1"/>
      <w:numFmt w:val="decimal"/>
      <w:lvlText w:val="%1."/>
      <w:lvlJc w:val="left"/>
      <w:pPr>
        <w:ind w:left="720" w:hanging="360"/>
      </w:pPr>
      <w:rPr>
        <w:rFonts w:hint="default"/>
      </w:rPr>
    </w:lvl>
    <w:lvl w:ilvl="1">
      <w:start w:val="1"/>
      <w:numFmt w:val="decimal"/>
      <w:isLgl/>
      <w:lvlText w:val="4.%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3992535B"/>
    <w:multiLevelType w:val="hybridMultilevel"/>
    <w:tmpl w:val="837CBD64"/>
    <w:lvl w:ilvl="0" w:tplc="2DEACEC0">
      <w:start w:val="1"/>
      <w:numFmt w:val="lowerLetter"/>
      <w:lvlText w:val="%1."/>
      <w:lvlJc w:val="left"/>
      <w:pPr>
        <w:ind w:left="1429" w:hanging="360"/>
      </w:pPr>
      <w:rPr>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2" w15:restartNumberingAfterBreak="0">
    <w:nsid w:val="3A1A45AA"/>
    <w:multiLevelType w:val="hybridMultilevel"/>
    <w:tmpl w:val="96B2D2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15:restartNumberingAfterBreak="0">
    <w:nsid w:val="3E186979"/>
    <w:multiLevelType w:val="multilevel"/>
    <w:tmpl w:val="B8FAF358"/>
    <w:lvl w:ilvl="0">
      <w:start w:val="1"/>
      <w:numFmt w:val="decimal"/>
      <w:lvlText w:val="%1."/>
      <w:lvlJc w:val="left"/>
      <w:pPr>
        <w:ind w:left="1260" w:hanging="360"/>
      </w:pPr>
      <w:rPr>
        <w:rFonts w:hint="default"/>
      </w:rPr>
    </w:lvl>
    <w:lvl w:ilvl="1">
      <w:start w:val="1"/>
      <w:numFmt w:val="decimal"/>
      <w:isLgl/>
      <w:lvlText w:val="%1.%2"/>
      <w:lvlJc w:val="left"/>
      <w:pPr>
        <w:ind w:left="1260" w:hanging="360"/>
      </w:pPr>
      <w:rPr>
        <w:rFonts w:eastAsiaTheme="minorHAnsi" w:hint="default"/>
        <w:b/>
        <w:color w:val="000000"/>
      </w:rPr>
    </w:lvl>
    <w:lvl w:ilvl="2">
      <w:start w:val="1"/>
      <w:numFmt w:val="decimal"/>
      <w:isLgl/>
      <w:lvlText w:val="%1.%2.%3"/>
      <w:lvlJc w:val="left"/>
      <w:pPr>
        <w:ind w:left="1620" w:hanging="720"/>
      </w:pPr>
      <w:rPr>
        <w:rFonts w:eastAsiaTheme="minorHAnsi" w:hint="default"/>
        <w:b/>
        <w:color w:val="000000"/>
      </w:rPr>
    </w:lvl>
    <w:lvl w:ilvl="3">
      <w:start w:val="1"/>
      <w:numFmt w:val="decimal"/>
      <w:isLgl/>
      <w:lvlText w:val="%1.%2.%3.%4"/>
      <w:lvlJc w:val="left"/>
      <w:pPr>
        <w:ind w:left="1620" w:hanging="720"/>
      </w:pPr>
      <w:rPr>
        <w:rFonts w:eastAsiaTheme="minorHAnsi" w:hint="default"/>
        <w:b/>
        <w:color w:val="000000"/>
      </w:rPr>
    </w:lvl>
    <w:lvl w:ilvl="4">
      <w:start w:val="1"/>
      <w:numFmt w:val="decimal"/>
      <w:isLgl/>
      <w:lvlText w:val="%1.%2.%3.%4.%5"/>
      <w:lvlJc w:val="left"/>
      <w:pPr>
        <w:ind w:left="1980" w:hanging="1080"/>
      </w:pPr>
      <w:rPr>
        <w:rFonts w:eastAsiaTheme="minorHAnsi" w:hint="default"/>
        <w:b/>
        <w:color w:val="000000"/>
      </w:rPr>
    </w:lvl>
    <w:lvl w:ilvl="5">
      <w:start w:val="1"/>
      <w:numFmt w:val="decimal"/>
      <w:isLgl/>
      <w:lvlText w:val="%1.%2.%3.%4.%5.%6"/>
      <w:lvlJc w:val="left"/>
      <w:pPr>
        <w:ind w:left="1980" w:hanging="1080"/>
      </w:pPr>
      <w:rPr>
        <w:rFonts w:eastAsiaTheme="minorHAnsi" w:hint="default"/>
        <w:b/>
        <w:color w:val="000000"/>
      </w:rPr>
    </w:lvl>
    <w:lvl w:ilvl="6">
      <w:start w:val="1"/>
      <w:numFmt w:val="decimal"/>
      <w:isLgl/>
      <w:lvlText w:val="%1.%2.%3.%4.%5.%6.%7"/>
      <w:lvlJc w:val="left"/>
      <w:pPr>
        <w:ind w:left="2340" w:hanging="1440"/>
      </w:pPr>
      <w:rPr>
        <w:rFonts w:eastAsiaTheme="minorHAnsi" w:hint="default"/>
        <w:b/>
        <w:color w:val="000000"/>
      </w:rPr>
    </w:lvl>
    <w:lvl w:ilvl="7">
      <w:start w:val="1"/>
      <w:numFmt w:val="decimal"/>
      <w:isLgl/>
      <w:lvlText w:val="%1.%2.%3.%4.%5.%6.%7.%8"/>
      <w:lvlJc w:val="left"/>
      <w:pPr>
        <w:ind w:left="2340" w:hanging="1440"/>
      </w:pPr>
      <w:rPr>
        <w:rFonts w:eastAsiaTheme="minorHAnsi" w:hint="default"/>
        <w:b/>
        <w:color w:val="000000"/>
      </w:rPr>
    </w:lvl>
    <w:lvl w:ilvl="8">
      <w:start w:val="1"/>
      <w:numFmt w:val="decimal"/>
      <w:isLgl/>
      <w:lvlText w:val="%1.%2.%3.%4.%5.%6.%7.%8.%9"/>
      <w:lvlJc w:val="left"/>
      <w:pPr>
        <w:ind w:left="2700" w:hanging="1800"/>
      </w:pPr>
      <w:rPr>
        <w:rFonts w:eastAsiaTheme="minorHAnsi" w:hint="default"/>
        <w:b/>
        <w:color w:val="000000"/>
      </w:rPr>
    </w:lvl>
  </w:abstractNum>
  <w:abstractNum w:abstractNumId="94" w15:restartNumberingAfterBreak="0">
    <w:nsid w:val="3E2B28F8"/>
    <w:multiLevelType w:val="hybridMultilevel"/>
    <w:tmpl w:val="2C0ACAA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5" w15:restartNumberingAfterBreak="0">
    <w:nsid w:val="3F1266B0"/>
    <w:multiLevelType w:val="multilevel"/>
    <w:tmpl w:val="DC424EA0"/>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Zero"/>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6" w15:restartNumberingAfterBreak="0">
    <w:nsid w:val="3F741176"/>
    <w:multiLevelType w:val="hybridMultilevel"/>
    <w:tmpl w:val="E1A28084"/>
    <w:lvl w:ilvl="0" w:tplc="0809000F">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3FC17EEB"/>
    <w:multiLevelType w:val="hybridMultilevel"/>
    <w:tmpl w:val="D49E288A"/>
    <w:lvl w:ilvl="0" w:tplc="04090015">
      <w:start w:val="1"/>
      <w:numFmt w:val="upperLetter"/>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98" w15:restartNumberingAfterBreak="0">
    <w:nsid w:val="40360CB7"/>
    <w:multiLevelType w:val="hybridMultilevel"/>
    <w:tmpl w:val="9F2863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E3E0A66A">
      <w:start w:val="1"/>
      <w:numFmt w:val="decimal"/>
      <w:lvlText w:val="%4."/>
      <w:lvlJc w:val="left"/>
      <w:pPr>
        <w:ind w:left="2880" w:hanging="360"/>
      </w:pPr>
      <w:rPr>
        <w:b/>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9" w15:restartNumberingAfterBreak="0">
    <w:nsid w:val="415343A7"/>
    <w:multiLevelType w:val="hybridMultilevel"/>
    <w:tmpl w:val="4B88FE2A"/>
    <w:lvl w:ilvl="0" w:tplc="04090015">
      <w:start w:val="1"/>
      <w:numFmt w:val="upperLetter"/>
      <w:lvlText w:val="%1."/>
      <w:lvlJc w:val="left"/>
      <w:pPr>
        <w:ind w:left="4500" w:hanging="360"/>
      </w:p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100" w15:restartNumberingAfterBreak="0">
    <w:nsid w:val="41E5266B"/>
    <w:multiLevelType w:val="multilevel"/>
    <w:tmpl w:val="0B1EFD8A"/>
    <w:lvl w:ilvl="0">
      <w:start w:val="2"/>
      <w:numFmt w:val="decimal"/>
      <w:lvlText w:val="%1."/>
      <w:lvlJc w:val="left"/>
      <w:pPr>
        <w:ind w:left="1495" w:hanging="360"/>
      </w:pPr>
      <w:rPr>
        <w:rFonts w:ascii="Calibri" w:eastAsia="Calibri" w:hAnsi="Calibri" w:cs="Times New Roman" w:hint="default"/>
        <w:b/>
        <w:sz w:val="24"/>
        <w:szCs w:val="24"/>
      </w:rPr>
    </w:lvl>
    <w:lvl w:ilvl="1">
      <w:start w:val="1"/>
      <w:numFmt w:val="decimal"/>
      <w:isLgl/>
      <w:lvlText w:val="%1.%2."/>
      <w:lvlJc w:val="left"/>
      <w:pPr>
        <w:ind w:left="2845" w:hanging="720"/>
      </w:pPr>
      <w:rPr>
        <w:rFonts w:hint="default"/>
      </w:rPr>
    </w:lvl>
    <w:lvl w:ilvl="2">
      <w:start w:val="1"/>
      <w:numFmt w:val="lowerLetter"/>
      <w:lvlText w:val="%3."/>
      <w:lvlJc w:val="left"/>
      <w:pPr>
        <w:ind w:left="2488" w:hanging="720"/>
      </w:pPr>
      <w:rPr>
        <w:rFonts w:hint="default"/>
        <w:b w:val="0"/>
      </w:rPr>
    </w:lvl>
    <w:lvl w:ilvl="3">
      <w:start w:val="1"/>
      <w:numFmt w:val="decimal"/>
      <w:isLgl/>
      <w:lvlText w:val="%1.%2.%3.%4."/>
      <w:lvlJc w:val="left"/>
      <w:pPr>
        <w:ind w:left="3295" w:hanging="1080"/>
      </w:pPr>
      <w:rPr>
        <w:rFonts w:hint="default"/>
      </w:rPr>
    </w:lvl>
    <w:lvl w:ilvl="4">
      <w:start w:val="1"/>
      <w:numFmt w:val="decimal"/>
      <w:lvlText w:val="%5."/>
      <w:lvlJc w:val="left"/>
      <w:pPr>
        <w:ind w:left="3655" w:hanging="1080"/>
      </w:pPr>
      <w:rPr>
        <w:rFonts w:hint="default"/>
      </w:rPr>
    </w:lvl>
    <w:lvl w:ilvl="5">
      <w:start w:val="1"/>
      <w:numFmt w:val="decimal"/>
      <w:isLgl/>
      <w:lvlText w:val="%1.%2.%3.%4.%5.%6."/>
      <w:lvlJc w:val="left"/>
      <w:pPr>
        <w:ind w:left="4375" w:hanging="1440"/>
      </w:pPr>
      <w:rPr>
        <w:rFonts w:hint="default"/>
      </w:rPr>
    </w:lvl>
    <w:lvl w:ilvl="6">
      <w:start w:val="1"/>
      <w:numFmt w:val="decimal"/>
      <w:isLgl/>
      <w:lvlText w:val="%1.%2.%3.%4.%5.%6.%7."/>
      <w:lvlJc w:val="left"/>
      <w:pPr>
        <w:ind w:left="5095" w:hanging="1800"/>
      </w:pPr>
      <w:rPr>
        <w:rFonts w:hint="default"/>
      </w:rPr>
    </w:lvl>
    <w:lvl w:ilvl="7">
      <w:start w:val="1"/>
      <w:numFmt w:val="decimal"/>
      <w:isLgl/>
      <w:lvlText w:val="%1.%2.%3.%4.%5.%6.%7.%8."/>
      <w:lvlJc w:val="left"/>
      <w:pPr>
        <w:ind w:left="5455" w:hanging="1800"/>
      </w:pPr>
      <w:rPr>
        <w:rFonts w:hint="default"/>
      </w:rPr>
    </w:lvl>
    <w:lvl w:ilvl="8">
      <w:start w:val="1"/>
      <w:numFmt w:val="bullet"/>
      <w:lvlText w:val=""/>
      <w:lvlJc w:val="left"/>
      <w:pPr>
        <w:ind w:left="6175" w:hanging="2160"/>
      </w:pPr>
      <w:rPr>
        <w:rFonts w:ascii="Symbol" w:hAnsi="Symbol" w:hint="default"/>
      </w:rPr>
    </w:lvl>
  </w:abstractNum>
  <w:abstractNum w:abstractNumId="101" w15:restartNumberingAfterBreak="0">
    <w:nsid w:val="42C013B1"/>
    <w:multiLevelType w:val="hybridMultilevel"/>
    <w:tmpl w:val="9892B65C"/>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2" w15:restartNumberingAfterBreak="0">
    <w:nsid w:val="44595B11"/>
    <w:multiLevelType w:val="hybridMultilevel"/>
    <w:tmpl w:val="297CF512"/>
    <w:lvl w:ilvl="0" w:tplc="0421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3" w15:restartNumberingAfterBreak="0">
    <w:nsid w:val="44AA5ED5"/>
    <w:multiLevelType w:val="hybridMultilevel"/>
    <w:tmpl w:val="74DC979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4" w15:restartNumberingAfterBreak="0">
    <w:nsid w:val="450E7489"/>
    <w:multiLevelType w:val="multilevel"/>
    <w:tmpl w:val="DB3E7A40"/>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5" w15:restartNumberingAfterBreak="0">
    <w:nsid w:val="45620DEF"/>
    <w:multiLevelType w:val="hybridMultilevel"/>
    <w:tmpl w:val="E1A28084"/>
    <w:lvl w:ilvl="0" w:tplc="0809000F">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458C3BCA"/>
    <w:multiLevelType w:val="hybridMultilevel"/>
    <w:tmpl w:val="2C0C4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6131A9A"/>
    <w:multiLevelType w:val="hybridMultilevel"/>
    <w:tmpl w:val="8DE634FE"/>
    <w:lvl w:ilvl="0" w:tplc="0409000F">
      <w:start w:val="1"/>
      <w:numFmt w:val="decimal"/>
      <w:lvlText w:val="%1."/>
      <w:lvlJc w:val="left"/>
      <w:pPr>
        <w:ind w:left="1429" w:hanging="360"/>
      </w:pPr>
      <w:rPr>
        <w:rFonts w:hint="default"/>
        <w:b w:val="0"/>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8" w15:restartNumberingAfterBreak="0">
    <w:nsid w:val="466B2D20"/>
    <w:multiLevelType w:val="multilevel"/>
    <w:tmpl w:val="A48C3D60"/>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1440" w:hanging="720"/>
      </w:pPr>
    </w:lvl>
    <w:lvl w:ilvl="2">
      <w:start w:val="1"/>
      <w:numFmt w:val="lowerLetter"/>
      <w:lvlText w:val="%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109" w15:restartNumberingAfterBreak="0">
    <w:nsid w:val="469167B3"/>
    <w:multiLevelType w:val="hybridMultilevel"/>
    <w:tmpl w:val="0FBCE4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15:restartNumberingAfterBreak="0">
    <w:nsid w:val="46DE7E2F"/>
    <w:multiLevelType w:val="hybridMultilevel"/>
    <w:tmpl w:val="4D68F88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1" w15:restartNumberingAfterBreak="0">
    <w:nsid w:val="478867E9"/>
    <w:multiLevelType w:val="multilevel"/>
    <w:tmpl w:val="DC424EA0"/>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Zero"/>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12" w15:restartNumberingAfterBreak="0">
    <w:nsid w:val="47CF22F6"/>
    <w:multiLevelType w:val="hybridMultilevel"/>
    <w:tmpl w:val="FAA42E64"/>
    <w:lvl w:ilvl="0" w:tplc="04090019">
      <w:start w:val="1"/>
      <w:numFmt w:val="lowerLetter"/>
      <w:lvlText w:val="%1."/>
      <w:lvlJc w:val="left"/>
      <w:pPr>
        <w:ind w:left="1571" w:hanging="360"/>
      </w:pPr>
      <w:rPr>
        <w:rFont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3" w15:restartNumberingAfterBreak="0">
    <w:nsid w:val="485A5AD1"/>
    <w:multiLevelType w:val="hybridMultilevel"/>
    <w:tmpl w:val="F6D60628"/>
    <w:lvl w:ilvl="0" w:tplc="0421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14" w15:restartNumberingAfterBreak="0">
    <w:nsid w:val="48632FF1"/>
    <w:multiLevelType w:val="multilevel"/>
    <w:tmpl w:val="B766788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A544617"/>
    <w:multiLevelType w:val="hybridMultilevel"/>
    <w:tmpl w:val="5E3A70DA"/>
    <w:lvl w:ilvl="0" w:tplc="C2CECA6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4AFA2E19"/>
    <w:multiLevelType w:val="hybridMultilevel"/>
    <w:tmpl w:val="C17EA872"/>
    <w:lvl w:ilvl="0" w:tplc="AEDA9698">
      <w:start w:val="1"/>
      <w:numFmt w:val="lowerLetter"/>
      <w:lvlText w:val="%1."/>
      <w:lvlJc w:val="left"/>
      <w:pPr>
        <w:ind w:left="1440" w:hanging="360"/>
      </w:pPr>
      <w:rPr>
        <w:rFonts w:hint="default"/>
        <w:b/>
        <w:i w:val="0"/>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7" w15:restartNumberingAfterBreak="0">
    <w:nsid w:val="4B5835BB"/>
    <w:multiLevelType w:val="hybridMultilevel"/>
    <w:tmpl w:val="74DC979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8" w15:restartNumberingAfterBreak="0">
    <w:nsid w:val="4EB126C3"/>
    <w:multiLevelType w:val="hybridMultilevel"/>
    <w:tmpl w:val="955EA69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9" w15:restartNumberingAfterBreak="0">
    <w:nsid w:val="4EC46E67"/>
    <w:multiLevelType w:val="hybridMultilevel"/>
    <w:tmpl w:val="55B0B834"/>
    <w:lvl w:ilvl="0" w:tplc="04090001">
      <w:start w:val="1"/>
      <w:numFmt w:val="bullet"/>
      <w:lvlText w:val=""/>
      <w:lvlJc w:val="left"/>
      <w:pPr>
        <w:ind w:left="1429" w:hanging="360"/>
      </w:pPr>
      <w:rPr>
        <w:rFonts w:ascii="Symbol" w:hAnsi="Symbol" w:hint="default"/>
        <w:b w:val="0"/>
        <w:sz w:val="24"/>
        <w:szCs w:val="24"/>
      </w:rPr>
    </w:lvl>
    <w:lvl w:ilvl="1" w:tplc="08090019">
      <w:start w:val="1"/>
      <w:numFmt w:val="lowerLetter"/>
      <w:lvlText w:val="%2."/>
      <w:lvlJc w:val="left"/>
      <w:pPr>
        <w:ind w:left="2149" w:hanging="360"/>
      </w:pPr>
    </w:lvl>
    <w:lvl w:ilvl="2" w:tplc="0809001B">
      <w:start w:val="1"/>
      <w:numFmt w:val="lowerRoman"/>
      <w:lvlText w:val="%3."/>
      <w:lvlJc w:val="right"/>
      <w:pPr>
        <w:ind w:left="2869" w:hanging="180"/>
      </w:pPr>
    </w:lvl>
    <w:lvl w:ilvl="3" w:tplc="0809000F">
      <w:start w:val="1"/>
      <w:numFmt w:val="decimal"/>
      <w:lvlText w:val="%4."/>
      <w:lvlJc w:val="left"/>
      <w:pPr>
        <w:ind w:left="3589" w:hanging="360"/>
      </w:pPr>
    </w:lvl>
    <w:lvl w:ilvl="4" w:tplc="08090019">
      <w:start w:val="1"/>
      <w:numFmt w:val="lowerLetter"/>
      <w:lvlText w:val="%5."/>
      <w:lvlJc w:val="left"/>
      <w:pPr>
        <w:ind w:left="4309" w:hanging="360"/>
      </w:pPr>
    </w:lvl>
    <w:lvl w:ilvl="5" w:tplc="0809001B">
      <w:start w:val="1"/>
      <w:numFmt w:val="lowerRoman"/>
      <w:lvlText w:val="%6."/>
      <w:lvlJc w:val="right"/>
      <w:pPr>
        <w:ind w:left="5029" w:hanging="180"/>
      </w:pPr>
    </w:lvl>
    <w:lvl w:ilvl="6" w:tplc="0809000F">
      <w:start w:val="1"/>
      <w:numFmt w:val="decimal"/>
      <w:lvlText w:val="%7."/>
      <w:lvlJc w:val="left"/>
      <w:pPr>
        <w:ind w:left="5749" w:hanging="360"/>
      </w:pPr>
    </w:lvl>
    <w:lvl w:ilvl="7" w:tplc="08090019">
      <w:start w:val="1"/>
      <w:numFmt w:val="lowerLetter"/>
      <w:lvlText w:val="%8."/>
      <w:lvlJc w:val="left"/>
      <w:pPr>
        <w:ind w:left="6469" w:hanging="360"/>
      </w:pPr>
    </w:lvl>
    <w:lvl w:ilvl="8" w:tplc="0809001B">
      <w:start w:val="1"/>
      <w:numFmt w:val="lowerRoman"/>
      <w:lvlText w:val="%9."/>
      <w:lvlJc w:val="right"/>
      <w:pPr>
        <w:ind w:left="7189" w:hanging="180"/>
      </w:pPr>
    </w:lvl>
  </w:abstractNum>
  <w:abstractNum w:abstractNumId="120" w15:restartNumberingAfterBreak="0">
    <w:nsid w:val="504102CC"/>
    <w:multiLevelType w:val="hybridMultilevel"/>
    <w:tmpl w:val="850ED3E6"/>
    <w:lvl w:ilvl="0" w:tplc="04090019">
      <w:start w:val="1"/>
      <w:numFmt w:val="lowerLetter"/>
      <w:lvlText w:val="%1."/>
      <w:lvlJc w:val="left"/>
      <w:pPr>
        <w:ind w:left="720" w:hanging="360"/>
      </w:pPr>
    </w:lvl>
    <w:lvl w:ilvl="1" w:tplc="33D6DFEA">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1102BCA"/>
    <w:multiLevelType w:val="hybridMultilevel"/>
    <w:tmpl w:val="2390CAF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2" w15:restartNumberingAfterBreak="0">
    <w:nsid w:val="51A72DC2"/>
    <w:multiLevelType w:val="hybridMultilevel"/>
    <w:tmpl w:val="29B67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51D17FF8"/>
    <w:multiLevelType w:val="hybridMultilevel"/>
    <w:tmpl w:val="3F982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558F2183"/>
    <w:multiLevelType w:val="hybridMultilevel"/>
    <w:tmpl w:val="B1F46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5BB295C"/>
    <w:multiLevelType w:val="hybridMultilevel"/>
    <w:tmpl w:val="5B88E6A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6" w15:restartNumberingAfterBreak="0">
    <w:nsid w:val="56B35560"/>
    <w:multiLevelType w:val="hybridMultilevel"/>
    <w:tmpl w:val="0930C52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57C72A2C"/>
    <w:multiLevelType w:val="hybridMultilevel"/>
    <w:tmpl w:val="BC94F37C"/>
    <w:lvl w:ilvl="0" w:tplc="451C96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15:restartNumberingAfterBreak="0">
    <w:nsid w:val="58020F64"/>
    <w:multiLevelType w:val="multilevel"/>
    <w:tmpl w:val="038E9BBA"/>
    <w:lvl w:ilvl="0">
      <w:start w:val="1"/>
      <w:numFmt w:val="decimal"/>
      <w:lvlText w:val="%1."/>
      <w:lvlJc w:val="left"/>
      <w:pPr>
        <w:ind w:left="720" w:hanging="360"/>
      </w:p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9" w15:restartNumberingAfterBreak="0">
    <w:nsid w:val="581E4E4B"/>
    <w:multiLevelType w:val="hybridMultilevel"/>
    <w:tmpl w:val="BAA00ADE"/>
    <w:lvl w:ilvl="0" w:tplc="04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0" w15:restartNumberingAfterBreak="0">
    <w:nsid w:val="5A7F05FE"/>
    <w:multiLevelType w:val="hybridMultilevel"/>
    <w:tmpl w:val="555E6744"/>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31" w15:restartNumberingAfterBreak="0">
    <w:nsid w:val="5C0A432D"/>
    <w:multiLevelType w:val="hybridMultilevel"/>
    <w:tmpl w:val="A192E22C"/>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2" w15:restartNumberingAfterBreak="0">
    <w:nsid w:val="5C266A13"/>
    <w:multiLevelType w:val="hybridMultilevel"/>
    <w:tmpl w:val="301631FC"/>
    <w:lvl w:ilvl="0" w:tplc="57608B8C">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3" w15:restartNumberingAfterBreak="0">
    <w:nsid w:val="5C6C5CFA"/>
    <w:multiLevelType w:val="multilevel"/>
    <w:tmpl w:val="038E9BBA"/>
    <w:lvl w:ilvl="0">
      <w:start w:val="1"/>
      <w:numFmt w:val="decimal"/>
      <w:lvlText w:val="%1."/>
      <w:lvlJc w:val="left"/>
      <w:pPr>
        <w:ind w:left="720" w:hanging="360"/>
      </w:p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4" w15:restartNumberingAfterBreak="0">
    <w:nsid w:val="5E1775CE"/>
    <w:multiLevelType w:val="hybridMultilevel"/>
    <w:tmpl w:val="F8D25832"/>
    <w:name w:val="WW8Num2222"/>
    <w:lvl w:ilvl="0" w:tplc="DE864F4A">
      <w:start w:val="1"/>
      <w:numFmt w:val="bullet"/>
      <w:lvlText w:val=""/>
      <w:lvlJc w:val="left"/>
      <w:pPr>
        <w:ind w:left="1479" w:hanging="360"/>
      </w:pPr>
      <w:rPr>
        <w:rFonts w:ascii="Symbol" w:hAnsi="Symbol" w:hint="default"/>
        <w:sz w:val="24"/>
        <w:szCs w:val="24"/>
      </w:rPr>
    </w:lvl>
    <w:lvl w:ilvl="1" w:tplc="38090003" w:tentative="1">
      <w:start w:val="1"/>
      <w:numFmt w:val="bullet"/>
      <w:lvlText w:val="o"/>
      <w:lvlJc w:val="left"/>
      <w:pPr>
        <w:ind w:left="2199" w:hanging="360"/>
      </w:pPr>
      <w:rPr>
        <w:rFonts w:ascii="Courier New" w:hAnsi="Courier New" w:cs="Courier New" w:hint="default"/>
      </w:rPr>
    </w:lvl>
    <w:lvl w:ilvl="2" w:tplc="38090005" w:tentative="1">
      <w:start w:val="1"/>
      <w:numFmt w:val="bullet"/>
      <w:lvlText w:val=""/>
      <w:lvlJc w:val="left"/>
      <w:pPr>
        <w:ind w:left="2919" w:hanging="360"/>
      </w:pPr>
      <w:rPr>
        <w:rFonts w:ascii="Wingdings" w:hAnsi="Wingdings" w:hint="default"/>
      </w:rPr>
    </w:lvl>
    <w:lvl w:ilvl="3" w:tplc="38090001" w:tentative="1">
      <w:start w:val="1"/>
      <w:numFmt w:val="bullet"/>
      <w:lvlText w:val=""/>
      <w:lvlJc w:val="left"/>
      <w:pPr>
        <w:ind w:left="3639" w:hanging="360"/>
      </w:pPr>
      <w:rPr>
        <w:rFonts w:ascii="Symbol" w:hAnsi="Symbol" w:hint="default"/>
      </w:rPr>
    </w:lvl>
    <w:lvl w:ilvl="4" w:tplc="38090003" w:tentative="1">
      <w:start w:val="1"/>
      <w:numFmt w:val="bullet"/>
      <w:lvlText w:val="o"/>
      <w:lvlJc w:val="left"/>
      <w:pPr>
        <w:ind w:left="4359" w:hanging="360"/>
      </w:pPr>
      <w:rPr>
        <w:rFonts w:ascii="Courier New" w:hAnsi="Courier New" w:cs="Courier New" w:hint="default"/>
      </w:rPr>
    </w:lvl>
    <w:lvl w:ilvl="5" w:tplc="38090005" w:tentative="1">
      <w:start w:val="1"/>
      <w:numFmt w:val="bullet"/>
      <w:lvlText w:val=""/>
      <w:lvlJc w:val="left"/>
      <w:pPr>
        <w:ind w:left="5079" w:hanging="360"/>
      </w:pPr>
      <w:rPr>
        <w:rFonts w:ascii="Wingdings" w:hAnsi="Wingdings" w:hint="default"/>
      </w:rPr>
    </w:lvl>
    <w:lvl w:ilvl="6" w:tplc="38090001" w:tentative="1">
      <w:start w:val="1"/>
      <w:numFmt w:val="bullet"/>
      <w:lvlText w:val=""/>
      <w:lvlJc w:val="left"/>
      <w:pPr>
        <w:ind w:left="5799" w:hanging="360"/>
      </w:pPr>
      <w:rPr>
        <w:rFonts w:ascii="Symbol" w:hAnsi="Symbol" w:hint="default"/>
      </w:rPr>
    </w:lvl>
    <w:lvl w:ilvl="7" w:tplc="38090003" w:tentative="1">
      <w:start w:val="1"/>
      <w:numFmt w:val="bullet"/>
      <w:lvlText w:val="o"/>
      <w:lvlJc w:val="left"/>
      <w:pPr>
        <w:ind w:left="6519" w:hanging="360"/>
      </w:pPr>
      <w:rPr>
        <w:rFonts w:ascii="Courier New" w:hAnsi="Courier New" w:cs="Courier New" w:hint="default"/>
      </w:rPr>
    </w:lvl>
    <w:lvl w:ilvl="8" w:tplc="38090005" w:tentative="1">
      <w:start w:val="1"/>
      <w:numFmt w:val="bullet"/>
      <w:lvlText w:val=""/>
      <w:lvlJc w:val="left"/>
      <w:pPr>
        <w:ind w:left="7239" w:hanging="360"/>
      </w:pPr>
      <w:rPr>
        <w:rFonts w:ascii="Wingdings" w:hAnsi="Wingdings" w:hint="default"/>
      </w:rPr>
    </w:lvl>
  </w:abstractNum>
  <w:abstractNum w:abstractNumId="135" w15:restartNumberingAfterBreak="0">
    <w:nsid w:val="5EF8178E"/>
    <w:multiLevelType w:val="hybridMultilevel"/>
    <w:tmpl w:val="5BF0930C"/>
    <w:lvl w:ilvl="0" w:tplc="9B48974C">
      <w:start w:val="1"/>
      <w:numFmt w:val="decimal"/>
      <w:lvlText w:val="%1."/>
      <w:lvlJc w:val="left"/>
      <w:pPr>
        <w:ind w:left="1429" w:hanging="360"/>
      </w:pPr>
      <w:rPr>
        <w:i w:val="0"/>
        <w:sz w:val="24"/>
        <w:szCs w:val="24"/>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6" w15:restartNumberingAfterBreak="0">
    <w:nsid w:val="5F2603BF"/>
    <w:multiLevelType w:val="hybridMultilevel"/>
    <w:tmpl w:val="CE66D2BA"/>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137" w15:restartNumberingAfterBreak="0">
    <w:nsid w:val="5FB85332"/>
    <w:multiLevelType w:val="multilevel"/>
    <w:tmpl w:val="B82284C6"/>
    <w:lvl w:ilvl="0">
      <w:start w:val="2"/>
      <w:numFmt w:val="decimal"/>
      <w:lvlText w:val="%1."/>
      <w:lvlJc w:val="left"/>
      <w:pPr>
        <w:ind w:left="1495" w:hanging="360"/>
      </w:pPr>
      <w:rPr>
        <w:rFonts w:ascii="Calibri" w:eastAsia="Calibri" w:hAnsi="Calibri" w:cs="Times New Roman" w:hint="default"/>
        <w:b/>
        <w:sz w:val="24"/>
        <w:szCs w:val="24"/>
      </w:rPr>
    </w:lvl>
    <w:lvl w:ilvl="1">
      <w:start w:val="1"/>
      <w:numFmt w:val="decimal"/>
      <w:isLgl/>
      <w:lvlText w:val="%1.%2."/>
      <w:lvlJc w:val="left"/>
      <w:pPr>
        <w:ind w:left="2845" w:hanging="720"/>
      </w:pPr>
      <w:rPr>
        <w:rFonts w:hint="default"/>
      </w:rPr>
    </w:lvl>
    <w:lvl w:ilvl="2">
      <w:start w:val="1"/>
      <w:numFmt w:val="lowerLetter"/>
      <w:lvlText w:val="%3."/>
      <w:lvlJc w:val="left"/>
      <w:pPr>
        <w:ind w:left="2488" w:hanging="720"/>
      </w:pPr>
      <w:rPr>
        <w:rFonts w:hint="default"/>
        <w:b/>
      </w:rPr>
    </w:lvl>
    <w:lvl w:ilvl="3">
      <w:start w:val="1"/>
      <w:numFmt w:val="decimal"/>
      <w:isLgl/>
      <w:lvlText w:val="%1.%2.%3.%4."/>
      <w:lvlJc w:val="left"/>
      <w:pPr>
        <w:ind w:left="3295" w:hanging="1080"/>
      </w:pPr>
      <w:rPr>
        <w:rFonts w:hint="default"/>
      </w:rPr>
    </w:lvl>
    <w:lvl w:ilvl="4">
      <w:start w:val="1"/>
      <w:numFmt w:val="decimal"/>
      <w:lvlText w:val="%5."/>
      <w:lvlJc w:val="left"/>
      <w:pPr>
        <w:ind w:left="3655" w:hanging="1080"/>
      </w:pPr>
      <w:rPr>
        <w:rFonts w:hint="default"/>
      </w:rPr>
    </w:lvl>
    <w:lvl w:ilvl="5">
      <w:start w:val="1"/>
      <w:numFmt w:val="decimal"/>
      <w:isLgl/>
      <w:lvlText w:val="%1.%2.%3.%4.%5.%6."/>
      <w:lvlJc w:val="left"/>
      <w:pPr>
        <w:ind w:left="4375" w:hanging="1440"/>
      </w:pPr>
      <w:rPr>
        <w:rFonts w:hint="default"/>
      </w:rPr>
    </w:lvl>
    <w:lvl w:ilvl="6">
      <w:start w:val="1"/>
      <w:numFmt w:val="decimal"/>
      <w:isLgl/>
      <w:lvlText w:val="%1.%2.%3.%4.%5.%6.%7."/>
      <w:lvlJc w:val="left"/>
      <w:pPr>
        <w:ind w:left="5095" w:hanging="1800"/>
      </w:pPr>
      <w:rPr>
        <w:rFonts w:hint="default"/>
      </w:rPr>
    </w:lvl>
    <w:lvl w:ilvl="7">
      <w:start w:val="1"/>
      <w:numFmt w:val="decimal"/>
      <w:isLgl/>
      <w:lvlText w:val="%1.%2.%3.%4.%5.%6.%7.%8."/>
      <w:lvlJc w:val="left"/>
      <w:pPr>
        <w:ind w:left="5455" w:hanging="1800"/>
      </w:pPr>
      <w:rPr>
        <w:rFonts w:hint="default"/>
      </w:rPr>
    </w:lvl>
    <w:lvl w:ilvl="8">
      <w:start w:val="1"/>
      <w:numFmt w:val="bullet"/>
      <w:lvlText w:val=""/>
      <w:lvlJc w:val="left"/>
      <w:pPr>
        <w:ind w:left="6175" w:hanging="2160"/>
      </w:pPr>
      <w:rPr>
        <w:rFonts w:ascii="Symbol" w:hAnsi="Symbol" w:hint="default"/>
      </w:rPr>
    </w:lvl>
  </w:abstractNum>
  <w:abstractNum w:abstractNumId="138" w15:restartNumberingAfterBreak="0">
    <w:nsid w:val="5FCF4056"/>
    <w:multiLevelType w:val="multilevel"/>
    <w:tmpl w:val="226A9230"/>
    <w:name w:val="WW8Num222"/>
    <w:lvl w:ilvl="0">
      <w:start w:val="13"/>
      <w:numFmt w:val="decimal"/>
      <w:lvlText w:val="%1."/>
      <w:lvlJc w:val="left"/>
      <w:pPr>
        <w:tabs>
          <w:tab w:val="num" w:pos="720"/>
        </w:tabs>
        <w:ind w:left="720" w:hanging="360"/>
      </w:pPr>
      <w:rPr>
        <w:rFonts w:ascii="Arial" w:hAnsi="Arial" w:cs="OpenSymbol" w:hint="default"/>
        <w:caps w:val="0"/>
        <w:smallCaps w:val="0"/>
        <w:strike w:val="0"/>
        <w:dstrike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9" w15:restartNumberingAfterBreak="0">
    <w:nsid w:val="60892353"/>
    <w:multiLevelType w:val="hybridMultilevel"/>
    <w:tmpl w:val="CA5A8A58"/>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0" w15:restartNumberingAfterBreak="0">
    <w:nsid w:val="61123FF9"/>
    <w:multiLevelType w:val="hybridMultilevel"/>
    <w:tmpl w:val="E1A28084"/>
    <w:lvl w:ilvl="0" w:tplc="0809000F">
      <w:start w:val="1"/>
      <w:numFmt w:val="decimal"/>
      <w:lvlText w:val="%1."/>
      <w:lvlJc w:val="left"/>
      <w:pPr>
        <w:ind w:left="72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616D4C34"/>
    <w:multiLevelType w:val="hybridMultilevel"/>
    <w:tmpl w:val="8034F1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2" w15:restartNumberingAfterBreak="0">
    <w:nsid w:val="632E169C"/>
    <w:multiLevelType w:val="hybridMultilevel"/>
    <w:tmpl w:val="1286F176"/>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3" w15:restartNumberingAfterBreak="0">
    <w:nsid w:val="63F02901"/>
    <w:multiLevelType w:val="hybridMultilevel"/>
    <w:tmpl w:val="FDA2D854"/>
    <w:lvl w:ilvl="0" w:tplc="C6068F68">
      <w:start w:val="1"/>
      <w:numFmt w:val="bullet"/>
      <w:lvlText w:val=""/>
      <w:lvlJc w:val="left"/>
      <w:pPr>
        <w:ind w:left="360"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4" w15:restartNumberingAfterBreak="0">
    <w:nsid w:val="65F11DE3"/>
    <w:multiLevelType w:val="multilevel"/>
    <w:tmpl w:val="7F3EE70C"/>
    <w:lvl w:ilvl="0">
      <w:start w:val="1"/>
      <w:numFmt w:val="decimal"/>
      <w:lvlText w:val="%1."/>
      <w:lvlJc w:val="left"/>
      <w:pPr>
        <w:ind w:left="720" w:hanging="360"/>
      </w:pPr>
    </w:lvl>
    <w:lvl w:ilvl="1">
      <w:start w:val="1"/>
      <w:numFmt w:val="decimal"/>
      <w:isLgl/>
      <w:lvlText w:val="%1.%2"/>
      <w:lvlJc w:val="left"/>
      <w:pPr>
        <w:ind w:left="1069" w:hanging="360"/>
      </w:pPr>
      <w:rPr>
        <w:rFonts w:hint="default"/>
        <w:b/>
      </w:rPr>
    </w:lvl>
    <w:lvl w:ilvl="2">
      <w:start w:val="1"/>
      <w:numFmt w:val="decimalZero"/>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5" w15:restartNumberingAfterBreak="0">
    <w:nsid w:val="669A6DF2"/>
    <w:multiLevelType w:val="multilevel"/>
    <w:tmpl w:val="4D7E6BD6"/>
    <w:lvl w:ilvl="0">
      <w:start w:val="1"/>
      <w:numFmt w:val="lowerLetter"/>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46" w15:restartNumberingAfterBreak="0">
    <w:nsid w:val="67EC2758"/>
    <w:multiLevelType w:val="hybridMultilevel"/>
    <w:tmpl w:val="25963CC6"/>
    <w:lvl w:ilvl="0" w:tplc="3809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7" w15:restartNumberingAfterBreak="0">
    <w:nsid w:val="68EC6F28"/>
    <w:multiLevelType w:val="hybridMultilevel"/>
    <w:tmpl w:val="75E65E9E"/>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69BE67A9"/>
    <w:multiLevelType w:val="hybridMultilevel"/>
    <w:tmpl w:val="33CEF1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9" w15:restartNumberingAfterBreak="0">
    <w:nsid w:val="69F0785A"/>
    <w:multiLevelType w:val="hybridMultilevel"/>
    <w:tmpl w:val="E51638B4"/>
    <w:lvl w:ilvl="0" w:tplc="0409000F">
      <w:start w:val="1"/>
      <w:numFmt w:val="decimal"/>
      <w:lvlText w:val="%1."/>
      <w:lvlJc w:val="left"/>
      <w:pPr>
        <w:ind w:left="1485" w:hanging="360"/>
      </w:pPr>
    </w:lvl>
    <w:lvl w:ilvl="1" w:tplc="08090019">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50" w15:restartNumberingAfterBreak="0">
    <w:nsid w:val="69FA6727"/>
    <w:multiLevelType w:val="hybridMultilevel"/>
    <w:tmpl w:val="23C47B32"/>
    <w:lvl w:ilvl="0" w:tplc="04090019">
      <w:start w:val="1"/>
      <w:numFmt w:val="lowerLetter"/>
      <w:lvlText w:val="%1."/>
      <w:lvlJc w:val="left"/>
      <w:pPr>
        <w:ind w:left="1929" w:hanging="360"/>
      </w:pPr>
      <w:rPr>
        <w:rFonts w:hint="default"/>
        <w:strike w:val="0"/>
      </w:rPr>
    </w:lvl>
    <w:lvl w:ilvl="1" w:tplc="38090003" w:tentative="1">
      <w:start w:val="1"/>
      <w:numFmt w:val="bullet"/>
      <w:lvlText w:val="o"/>
      <w:lvlJc w:val="left"/>
      <w:pPr>
        <w:ind w:left="2649" w:hanging="360"/>
      </w:pPr>
      <w:rPr>
        <w:rFonts w:ascii="Courier New" w:hAnsi="Courier New" w:cs="Courier New" w:hint="default"/>
      </w:rPr>
    </w:lvl>
    <w:lvl w:ilvl="2" w:tplc="38090005" w:tentative="1">
      <w:start w:val="1"/>
      <w:numFmt w:val="bullet"/>
      <w:lvlText w:val=""/>
      <w:lvlJc w:val="left"/>
      <w:pPr>
        <w:ind w:left="3369" w:hanging="360"/>
      </w:pPr>
      <w:rPr>
        <w:rFonts w:ascii="Wingdings" w:hAnsi="Wingdings" w:hint="default"/>
      </w:rPr>
    </w:lvl>
    <w:lvl w:ilvl="3" w:tplc="38090001" w:tentative="1">
      <w:start w:val="1"/>
      <w:numFmt w:val="bullet"/>
      <w:lvlText w:val=""/>
      <w:lvlJc w:val="left"/>
      <w:pPr>
        <w:ind w:left="4089" w:hanging="360"/>
      </w:pPr>
      <w:rPr>
        <w:rFonts w:ascii="Symbol" w:hAnsi="Symbol" w:hint="default"/>
      </w:rPr>
    </w:lvl>
    <w:lvl w:ilvl="4" w:tplc="38090003" w:tentative="1">
      <w:start w:val="1"/>
      <w:numFmt w:val="bullet"/>
      <w:lvlText w:val="o"/>
      <w:lvlJc w:val="left"/>
      <w:pPr>
        <w:ind w:left="4809" w:hanging="360"/>
      </w:pPr>
      <w:rPr>
        <w:rFonts w:ascii="Courier New" w:hAnsi="Courier New" w:cs="Courier New" w:hint="default"/>
      </w:rPr>
    </w:lvl>
    <w:lvl w:ilvl="5" w:tplc="38090005" w:tentative="1">
      <w:start w:val="1"/>
      <w:numFmt w:val="bullet"/>
      <w:lvlText w:val=""/>
      <w:lvlJc w:val="left"/>
      <w:pPr>
        <w:ind w:left="5529" w:hanging="360"/>
      </w:pPr>
      <w:rPr>
        <w:rFonts w:ascii="Wingdings" w:hAnsi="Wingdings" w:hint="default"/>
      </w:rPr>
    </w:lvl>
    <w:lvl w:ilvl="6" w:tplc="38090001" w:tentative="1">
      <w:start w:val="1"/>
      <w:numFmt w:val="bullet"/>
      <w:lvlText w:val=""/>
      <w:lvlJc w:val="left"/>
      <w:pPr>
        <w:ind w:left="6249" w:hanging="360"/>
      </w:pPr>
      <w:rPr>
        <w:rFonts w:ascii="Symbol" w:hAnsi="Symbol" w:hint="default"/>
      </w:rPr>
    </w:lvl>
    <w:lvl w:ilvl="7" w:tplc="38090003" w:tentative="1">
      <w:start w:val="1"/>
      <w:numFmt w:val="bullet"/>
      <w:lvlText w:val="o"/>
      <w:lvlJc w:val="left"/>
      <w:pPr>
        <w:ind w:left="6969" w:hanging="360"/>
      </w:pPr>
      <w:rPr>
        <w:rFonts w:ascii="Courier New" w:hAnsi="Courier New" w:cs="Courier New" w:hint="default"/>
      </w:rPr>
    </w:lvl>
    <w:lvl w:ilvl="8" w:tplc="38090005" w:tentative="1">
      <w:start w:val="1"/>
      <w:numFmt w:val="bullet"/>
      <w:lvlText w:val=""/>
      <w:lvlJc w:val="left"/>
      <w:pPr>
        <w:ind w:left="7689" w:hanging="360"/>
      </w:pPr>
      <w:rPr>
        <w:rFonts w:ascii="Wingdings" w:hAnsi="Wingdings" w:hint="default"/>
      </w:rPr>
    </w:lvl>
  </w:abstractNum>
  <w:abstractNum w:abstractNumId="151" w15:restartNumberingAfterBreak="0">
    <w:nsid w:val="6A3E20B3"/>
    <w:multiLevelType w:val="multilevel"/>
    <w:tmpl w:val="7EAC2B0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2" w15:restartNumberingAfterBreak="0">
    <w:nsid w:val="6A840974"/>
    <w:multiLevelType w:val="hybridMultilevel"/>
    <w:tmpl w:val="9412E5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CBE7927"/>
    <w:multiLevelType w:val="multilevel"/>
    <w:tmpl w:val="CEFEA65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4" w15:restartNumberingAfterBreak="0">
    <w:nsid w:val="6DE4073A"/>
    <w:multiLevelType w:val="hybridMultilevel"/>
    <w:tmpl w:val="E486987A"/>
    <w:lvl w:ilvl="0" w:tplc="08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5" w15:restartNumberingAfterBreak="0">
    <w:nsid w:val="6E0464D5"/>
    <w:multiLevelType w:val="hybridMultilevel"/>
    <w:tmpl w:val="10C22A82"/>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6" w15:restartNumberingAfterBreak="0">
    <w:nsid w:val="6E4C1CEC"/>
    <w:multiLevelType w:val="hybridMultilevel"/>
    <w:tmpl w:val="7AB861D0"/>
    <w:name w:val="WW8Num222222"/>
    <w:lvl w:ilvl="0" w:tplc="38090001">
      <w:start w:val="1"/>
      <w:numFmt w:val="bullet"/>
      <w:lvlText w:val=""/>
      <w:lvlJc w:val="left"/>
      <w:pPr>
        <w:ind w:left="898" w:hanging="360"/>
      </w:pPr>
      <w:rPr>
        <w:rFonts w:ascii="Symbol" w:hAnsi="Symbol" w:hint="default"/>
      </w:rPr>
    </w:lvl>
    <w:lvl w:ilvl="1" w:tplc="38090003" w:tentative="1">
      <w:start w:val="1"/>
      <w:numFmt w:val="bullet"/>
      <w:lvlText w:val="o"/>
      <w:lvlJc w:val="left"/>
      <w:pPr>
        <w:ind w:left="1618" w:hanging="360"/>
      </w:pPr>
      <w:rPr>
        <w:rFonts w:ascii="Courier New" w:hAnsi="Courier New" w:cs="Courier New" w:hint="default"/>
      </w:rPr>
    </w:lvl>
    <w:lvl w:ilvl="2" w:tplc="38090005" w:tentative="1">
      <w:start w:val="1"/>
      <w:numFmt w:val="bullet"/>
      <w:lvlText w:val=""/>
      <w:lvlJc w:val="left"/>
      <w:pPr>
        <w:ind w:left="2338" w:hanging="360"/>
      </w:pPr>
      <w:rPr>
        <w:rFonts w:ascii="Wingdings" w:hAnsi="Wingdings" w:hint="default"/>
      </w:rPr>
    </w:lvl>
    <w:lvl w:ilvl="3" w:tplc="38090001" w:tentative="1">
      <w:start w:val="1"/>
      <w:numFmt w:val="bullet"/>
      <w:lvlText w:val=""/>
      <w:lvlJc w:val="left"/>
      <w:pPr>
        <w:ind w:left="3058" w:hanging="360"/>
      </w:pPr>
      <w:rPr>
        <w:rFonts w:ascii="Symbol" w:hAnsi="Symbol" w:hint="default"/>
      </w:rPr>
    </w:lvl>
    <w:lvl w:ilvl="4" w:tplc="38090003" w:tentative="1">
      <w:start w:val="1"/>
      <w:numFmt w:val="bullet"/>
      <w:lvlText w:val="o"/>
      <w:lvlJc w:val="left"/>
      <w:pPr>
        <w:ind w:left="3778" w:hanging="360"/>
      </w:pPr>
      <w:rPr>
        <w:rFonts w:ascii="Courier New" w:hAnsi="Courier New" w:cs="Courier New" w:hint="default"/>
      </w:rPr>
    </w:lvl>
    <w:lvl w:ilvl="5" w:tplc="38090005" w:tentative="1">
      <w:start w:val="1"/>
      <w:numFmt w:val="bullet"/>
      <w:lvlText w:val=""/>
      <w:lvlJc w:val="left"/>
      <w:pPr>
        <w:ind w:left="4498" w:hanging="360"/>
      </w:pPr>
      <w:rPr>
        <w:rFonts w:ascii="Wingdings" w:hAnsi="Wingdings" w:hint="default"/>
      </w:rPr>
    </w:lvl>
    <w:lvl w:ilvl="6" w:tplc="38090001" w:tentative="1">
      <w:start w:val="1"/>
      <w:numFmt w:val="bullet"/>
      <w:lvlText w:val=""/>
      <w:lvlJc w:val="left"/>
      <w:pPr>
        <w:ind w:left="5218" w:hanging="360"/>
      </w:pPr>
      <w:rPr>
        <w:rFonts w:ascii="Symbol" w:hAnsi="Symbol" w:hint="default"/>
      </w:rPr>
    </w:lvl>
    <w:lvl w:ilvl="7" w:tplc="38090003" w:tentative="1">
      <w:start w:val="1"/>
      <w:numFmt w:val="bullet"/>
      <w:lvlText w:val="o"/>
      <w:lvlJc w:val="left"/>
      <w:pPr>
        <w:ind w:left="5938" w:hanging="360"/>
      </w:pPr>
      <w:rPr>
        <w:rFonts w:ascii="Courier New" w:hAnsi="Courier New" w:cs="Courier New" w:hint="default"/>
      </w:rPr>
    </w:lvl>
    <w:lvl w:ilvl="8" w:tplc="38090005" w:tentative="1">
      <w:start w:val="1"/>
      <w:numFmt w:val="bullet"/>
      <w:lvlText w:val=""/>
      <w:lvlJc w:val="left"/>
      <w:pPr>
        <w:ind w:left="6658" w:hanging="360"/>
      </w:pPr>
      <w:rPr>
        <w:rFonts w:ascii="Wingdings" w:hAnsi="Wingdings" w:hint="default"/>
      </w:rPr>
    </w:lvl>
  </w:abstractNum>
  <w:abstractNum w:abstractNumId="157" w15:restartNumberingAfterBreak="0">
    <w:nsid w:val="700406F2"/>
    <w:multiLevelType w:val="multilevel"/>
    <w:tmpl w:val="E01C2998"/>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Zero"/>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58" w15:restartNumberingAfterBreak="0">
    <w:nsid w:val="713263C7"/>
    <w:multiLevelType w:val="hybridMultilevel"/>
    <w:tmpl w:val="29B67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7143714E"/>
    <w:multiLevelType w:val="hybridMultilevel"/>
    <w:tmpl w:val="F5902E4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0" w15:restartNumberingAfterBreak="0">
    <w:nsid w:val="73455CD2"/>
    <w:multiLevelType w:val="hybridMultilevel"/>
    <w:tmpl w:val="05A85856"/>
    <w:lvl w:ilvl="0" w:tplc="04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090015">
      <w:start w:val="1"/>
      <w:numFmt w:val="upperLetter"/>
      <w:lvlText w:val="%6."/>
      <w:lvlJc w:val="lef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1" w15:restartNumberingAfterBreak="0">
    <w:nsid w:val="73E14D65"/>
    <w:multiLevelType w:val="hybridMultilevel"/>
    <w:tmpl w:val="9FA2952C"/>
    <w:lvl w:ilvl="0" w:tplc="04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2" w15:restartNumberingAfterBreak="0">
    <w:nsid w:val="74907786"/>
    <w:multiLevelType w:val="hybridMultilevel"/>
    <w:tmpl w:val="3DE29198"/>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3" w15:restartNumberingAfterBreak="0">
    <w:nsid w:val="757D01B9"/>
    <w:multiLevelType w:val="hybridMultilevel"/>
    <w:tmpl w:val="BC94F37C"/>
    <w:lvl w:ilvl="0" w:tplc="451C96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4" w15:restartNumberingAfterBreak="0">
    <w:nsid w:val="76166D91"/>
    <w:multiLevelType w:val="hybridMultilevel"/>
    <w:tmpl w:val="CCA8CC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5" w15:restartNumberingAfterBreak="0">
    <w:nsid w:val="770D030A"/>
    <w:multiLevelType w:val="hybridMultilevel"/>
    <w:tmpl w:val="512449D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6" w15:restartNumberingAfterBreak="0">
    <w:nsid w:val="78117726"/>
    <w:multiLevelType w:val="hybridMultilevel"/>
    <w:tmpl w:val="8500C0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84A0989"/>
    <w:multiLevelType w:val="hybridMultilevel"/>
    <w:tmpl w:val="235C051E"/>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8BD3668"/>
    <w:multiLevelType w:val="hybridMultilevel"/>
    <w:tmpl w:val="7BD4DC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1CC3D66">
      <w:start w:val="1"/>
      <w:numFmt w:val="decimal"/>
      <w:lvlText w:val="%4."/>
      <w:lvlJc w:val="left"/>
      <w:pPr>
        <w:ind w:left="2880" w:hanging="360"/>
      </w:pPr>
      <w:rPr>
        <w:b/>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9" w15:restartNumberingAfterBreak="0">
    <w:nsid w:val="798C53F6"/>
    <w:multiLevelType w:val="hybridMultilevel"/>
    <w:tmpl w:val="8292A77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0" w15:restartNumberingAfterBreak="0">
    <w:nsid w:val="7C244C4A"/>
    <w:multiLevelType w:val="hybridMultilevel"/>
    <w:tmpl w:val="1FBE0744"/>
    <w:lvl w:ilvl="0" w:tplc="80F0E7DC">
      <w:start w:val="500"/>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CBA4A8F"/>
    <w:multiLevelType w:val="hybridMultilevel"/>
    <w:tmpl w:val="297CF512"/>
    <w:lvl w:ilvl="0" w:tplc="0421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2" w15:restartNumberingAfterBreak="0">
    <w:nsid w:val="7D904F6B"/>
    <w:multiLevelType w:val="multilevel"/>
    <w:tmpl w:val="E2428AD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3" w15:restartNumberingAfterBreak="0">
    <w:nsid w:val="7EA836FC"/>
    <w:multiLevelType w:val="multilevel"/>
    <w:tmpl w:val="4F640DDE"/>
    <w:lvl w:ilvl="0">
      <w:start w:val="4"/>
      <w:numFmt w:val="decimal"/>
      <w:lvlText w:val="%1"/>
      <w:lvlJc w:val="left"/>
      <w:pPr>
        <w:ind w:left="360" w:hanging="360"/>
      </w:pPr>
      <w:rPr>
        <w:rFonts w:hint="default"/>
      </w:rPr>
    </w:lvl>
    <w:lvl w:ilvl="1">
      <w:start w:val="1"/>
      <w:numFmt w:val="decimal"/>
      <w:lvlText w:val="%1.%2"/>
      <w:lvlJc w:val="left"/>
      <w:pPr>
        <w:ind w:left="2485" w:hanging="360"/>
      </w:pPr>
      <w:rPr>
        <w:rFonts w:hint="default"/>
      </w:rPr>
    </w:lvl>
    <w:lvl w:ilvl="2">
      <w:start w:val="1"/>
      <w:numFmt w:val="decimal"/>
      <w:lvlText w:val="%1.%2.%3"/>
      <w:lvlJc w:val="left"/>
      <w:pPr>
        <w:ind w:left="4970" w:hanging="720"/>
      </w:pPr>
      <w:rPr>
        <w:rFonts w:hint="default"/>
      </w:rPr>
    </w:lvl>
    <w:lvl w:ilvl="3">
      <w:start w:val="1"/>
      <w:numFmt w:val="decimal"/>
      <w:lvlText w:val="%1.%2.%3.%4"/>
      <w:lvlJc w:val="left"/>
      <w:pPr>
        <w:ind w:left="7455" w:hanging="1080"/>
      </w:pPr>
      <w:rPr>
        <w:rFonts w:hint="default"/>
      </w:rPr>
    </w:lvl>
    <w:lvl w:ilvl="4">
      <w:start w:val="1"/>
      <w:numFmt w:val="decimal"/>
      <w:lvlText w:val="%1.%2.%3.%4.%5"/>
      <w:lvlJc w:val="left"/>
      <w:pPr>
        <w:ind w:left="9580" w:hanging="1080"/>
      </w:pPr>
      <w:rPr>
        <w:rFonts w:hint="default"/>
      </w:rPr>
    </w:lvl>
    <w:lvl w:ilvl="5">
      <w:start w:val="1"/>
      <w:numFmt w:val="decimal"/>
      <w:lvlText w:val="%1.%2.%3.%4.%5.%6"/>
      <w:lvlJc w:val="left"/>
      <w:pPr>
        <w:ind w:left="12065" w:hanging="1440"/>
      </w:pPr>
      <w:rPr>
        <w:rFonts w:hint="default"/>
      </w:rPr>
    </w:lvl>
    <w:lvl w:ilvl="6">
      <w:start w:val="1"/>
      <w:numFmt w:val="decimal"/>
      <w:lvlText w:val="%1.%2.%3.%4.%5.%6.%7"/>
      <w:lvlJc w:val="left"/>
      <w:pPr>
        <w:ind w:left="14190" w:hanging="1440"/>
      </w:pPr>
      <w:rPr>
        <w:rFonts w:hint="default"/>
      </w:rPr>
    </w:lvl>
    <w:lvl w:ilvl="7">
      <w:start w:val="1"/>
      <w:numFmt w:val="decimal"/>
      <w:lvlText w:val="%1.%2.%3.%4.%5.%6.%7.%8"/>
      <w:lvlJc w:val="left"/>
      <w:pPr>
        <w:ind w:left="16675" w:hanging="1800"/>
      </w:pPr>
      <w:rPr>
        <w:rFonts w:hint="default"/>
      </w:rPr>
    </w:lvl>
    <w:lvl w:ilvl="8">
      <w:start w:val="1"/>
      <w:numFmt w:val="decimal"/>
      <w:lvlText w:val="%1.%2.%3.%4.%5.%6.%7.%8.%9"/>
      <w:lvlJc w:val="left"/>
      <w:pPr>
        <w:ind w:left="18800" w:hanging="1800"/>
      </w:pPr>
      <w:rPr>
        <w:rFonts w:hint="default"/>
      </w:rPr>
    </w:lvl>
  </w:abstractNum>
  <w:abstractNum w:abstractNumId="174" w15:restartNumberingAfterBreak="0">
    <w:nsid w:val="7FF94C94"/>
    <w:multiLevelType w:val="hybridMultilevel"/>
    <w:tmpl w:val="BC94F37C"/>
    <w:lvl w:ilvl="0" w:tplc="451C96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7"/>
  </w:num>
  <w:num w:numId="2">
    <w:abstractNumId w:val="38"/>
  </w:num>
  <w:num w:numId="3">
    <w:abstractNumId w:val="70"/>
  </w:num>
  <w:num w:numId="4">
    <w:abstractNumId w:val="35"/>
  </w:num>
  <w:num w:numId="5">
    <w:abstractNumId w:val="31"/>
  </w:num>
  <w:num w:numId="6">
    <w:abstractNumId w:val="62"/>
  </w:num>
  <w:num w:numId="7">
    <w:abstractNumId w:val="65"/>
  </w:num>
  <w:num w:numId="8">
    <w:abstractNumId w:val="173"/>
  </w:num>
  <w:num w:numId="9">
    <w:abstractNumId w:val="111"/>
  </w:num>
  <w:num w:numId="10">
    <w:abstractNumId w:val="90"/>
  </w:num>
  <w:num w:numId="11">
    <w:abstractNumId w:val="149"/>
  </w:num>
  <w:num w:numId="12">
    <w:abstractNumId w:val="110"/>
  </w:num>
  <w:num w:numId="13">
    <w:abstractNumId w:val="144"/>
  </w:num>
  <w:num w:numId="14">
    <w:abstractNumId w:val="26"/>
  </w:num>
  <w:num w:numId="15">
    <w:abstractNumId w:val="157"/>
  </w:num>
  <w:num w:numId="16">
    <w:abstractNumId w:val="151"/>
  </w:num>
  <w:num w:numId="17">
    <w:abstractNumId w:val="53"/>
  </w:num>
  <w:num w:numId="18">
    <w:abstractNumId w:val="159"/>
  </w:num>
  <w:num w:numId="19">
    <w:abstractNumId w:val="85"/>
  </w:num>
  <w:num w:numId="20">
    <w:abstractNumId w:val="136"/>
  </w:num>
  <w:num w:numId="21">
    <w:abstractNumId w:val="92"/>
  </w:num>
  <w:num w:numId="22">
    <w:abstractNumId w:val="55"/>
  </w:num>
  <w:num w:numId="23">
    <w:abstractNumId w:val="40"/>
  </w:num>
  <w:num w:numId="24">
    <w:abstractNumId w:val="45"/>
  </w:num>
  <w:num w:numId="25">
    <w:abstractNumId w:val="128"/>
  </w:num>
  <w:num w:numId="26">
    <w:abstractNumId w:val="80"/>
  </w:num>
  <w:num w:numId="27">
    <w:abstractNumId w:val="54"/>
  </w:num>
  <w:num w:numId="28">
    <w:abstractNumId w:val="27"/>
  </w:num>
  <w:num w:numId="29">
    <w:abstractNumId w:val="72"/>
  </w:num>
  <w:num w:numId="30">
    <w:abstractNumId w:val="100"/>
  </w:num>
  <w:num w:numId="3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4"/>
  </w:num>
  <w:num w:numId="33">
    <w:abstractNumId w:val="41"/>
  </w:num>
  <w:num w:numId="3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1"/>
  </w:num>
  <w:num w:numId="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3"/>
  </w:num>
  <w:num w:numId="40">
    <w:abstractNumId w:val="160"/>
  </w:num>
  <w:num w:numId="41">
    <w:abstractNumId w:val="123"/>
  </w:num>
  <w:num w:numId="42">
    <w:abstractNumId w:val="47"/>
  </w:num>
  <w:num w:numId="43">
    <w:abstractNumId w:val="94"/>
  </w:num>
  <w:num w:numId="44">
    <w:abstractNumId w:val="56"/>
  </w:num>
  <w:num w:numId="45">
    <w:abstractNumId w:val="140"/>
  </w:num>
  <w:num w:numId="46">
    <w:abstractNumId w:val="52"/>
  </w:num>
  <w:num w:numId="47">
    <w:abstractNumId w:val="83"/>
  </w:num>
  <w:num w:numId="48">
    <w:abstractNumId w:val="148"/>
  </w:num>
  <w:num w:numId="49">
    <w:abstractNumId w:val="39"/>
  </w:num>
  <w:num w:numId="50">
    <w:abstractNumId w:val="118"/>
  </w:num>
  <w:num w:numId="51">
    <w:abstractNumId w:val="67"/>
  </w:num>
  <w:num w:numId="52">
    <w:abstractNumId w:val="125"/>
  </w:num>
  <w:num w:numId="53">
    <w:abstractNumId w:val="89"/>
  </w:num>
  <w:num w:numId="54">
    <w:abstractNumId w:val="132"/>
  </w:num>
  <w:num w:numId="55">
    <w:abstractNumId w:val="81"/>
  </w:num>
  <w:num w:numId="56">
    <w:abstractNumId w:val="33"/>
  </w:num>
  <w:num w:numId="57">
    <w:abstractNumId w:val="63"/>
  </w:num>
  <w:num w:numId="58">
    <w:abstractNumId w:val="137"/>
  </w:num>
  <w:num w:numId="59">
    <w:abstractNumId w:val="44"/>
  </w:num>
  <w:num w:numId="60">
    <w:abstractNumId w:val="36"/>
  </w:num>
  <w:num w:numId="61">
    <w:abstractNumId w:val="162"/>
  </w:num>
  <w:num w:numId="62">
    <w:abstractNumId w:val="60"/>
  </w:num>
  <w:num w:numId="63">
    <w:abstractNumId w:val="34"/>
  </w:num>
  <w:num w:numId="64">
    <w:abstractNumId w:val="143"/>
  </w:num>
  <w:num w:numId="65">
    <w:abstractNumId w:val="147"/>
  </w:num>
  <w:num w:numId="66">
    <w:abstractNumId w:val="133"/>
  </w:num>
  <w:num w:numId="67">
    <w:abstractNumId w:val="99"/>
  </w:num>
  <w:num w:numId="68">
    <w:abstractNumId w:val="69"/>
  </w:num>
  <w:num w:numId="69">
    <w:abstractNumId w:val="48"/>
  </w:num>
  <w:num w:numId="70">
    <w:abstractNumId w:val="135"/>
  </w:num>
  <w:num w:numId="71">
    <w:abstractNumId w:val="97"/>
  </w:num>
  <w:num w:numId="72">
    <w:abstractNumId w:val="101"/>
  </w:num>
  <w:num w:numId="73">
    <w:abstractNumId w:val="174"/>
  </w:num>
  <w:num w:numId="74">
    <w:abstractNumId w:val="66"/>
  </w:num>
  <w:num w:numId="75">
    <w:abstractNumId w:val="58"/>
  </w:num>
  <w:num w:numId="76">
    <w:abstractNumId w:val="163"/>
  </w:num>
  <w:num w:numId="77">
    <w:abstractNumId w:val="158"/>
  </w:num>
  <w:num w:numId="78">
    <w:abstractNumId w:val="84"/>
  </w:num>
  <w:num w:numId="79">
    <w:abstractNumId w:val="119"/>
  </w:num>
  <w:num w:numId="80">
    <w:abstractNumId w:val="120"/>
  </w:num>
  <w:num w:numId="81">
    <w:abstractNumId w:val="93"/>
  </w:num>
  <w:num w:numId="82">
    <w:abstractNumId w:val="150"/>
  </w:num>
  <w:num w:numId="83">
    <w:abstractNumId w:val="112"/>
  </w:num>
  <w:num w:numId="84">
    <w:abstractNumId w:val="155"/>
  </w:num>
  <w:num w:numId="85">
    <w:abstractNumId w:val="32"/>
  </w:num>
  <w:num w:numId="86">
    <w:abstractNumId w:val="29"/>
  </w:num>
  <w:num w:numId="87">
    <w:abstractNumId w:val="165"/>
  </w:num>
  <w:num w:numId="88">
    <w:abstractNumId w:val="152"/>
  </w:num>
  <w:num w:numId="89">
    <w:abstractNumId w:val="142"/>
  </w:num>
  <w:num w:numId="90">
    <w:abstractNumId w:val="167"/>
  </w:num>
  <w:num w:numId="91">
    <w:abstractNumId w:val="43"/>
  </w:num>
  <w:num w:numId="92">
    <w:abstractNumId w:val="88"/>
  </w:num>
  <w:num w:numId="93">
    <w:abstractNumId w:val="91"/>
  </w:num>
  <w:num w:numId="94">
    <w:abstractNumId w:val="50"/>
  </w:num>
  <w:num w:numId="95">
    <w:abstractNumId w:val="170"/>
  </w:num>
  <w:num w:numId="96">
    <w:abstractNumId w:val="86"/>
  </w:num>
  <w:num w:numId="97">
    <w:abstractNumId w:val="95"/>
  </w:num>
  <w:num w:numId="98">
    <w:abstractNumId w:val="23"/>
  </w:num>
  <w:num w:numId="99">
    <w:abstractNumId w:val="116"/>
  </w:num>
  <w:num w:numId="100">
    <w:abstractNumId w:val="139"/>
  </w:num>
  <w:num w:numId="101">
    <w:abstractNumId w:val="102"/>
  </w:num>
  <w:num w:numId="102">
    <w:abstractNumId w:val="171"/>
  </w:num>
  <w:num w:numId="103">
    <w:abstractNumId w:val="117"/>
  </w:num>
  <w:num w:numId="104">
    <w:abstractNumId w:val="105"/>
  </w:num>
  <w:num w:numId="105">
    <w:abstractNumId w:val="68"/>
  </w:num>
  <w:num w:numId="106">
    <w:abstractNumId w:val="79"/>
  </w:num>
  <w:num w:numId="107">
    <w:abstractNumId w:val="145"/>
  </w:num>
  <w:num w:numId="108">
    <w:abstractNumId w:val="130"/>
  </w:num>
  <w:num w:numId="109">
    <w:abstractNumId w:val="59"/>
  </w:num>
  <w:num w:numId="110">
    <w:abstractNumId w:val="30"/>
  </w:num>
  <w:num w:numId="111">
    <w:abstractNumId w:val="73"/>
  </w:num>
  <w:num w:numId="112">
    <w:abstractNumId w:val="172"/>
  </w:num>
  <w:num w:numId="113">
    <w:abstractNumId w:val="168"/>
  </w:num>
  <w:num w:numId="114">
    <w:abstractNumId w:val="87"/>
  </w:num>
  <w:num w:numId="115">
    <w:abstractNumId w:val="75"/>
  </w:num>
  <w:num w:numId="116">
    <w:abstractNumId w:val="113"/>
  </w:num>
  <w:num w:numId="117">
    <w:abstractNumId w:val="103"/>
  </w:num>
  <w:num w:numId="118">
    <w:abstractNumId w:val="96"/>
  </w:num>
  <w:num w:numId="119">
    <w:abstractNumId w:val="74"/>
  </w:num>
  <w:num w:numId="120">
    <w:abstractNumId w:val="107"/>
  </w:num>
  <w:num w:numId="121">
    <w:abstractNumId w:val="129"/>
  </w:num>
  <w:num w:numId="122">
    <w:abstractNumId w:val="24"/>
  </w:num>
  <w:num w:numId="123">
    <w:abstractNumId w:val="115"/>
  </w:num>
  <w:num w:numId="124">
    <w:abstractNumId w:val="37"/>
  </w:num>
  <w:num w:numId="125">
    <w:abstractNumId w:val="166"/>
  </w:num>
  <w:num w:numId="126">
    <w:abstractNumId w:val="161"/>
  </w:num>
  <w:num w:numId="127">
    <w:abstractNumId w:val="109"/>
  </w:num>
  <w:num w:numId="128">
    <w:abstractNumId w:val="49"/>
  </w:num>
  <w:num w:numId="129">
    <w:abstractNumId w:val="127"/>
  </w:num>
  <w:num w:numId="130">
    <w:abstractNumId w:val="28"/>
  </w:num>
  <w:num w:numId="131">
    <w:abstractNumId w:val="71"/>
  </w:num>
  <w:num w:numId="132">
    <w:abstractNumId w:val="106"/>
  </w:num>
  <w:num w:numId="133">
    <w:abstractNumId w:val="154"/>
  </w:num>
  <w:num w:numId="134">
    <w:abstractNumId w:val="78"/>
  </w:num>
  <w:num w:numId="135">
    <w:abstractNumId w:val="126"/>
  </w:num>
  <w:num w:numId="136">
    <w:abstractNumId w:val="82"/>
  </w:num>
  <w:num w:numId="137">
    <w:abstractNumId w:val="104"/>
  </w:num>
  <w:num w:numId="138">
    <w:abstractNumId w:val="124"/>
  </w:num>
  <w:num w:numId="139">
    <w:abstractNumId w:val="76"/>
  </w:num>
  <w:num w:numId="140">
    <w:abstractNumId w:val="131"/>
  </w:num>
  <w:num w:numId="141">
    <w:abstractNumId w:val="61"/>
  </w:num>
  <w:num w:numId="142">
    <w:abstractNumId w:val="46"/>
  </w:num>
  <w:num w:numId="143">
    <w:abstractNumId w:val="122"/>
  </w:num>
  <w:num w:numId="144">
    <w:abstractNumId w:val="42"/>
  </w:num>
  <w:num w:numId="145">
    <w:abstractNumId w:val="25"/>
  </w:num>
  <w:num w:numId="146">
    <w:abstractNumId w:val="134"/>
  </w:num>
  <w:num w:numId="147">
    <w:abstractNumId w:val="114"/>
  </w:num>
  <w:num w:numId="148">
    <w:abstractNumId w:val="121"/>
  </w:num>
  <w:num w:numId="149">
    <w:abstractNumId w:val="146"/>
  </w:num>
  <w:num w:numId="150">
    <w:abstractNumId w:val="169"/>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gutterAtTop/>
  <w:hideSpellingErrors/>
  <w:hideGrammaticalErrors/>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E8B"/>
    <w:rsid w:val="000018F7"/>
    <w:rsid w:val="000062EA"/>
    <w:rsid w:val="000063AD"/>
    <w:rsid w:val="00012BDA"/>
    <w:rsid w:val="0001598C"/>
    <w:rsid w:val="00016574"/>
    <w:rsid w:val="0002459E"/>
    <w:rsid w:val="000250C2"/>
    <w:rsid w:val="00032473"/>
    <w:rsid w:val="00040CFE"/>
    <w:rsid w:val="00041614"/>
    <w:rsid w:val="000419E7"/>
    <w:rsid w:val="00050422"/>
    <w:rsid w:val="00056B14"/>
    <w:rsid w:val="000604FC"/>
    <w:rsid w:val="0006630D"/>
    <w:rsid w:val="000701B6"/>
    <w:rsid w:val="000743AF"/>
    <w:rsid w:val="000836A3"/>
    <w:rsid w:val="000866E4"/>
    <w:rsid w:val="000871DB"/>
    <w:rsid w:val="00087432"/>
    <w:rsid w:val="00087F95"/>
    <w:rsid w:val="00090D25"/>
    <w:rsid w:val="00091AD9"/>
    <w:rsid w:val="00092496"/>
    <w:rsid w:val="00092E8F"/>
    <w:rsid w:val="00094FA6"/>
    <w:rsid w:val="000A3813"/>
    <w:rsid w:val="000A500E"/>
    <w:rsid w:val="000D10E0"/>
    <w:rsid w:val="000D76CD"/>
    <w:rsid w:val="000E0E88"/>
    <w:rsid w:val="000E1AD0"/>
    <w:rsid w:val="000E1D36"/>
    <w:rsid w:val="000E21AE"/>
    <w:rsid w:val="000E2524"/>
    <w:rsid w:val="000E3E69"/>
    <w:rsid w:val="000E4709"/>
    <w:rsid w:val="000F02F3"/>
    <w:rsid w:val="000F0306"/>
    <w:rsid w:val="000F1136"/>
    <w:rsid w:val="000F6596"/>
    <w:rsid w:val="00100895"/>
    <w:rsid w:val="00103EFF"/>
    <w:rsid w:val="0010682F"/>
    <w:rsid w:val="00112051"/>
    <w:rsid w:val="00117AB4"/>
    <w:rsid w:val="001230A8"/>
    <w:rsid w:val="0012329D"/>
    <w:rsid w:val="00124979"/>
    <w:rsid w:val="00126EA5"/>
    <w:rsid w:val="00127EAE"/>
    <w:rsid w:val="00132B2B"/>
    <w:rsid w:val="00140C32"/>
    <w:rsid w:val="00145915"/>
    <w:rsid w:val="00150244"/>
    <w:rsid w:val="00153E6A"/>
    <w:rsid w:val="001566D1"/>
    <w:rsid w:val="00161C60"/>
    <w:rsid w:val="001645AF"/>
    <w:rsid w:val="00166AA1"/>
    <w:rsid w:val="00170561"/>
    <w:rsid w:val="0017456D"/>
    <w:rsid w:val="00174CF5"/>
    <w:rsid w:val="00174E06"/>
    <w:rsid w:val="00175509"/>
    <w:rsid w:val="00182446"/>
    <w:rsid w:val="00185B67"/>
    <w:rsid w:val="001867EC"/>
    <w:rsid w:val="00187AC9"/>
    <w:rsid w:val="001A7173"/>
    <w:rsid w:val="001B0C01"/>
    <w:rsid w:val="001B7328"/>
    <w:rsid w:val="001C0042"/>
    <w:rsid w:val="001C1B10"/>
    <w:rsid w:val="001C2009"/>
    <w:rsid w:val="001C268C"/>
    <w:rsid w:val="001C3B6A"/>
    <w:rsid w:val="001D4818"/>
    <w:rsid w:val="001D79AE"/>
    <w:rsid w:val="001E0968"/>
    <w:rsid w:val="001E3009"/>
    <w:rsid w:val="001E79DA"/>
    <w:rsid w:val="001F054A"/>
    <w:rsid w:val="001F3166"/>
    <w:rsid w:val="002034F6"/>
    <w:rsid w:val="002112A6"/>
    <w:rsid w:val="00216507"/>
    <w:rsid w:val="00220D6C"/>
    <w:rsid w:val="00220F32"/>
    <w:rsid w:val="00226A62"/>
    <w:rsid w:val="002312BE"/>
    <w:rsid w:val="002355C2"/>
    <w:rsid w:val="00247922"/>
    <w:rsid w:val="00251215"/>
    <w:rsid w:val="00253DEB"/>
    <w:rsid w:val="00261987"/>
    <w:rsid w:val="002776CF"/>
    <w:rsid w:val="0028781C"/>
    <w:rsid w:val="00290034"/>
    <w:rsid w:val="00290080"/>
    <w:rsid w:val="002909CC"/>
    <w:rsid w:val="00291C3C"/>
    <w:rsid w:val="002A46DE"/>
    <w:rsid w:val="002A5996"/>
    <w:rsid w:val="002A7AA0"/>
    <w:rsid w:val="002B58BD"/>
    <w:rsid w:val="002C0376"/>
    <w:rsid w:val="002C0BBD"/>
    <w:rsid w:val="002C3846"/>
    <w:rsid w:val="002D0BF2"/>
    <w:rsid w:val="002D3C38"/>
    <w:rsid w:val="002D689D"/>
    <w:rsid w:val="002E089C"/>
    <w:rsid w:val="002E2740"/>
    <w:rsid w:val="002F1C3A"/>
    <w:rsid w:val="00305F8D"/>
    <w:rsid w:val="00316C41"/>
    <w:rsid w:val="00327391"/>
    <w:rsid w:val="00332351"/>
    <w:rsid w:val="0033288C"/>
    <w:rsid w:val="003336F9"/>
    <w:rsid w:val="00337814"/>
    <w:rsid w:val="00340702"/>
    <w:rsid w:val="0034205D"/>
    <w:rsid w:val="00342604"/>
    <w:rsid w:val="00344368"/>
    <w:rsid w:val="00344C8D"/>
    <w:rsid w:val="00344D79"/>
    <w:rsid w:val="00350AA7"/>
    <w:rsid w:val="00365D98"/>
    <w:rsid w:val="003710C1"/>
    <w:rsid w:val="0037479F"/>
    <w:rsid w:val="00380E4D"/>
    <w:rsid w:val="00383DA7"/>
    <w:rsid w:val="00384209"/>
    <w:rsid w:val="003908BA"/>
    <w:rsid w:val="003929BC"/>
    <w:rsid w:val="00392AE5"/>
    <w:rsid w:val="003A63CA"/>
    <w:rsid w:val="003C04E3"/>
    <w:rsid w:val="003C1C6F"/>
    <w:rsid w:val="003C67F0"/>
    <w:rsid w:val="003D30C2"/>
    <w:rsid w:val="003D6197"/>
    <w:rsid w:val="003D7086"/>
    <w:rsid w:val="003E1913"/>
    <w:rsid w:val="003E444F"/>
    <w:rsid w:val="003E4AF7"/>
    <w:rsid w:val="003E53F9"/>
    <w:rsid w:val="003E6110"/>
    <w:rsid w:val="003F0A23"/>
    <w:rsid w:val="003F3ED8"/>
    <w:rsid w:val="003F6039"/>
    <w:rsid w:val="003F696B"/>
    <w:rsid w:val="00401E8B"/>
    <w:rsid w:val="004060A4"/>
    <w:rsid w:val="004067E2"/>
    <w:rsid w:val="00406DE0"/>
    <w:rsid w:val="00407232"/>
    <w:rsid w:val="004201EC"/>
    <w:rsid w:val="00422A4D"/>
    <w:rsid w:val="00426777"/>
    <w:rsid w:val="00427422"/>
    <w:rsid w:val="00427E94"/>
    <w:rsid w:val="00431971"/>
    <w:rsid w:val="00431E1D"/>
    <w:rsid w:val="00434C0B"/>
    <w:rsid w:val="0043560D"/>
    <w:rsid w:val="00437624"/>
    <w:rsid w:val="0044622A"/>
    <w:rsid w:val="00451261"/>
    <w:rsid w:val="0045600D"/>
    <w:rsid w:val="0046557F"/>
    <w:rsid w:val="004663E1"/>
    <w:rsid w:val="00466BEA"/>
    <w:rsid w:val="004739AD"/>
    <w:rsid w:val="00475671"/>
    <w:rsid w:val="00476DF4"/>
    <w:rsid w:val="00477453"/>
    <w:rsid w:val="00480E97"/>
    <w:rsid w:val="00483D1E"/>
    <w:rsid w:val="00487A99"/>
    <w:rsid w:val="004927CE"/>
    <w:rsid w:val="00492E15"/>
    <w:rsid w:val="004969AA"/>
    <w:rsid w:val="004A106F"/>
    <w:rsid w:val="004A704A"/>
    <w:rsid w:val="004B0F8A"/>
    <w:rsid w:val="004B3F1D"/>
    <w:rsid w:val="004B4E62"/>
    <w:rsid w:val="004B5C60"/>
    <w:rsid w:val="004B6B4F"/>
    <w:rsid w:val="004D0A02"/>
    <w:rsid w:val="004D1BE6"/>
    <w:rsid w:val="004D74A5"/>
    <w:rsid w:val="004E14D4"/>
    <w:rsid w:val="004E6B8B"/>
    <w:rsid w:val="004E776F"/>
    <w:rsid w:val="004F05C4"/>
    <w:rsid w:val="004F0BA1"/>
    <w:rsid w:val="004F5D56"/>
    <w:rsid w:val="00503B6F"/>
    <w:rsid w:val="0051019D"/>
    <w:rsid w:val="005139C1"/>
    <w:rsid w:val="00514D96"/>
    <w:rsid w:val="00514EA8"/>
    <w:rsid w:val="005168A1"/>
    <w:rsid w:val="005424BD"/>
    <w:rsid w:val="0055694C"/>
    <w:rsid w:val="0055754C"/>
    <w:rsid w:val="00557893"/>
    <w:rsid w:val="00571036"/>
    <w:rsid w:val="00574B02"/>
    <w:rsid w:val="005761ED"/>
    <w:rsid w:val="005818F7"/>
    <w:rsid w:val="00581F57"/>
    <w:rsid w:val="00584E64"/>
    <w:rsid w:val="005955BE"/>
    <w:rsid w:val="005A0628"/>
    <w:rsid w:val="005A1A45"/>
    <w:rsid w:val="005B04FC"/>
    <w:rsid w:val="005B2D9F"/>
    <w:rsid w:val="005B3DBE"/>
    <w:rsid w:val="005D5AA6"/>
    <w:rsid w:val="005E202B"/>
    <w:rsid w:val="005E49EC"/>
    <w:rsid w:val="005F294E"/>
    <w:rsid w:val="00600224"/>
    <w:rsid w:val="006008E2"/>
    <w:rsid w:val="00606CC5"/>
    <w:rsid w:val="00616379"/>
    <w:rsid w:val="00616BA3"/>
    <w:rsid w:val="00616CD3"/>
    <w:rsid w:val="00617DB4"/>
    <w:rsid w:val="0062210B"/>
    <w:rsid w:val="006225D8"/>
    <w:rsid w:val="00627E3A"/>
    <w:rsid w:val="0063425B"/>
    <w:rsid w:val="00637325"/>
    <w:rsid w:val="00637BAF"/>
    <w:rsid w:val="006444C0"/>
    <w:rsid w:val="00651C26"/>
    <w:rsid w:val="00652EED"/>
    <w:rsid w:val="006559F3"/>
    <w:rsid w:val="00657C1E"/>
    <w:rsid w:val="00665169"/>
    <w:rsid w:val="00666811"/>
    <w:rsid w:val="006718FB"/>
    <w:rsid w:val="0067596F"/>
    <w:rsid w:val="006842B8"/>
    <w:rsid w:val="00685D31"/>
    <w:rsid w:val="00693E25"/>
    <w:rsid w:val="00696E4A"/>
    <w:rsid w:val="006B38C8"/>
    <w:rsid w:val="006C1E7F"/>
    <w:rsid w:val="006C25ED"/>
    <w:rsid w:val="006D1B2F"/>
    <w:rsid w:val="006D5975"/>
    <w:rsid w:val="006D5DA4"/>
    <w:rsid w:val="006D7BC3"/>
    <w:rsid w:val="006E6C42"/>
    <w:rsid w:val="0070126E"/>
    <w:rsid w:val="007038A3"/>
    <w:rsid w:val="007153BC"/>
    <w:rsid w:val="00716923"/>
    <w:rsid w:val="00720DB0"/>
    <w:rsid w:val="0073279D"/>
    <w:rsid w:val="00736DB0"/>
    <w:rsid w:val="007426F2"/>
    <w:rsid w:val="0075660E"/>
    <w:rsid w:val="0076608F"/>
    <w:rsid w:val="00771AA9"/>
    <w:rsid w:val="007732EB"/>
    <w:rsid w:val="00775C2B"/>
    <w:rsid w:val="00777C08"/>
    <w:rsid w:val="00782D3B"/>
    <w:rsid w:val="00783907"/>
    <w:rsid w:val="00786E0E"/>
    <w:rsid w:val="007B5E31"/>
    <w:rsid w:val="007B6C56"/>
    <w:rsid w:val="007C3B7A"/>
    <w:rsid w:val="007E0512"/>
    <w:rsid w:val="007E34BD"/>
    <w:rsid w:val="007E4E3B"/>
    <w:rsid w:val="007E51F2"/>
    <w:rsid w:val="007E578D"/>
    <w:rsid w:val="007E6E33"/>
    <w:rsid w:val="007F278D"/>
    <w:rsid w:val="007F359E"/>
    <w:rsid w:val="007F39DD"/>
    <w:rsid w:val="007F5961"/>
    <w:rsid w:val="007F7364"/>
    <w:rsid w:val="007F7E14"/>
    <w:rsid w:val="008043FA"/>
    <w:rsid w:val="00805587"/>
    <w:rsid w:val="00817BEA"/>
    <w:rsid w:val="008205FA"/>
    <w:rsid w:val="00822670"/>
    <w:rsid w:val="008228C0"/>
    <w:rsid w:val="00823CBA"/>
    <w:rsid w:val="00825202"/>
    <w:rsid w:val="00825CD5"/>
    <w:rsid w:val="008277D1"/>
    <w:rsid w:val="00840A03"/>
    <w:rsid w:val="008442D9"/>
    <w:rsid w:val="008459B4"/>
    <w:rsid w:val="00846D5B"/>
    <w:rsid w:val="008507DA"/>
    <w:rsid w:val="00852E28"/>
    <w:rsid w:val="0085385E"/>
    <w:rsid w:val="00856FAF"/>
    <w:rsid w:val="00857511"/>
    <w:rsid w:val="008576C6"/>
    <w:rsid w:val="00857C04"/>
    <w:rsid w:val="00860DC1"/>
    <w:rsid w:val="00865A83"/>
    <w:rsid w:val="008719C3"/>
    <w:rsid w:val="00877C05"/>
    <w:rsid w:val="0088183C"/>
    <w:rsid w:val="00890AE6"/>
    <w:rsid w:val="008917AE"/>
    <w:rsid w:val="00891E4C"/>
    <w:rsid w:val="00892679"/>
    <w:rsid w:val="008A16BE"/>
    <w:rsid w:val="008A7FBC"/>
    <w:rsid w:val="008B42AB"/>
    <w:rsid w:val="008B5860"/>
    <w:rsid w:val="008C111A"/>
    <w:rsid w:val="008C38BA"/>
    <w:rsid w:val="008C6288"/>
    <w:rsid w:val="008D1651"/>
    <w:rsid w:val="008D2D6C"/>
    <w:rsid w:val="008D34FD"/>
    <w:rsid w:val="008D414F"/>
    <w:rsid w:val="008E506D"/>
    <w:rsid w:val="00903B8F"/>
    <w:rsid w:val="009108B6"/>
    <w:rsid w:val="00923F0C"/>
    <w:rsid w:val="00924999"/>
    <w:rsid w:val="00930288"/>
    <w:rsid w:val="0093031A"/>
    <w:rsid w:val="00945F93"/>
    <w:rsid w:val="00953388"/>
    <w:rsid w:val="00956836"/>
    <w:rsid w:val="009656A2"/>
    <w:rsid w:val="00966178"/>
    <w:rsid w:val="0097289E"/>
    <w:rsid w:val="00973AB0"/>
    <w:rsid w:val="009809CB"/>
    <w:rsid w:val="0098237A"/>
    <w:rsid w:val="00986C9D"/>
    <w:rsid w:val="009A0015"/>
    <w:rsid w:val="009A161C"/>
    <w:rsid w:val="009A2625"/>
    <w:rsid w:val="009A4AAC"/>
    <w:rsid w:val="009B3827"/>
    <w:rsid w:val="009B5ED0"/>
    <w:rsid w:val="009B62DE"/>
    <w:rsid w:val="009C0625"/>
    <w:rsid w:val="009C7126"/>
    <w:rsid w:val="009C72FF"/>
    <w:rsid w:val="009D008F"/>
    <w:rsid w:val="009E4A92"/>
    <w:rsid w:val="009E721F"/>
    <w:rsid w:val="009F0C5B"/>
    <w:rsid w:val="00A01FA3"/>
    <w:rsid w:val="00A117A6"/>
    <w:rsid w:val="00A12FD6"/>
    <w:rsid w:val="00A158A9"/>
    <w:rsid w:val="00A1727B"/>
    <w:rsid w:val="00A24C85"/>
    <w:rsid w:val="00A26199"/>
    <w:rsid w:val="00A31942"/>
    <w:rsid w:val="00A32AA0"/>
    <w:rsid w:val="00A34EF2"/>
    <w:rsid w:val="00A36624"/>
    <w:rsid w:val="00A57DC9"/>
    <w:rsid w:val="00A8082D"/>
    <w:rsid w:val="00A83268"/>
    <w:rsid w:val="00A84298"/>
    <w:rsid w:val="00A87B24"/>
    <w:rsid w:val="00AA0484"/>
    <w:rsid w:val="00AA200F"/>
    <w:rsid w:val="00AA34E5"/>
    <w:rsid w:val="00AC131A"/>
    <w:rsid w:val="00AC330B"/>
    <w:rsid w:val="00AC7D90"/>
    <w:rsid w:val="00AD1229"/>
    <w:rsid w:val="00AD2D7E"/>
    <w:rsid w:val="00AD2F3D"/>
    <w:rsid w:val="00AD5AED"/>
    <w:rsid w:val="00AE0576"/>
    <w:rsid w:val="00AE6CC0"/>
    <w:rsid w:val="00AE79BD"/>
    <w:rsid w:val="00AF7C97"/>
    <w:rsid w:val="00B06C94"/>
    <w:rsid w:val="00B0795E"/>
    <w:rsid w:val="00B121FB"/>
    <w:rsid w:val="00B14C62"/>
    <w:rsid w:val="00B154B2"/>
    <w:rsid w:val="00B161A2"/>
    <w:rsid w:val="00B2120D"/>
    <w:rsid w:val="00B22CD3"/>
    <w:rsid w:val="00B26039"/>
    <w:rsid w:val="00B335F6"/>
    <w:rsid w:val="00B42E78"/>
    <w:rsid w:val="00B44518"/>
    <w:rsid w:val="00B44FDC"/>
    <w:rsid w:val="00B51E82"/>
    <w:rsid w:val="00B560E0"/>
    <w:rsid w:val="00B57E6B"/>
    <w:rsid w:val="00B57EB3"/>
    <w:rsid w:val="00B6469D"/>
    <w:rsid w:val="00B7154A"/>
    <w:rsid w:val="00B77DD0"/>
    <w:rsid w:val="00B80A7F"/>
    <w:rsid w:val="00B81AD3"/>
    <w:rsid w:val="00B83A03"/>
    <w:rsid w:val="00B85CDE"/>
    <w:rsid w:val="00B8662F"/>
    <w:rsid w:val="00B86826"/>
    <w:rsid w:val="00B86A5C"/>
    <w:rsid w:val="00B9128F"/>
    <w:rsid w:val="00B91A03"/>
    <w:rsid w:val="00B9603D"/>
    <w:rsid w:val="00B973C6"/>
    <w:rsid w:val="00BA7F0A"/>
    <w:rsid w:val="00BB7501"/>
    <w:rsid w:val="00BC3F3B"/>
    <w:rsid w:val="00BC5025"/>
    <w:rsid w:val="00BC5BA0"/>
    <w:rsid w:val="00BC77B7"/>
    <w:rsid w:val="00BD1438"/>
    <w:rsid w:val="00BD25A9"/>
    <w:rsid w:val="00BD5317"/>
    <w:rsid w:val="00BD62EC"/>
    <w:rsid w:val="00BE7739"/>
    <w:rsid w:val="00BE7766"/>
    <w:rsid w:val="00BF4650"/>
    <w:rsid w:val="00C05274"/>
    <w:rsid w:val="00C05CFA"/>
    <w:rsid w:val="00C06A6B"/>
    <w:rsid w:val="00C06C7B"/>
    <w:rsid w:val="00C071A0"/>
    <w:rsid w:val="00C11022"/>
    <w:rsid w:val="00C1194A"/>
    <w:rsid w:val="00C12652"/>
    <w:rsid w:val="00C26038"/>
    <w:rsid w:val="00C34432"/>
    <w:rsid w:val="00C4126A"/>
    <w:rsid w:val="00C434C4"/>
    <w:rsid w:val="00C439FD"/>
    <w:rsid w:val="00C441DA"/>
    <w:rsid w:val="00C621DC"/>
    <w:rsid w:val="00C6313F"/>
    <w:rsid w:val="00C64EC2"/>
    <w:rsid w:val="00C664F7"/>
    <w:rsid w:val="00C6711F"/>
    <w:rsid w:val="00C70E99"/>
    <w:rsid w:val="00C71605"/>
    <w:rsid w:val="00C749E9"/>
    <w:rsid w:val="00C839CD"/>
    <w:rsid w:val="00C8446B"/>
    <w:rsid w:val="00C84AF7"/>
    <w:rsid w:val="00C904CE"/>
    <w:rsid w:val="00C918F6"/>
    <w:rsid w:val="00C95B9D"/>
    <w:rsid w:val="00C96CDD"/>
    <w:rsid w:val="00CA53C6"/>
    <w:rsid w:val="00CB2263"/>
    <w:rsid w:val="00CB423D"/>
    <w:rsid w:val="00CB4769"/>
    <w:rsid w:val="00CD388B"/>
    <w:rsid w:val="00CD57CB"/>
    <w:rsid w:val="00CE2879"/>
    <w:rsid w:val="00CF383F"/>
    <w:rsid w:val="00CF45FB"/>
    <w:rsid w:val="00D05BD0"/>
    <w:rsid w:val="00D05DF4"/>
    <w:rsid w:val="00D17D3B"/>
    <w:rsid w:val="00D20181"/>
    <w:rsid w:val="00D256D6"/>
    <w:rsid w:val="00D25EE5"/>
    <w:rsid w:val="00D26DE9"/>
    <w:rsid w:val="00D27CA1"/>
    <w:rsid w:val="00D3214E"/>
    <w:rsid w:val="00D3359E"/>
    <w:rsid w:val="00D3375F"/>
    <w:rsid w:val="00D34A6B"/>
    <w:rsid w:val="00D34A87"/>
    <w:rsid w:val="00D367C0"/>
    <w:rsid w:val="00D457E0"/>
    <w:rsid w:val="00D45AA2"/>
    <w:rsid w:val="00D504D5"/>
    <w:rsid w:val="00D513B8"/>
    <w:rsid w:val="00D5648E"/>
    <w:rsid w:val="00D669E4"/>
    <w:rsid w:val="00D726A9"/>
    <w:rsid w:val="00D742E1"/>
    <w:rsid w:val="00D81937"/>
    <w:rsid w:val="00D873FF"/>
    <w:rsid w:val="00D94885"/>
    <w:rsid w:val="00D9765C"/>
    <w:rsid w:val="00DA182C"/>
    <w:rsid w:val="00DA3417"/>
    <w:rsid w:val="00DB066C"/>
    <w:rsid w:val="00DB0E4D"/>
    <w:rsid w:val="00DB43F7"/>
    <w:rsid w:val="00DB749E"/>
    <w:rsid w:val="00DC318F"/>
    <w:rsid w:val="00DC4653"/>
    <w:rsid w:val="00DD00B7"/>
    <w:rsid w:val="00DD2B59"/>
    <w:rsid w:val="00DE3387"/>
    <w:rsid w:val="00DF1D93"/>
    <w:rsid w:val="00DF4E45"/>
    <w:rsid w:val="00E02649"/>
    <w:rsid w:val="00E04552"/>
    <w:rsid w:val="00E04C48"/>
    <w:rsid w:val="00E07ECF"/>
    <w:rsid w:val="00E12A10"/>
    <w:rsid w:val="00E15795"/>
    <w:rsid w:val="00E164D9"/>
    <w:rsid w:val="00E208FE"/>
    <w:rsid w:val="00E218B8"/>
    <w:rsid w:val="00E35A05"/>
    <w:rsid w:val="00E44D04"/>
    <w:rsid w:val="00E54235"/>
    <w:rsid w:val="00E64DCC"/>
    <w:rsid w:val="00E71BA1"/>
    <w:rsid w:val="00E7546D"/>
    <w:rsid w:val="00E75965"/>
    <w:rsid w:val="00E768AF"/>
    <w:rsid w:val="00E82FBC"/>
    <w:rsid w:val="00E84D61"/>
    <w:rsid w:val="00E85E44"/>
    <w:rsid w:val="00E86DC5"/>
    <w:rsid w:val="00E91DC4"/>
    <w:rsid w:val="00E9447A"/>
    <w:rsid w:val="00E94E26"/>
    <w:rsid w:val="00E96BF0"/>
    <w:rsid w:val="00EA0ABB"/>
    <w:rsid w:val="00EA7E54"/>
    <w:rsid w:val="00EB0E25"/>
    <w:rsid w:val="00EC3E1E"/>
    <w:rsid w:val="00EC51F5"/>
    <w:rsid w:val="00EC5EA2"/>
    <w:rsid w:val="00EC6097"/>
    <w:rsid w:val="00ED00DF"/>
    <w:rsid w:val="00ED39AB"/>
    <w:rsid w:val="00ED6099"/>
    <w:rsid w:val="00F03874"/>
    <w:rsid w:val="00F04EEF"/>
    <w:rsid w:val="00F052CE"/>
    <w:rsid w:val="00F13539"/>
    <w:rsid w:val="00F20F37"/>
    <w:rsid w:val="00F2110B"/>
    <w:rsid w:val="00F21843"/>
    <w:rsid w:val="00F23418"/>
    <w:rsid w:val="00F40BC6"/>
    <w:rsid w:val="00F41574"/>
    <w:rsid w:val="00F417D5"/>
    <w:rsid w:val="00F42664"/>
    <w:rsid w:val="00F42E8B"/>
    <w:rsid w:val="00F453F8"/>
    <w:rsid w:val="00F63338"/>
    <w:rsid w:val="00F6438D"/>
    <w:rsid w:val="00F652E4"/>
    <w:rsid w:val="00F71E69"/>
    <w:rsid w:val="00F72764"/>
    <w:rsid w:val="00F735B7"/>
    <w:rsid w:val="00F853A3"/>
    <w:rsid w:val="00F90FA4"/>
    <w:rsid w:val="00F93CC9"/>
    <w:rsid w:val="00F95F28"/>
    <w:rsid w:val="00F968A4"/>
    <w:rsid w:val="00F96BE5"/>
    <w:rsid w:val="00FA09FC"/>
    <w:rsid w:val="00FA3380"/>
    <w:rsid w:val="00FA7C79"/>
    <w:rsid w:val="00FB0A68"/>
    <w:rsid w:val="00FB0F20"/>
    <w:rsid w:val="00FB2221"/>
    <w:rsid w:val="00FB78C1"/>
    <w:rsid w:val="00FC3674"/>
    <w:rsid w:val="00FC4C7C"/>
    <w:rsid w:val="00FE0807"/>
    <w:rsid w:val="00FF404D"/>
    <w:rsid w:val="00FF641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0CC1D0"/>
  <w15:docId w15:val="{077A7558-A306-4C82-AE0F-C007409D7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6B4F"/>
  </w:style>
  <w:style w:type="paragraph" w:styleId="Heading1">
    <w:name w:val="heading 1"/>
    <w:basedOn w:val="Normal"/>
    <w:next w:val="Normal"/>
    <w:link w:val="Heading1Char1"/>
    <w:qFormat/>
    <w:rsid w:val="00401E8B"/>
    <w:pPr>
      <w:keepNext/>
      <w:keepLines/>
      <w:spacing w:before="240" w:after="0"/>
      <w:outlineLvl w:val="0"/>
    </w:pPr>
    <w:rPr>
      <w:rFonts w:asciiTheme="majorHAnsi" w:eastAsiaTheme="majorEastAsia" w:hAnsiTheme="majorHAnsi" w:cstheme="majorBidi"/>
      <w:color w:val="31479E" w:themeColor="accent1" w:themeShade="BF"/>
      <w:sz w:val="32"/>
      <w:szCs w:val="32"/>
    </w:rPr>
  </w:style>
  <w:style w:type="paragraph" w:styleId="Heading2">
    <w:name w:val="heading 2"/>
    <w:basedOn w:val="Normal"/>
    <w:next w:val="Normal"/>
    <w:link w:val="Heading2Char"/>
    <w:semiHidden/>
    <w:unhideWhenUsed/>
    <w:qFormat/>
    <w:rsid w:val="00401E8B"/>
    <w:pPr>
      <w:keepNext/>
      <w:keepLines/>
      <w:spacing w:before="40" w:after="0"/>
      <w:outlineLvl w:val="1"/>
    </w:pPr>
    <w:rPr>
      <w:rFonts w:ascii="Arial Black" w:eastAsia="Times New Roman" w:hAnsi="Arial Black" w:cs="Tahoma"/>
      <w:b/>
      <w:bCs/>
      <w:color w:val="7A7A7A"/>
      <w:sz w:val="26"/>
      <w:szCs w:val="26"/>
    </w:rPr>
  </w:style>
  <w:style w:type="paragraph" w:styleId="Heading3">
    <w:name w:val="heading 3"/>
    <w:basedOn w:val="Normal"/>
    <w:next w:val="Normal"/>
    <w:link w:val="Heading3Char"/>
    <w:unhideWhenUsed/>
    <w:qFormat/>
    <w:rsid w:val="00401E8B"/>
    <w:pPr>
      <w:keepNext/>
      <w:keepLines/>
      <w:spacing w:before="40" w:after="0"/>
      <w:outlineLvl w:val="2"/>
    </w:pPr>
    <w:rPr>
      <w:rFonts w:eastAsia="Times New Roman" w:cs="Tahoma"/>
      <w:b/>
      <w:bCs/>
      <w:caps/>
      <w:color w:val="D1282E"/>
    </w:rPr>
  </w:style>
  <w:style w:type="paragraph" w:styleId="Heading4">
    <w:name w:val="heading 4"/>
    <w:basedOn w:val="Normal"/>
    <w:next w:val="Normal"/>
    <w:link w:val="Heading4Char"/>
    <w:semiHidden/>
    <w:unhideWhenUsed/>
    <w:qFormat/>
    <w:rsid w:val="00401E8B"/>
    <w:pPr>
      <w:keepNext/>
      <w:keepLines/>
      <w:spacing w:before="40" w:after="0"/>
      <w:outlineLvl w:val="3"/>
    </w:pPr>
    <w:rPr>
      <w:rFonts w:ascii="Arial Black" w:eastAsia="Times New Roman" w:hAnsi="Arial Black" w:cs="Tahoma"/>
      <w:bCs/>
      <w:i/>
      <w:iCs/>
      <w:color w:val="7A7A7A"/>
    </w:rPr>
  </w:style>
  <w:style w:type="paragraph" w:styleId="Heading5">
    <w:name w:val="heading 5"/>
    <w:basedOn w:val="Normal"/>
    <w:next w:val="Normal"/>
    <w:link w:val="Heading5Char"/>
    <w:unhideWhenUsed/>
    <w:qFormat/>
    <w:rsid w:val="00401E8B"/>
    <w:pPr>
      <w:keepNext/>
      <w:keepLines/>
      <w:spacing w:before="40" w:after="0"/>
      <w:outlineLvl w:val="4"/>
    </w:pPr>
    <w:rPr>
      <w:rFonts w:eastAsia="Times New Roman" w:cs="Tahoma"/>
      <w:b/>
      <w:color w:val="5B5B5B"/>
    </w:rPr>
  </w:style>
  <w:style w:type="paragraph" w:styleId="Heading6">
    <w:name w:val="heading 6"/>
    <w:basedOn w:val="Normal"/>
    <w:next w:val="Normal"/>
    <w:link w:val="Heading6Char"/>
    <w:uiPriority w:val="9"/>
    <w:semiHidden/>
    <w:unhideWhenUsed/>
    <w:qFormat/>
    <w:rsid w:val="00401E8B"/>
    <w:pPr>
      <w:keepNext/>
      <w:keepLines/>
      <w:spacing w:before="40" w:after="0"/>
      <w:outlineLvl w:val="5"/>
    </w:pPr>
    <w:rPr>
      <w:rFonts w:ascii="Arial Black" w:eastAsia="Times New Roman" w:hAnsi="Arial Black" w:cs="Tahoma"/>
      <w:i/>
      <w:iCs/>
      <w:color w:val="5B5B5B"/>
    </w:rPr>
  </w:style>
  <w:style w:type="paragraph" w:styleId="Heading7">
    <w:name w:val="heading 7"/>
    <w:basedOn w:val="Normal"/>
    <w:next w:val="Normal"/>
    <w:link w:val="Heading7Char"/>
    <w:uiPriority w:val="9"/>
    <w:semiHidden/>
    <w:unhideWhenUsed/>
    <w:qFormat/>
    <w:rsid w:val="00401E8B"/>
    <w:pPr>
      <w:keepNext/>
      <w:keepLines/>
      <w:spacing w:before="40" w:after="0"/>
      <w:outlineLvl w:val="6"/>
    </w:pPr>
    <w:rPr>
      <w:rFonts w:eastAsia="Times New Roman" w:cs="Tahoma"/>
      <w:b/>
      <w:iCs/>
      <w:color w:val="D1282E"/>
    </w:rPr>
  </w:style>
  <w:style w:type="paragraph" w:styleId="Heading8">
    <w:name w:val="heading 8"/>
    <w:basedOn w:val="Normal"/>
    <w:next w:val="Normal"/>
    <w:link w:val="Heading8Char"/>
    <w:uiPriority w:val="9"/>
    <w:semiHidden/>
    <w:unhideWhenUsed/>
    <w:qFormat/>
    <w:rsid w:val="00401E8B"/>
    <w:pPr>
      <w:keepNext/>
      <w:keepLines/>
      <w:spacing w:before="40" w:after="0"/>
      <w:outlineLvl w:val="7"/>
    </w:pPr>
    <w:rPr>
      <w:rFonts w:ascii="Arial Black" w:eastAsia="Times New Roman" w:hAnsi="Arial Black" w:cs="Tahoma"/>
      <w:color w:val="7A7A7A"/>
      <w:sz w:val="20"/>
      <w:szCs w:val="20"/>
    </w:rPr>
  </w:style>
  <w:style w:type="paragraph" w:styleId="Heading9">
    <w:name w:val="heading 9"/>
    <w:basedOn w:val="Normal"/>
    <w:next w:val="Normal"/>
    <w:link w:val="Heading9Char"/>
    <w:uiPriority w:val="9"/>
    <w:semiHidden/>
    <w:unhideWhenUsed/>
    <w:qFormat/>
    <w:rsid w:val="00401E8B"/>
    <w:pPr>
      <w:keepNext/>
      <w:keepLines/>
      <w:spacing w:before="40" w:after="0"/>
      <w:outlineLvl w:val="8"/>
    </w:pPr>
    <w:rPr>
      <w:rFonts w:ascii="Arial Black" w:eastAsia="Times New Roman"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01E8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1E8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1E8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1E8B"/>
    <w:rPr>
      <w:rFonts w:eastAsiaTheme="minorEastAsia"/>
      <w:color w:val="5A5A5A" w:themeColor="text1" w:themeTint="A5"/>
      <w:spacing w:val="15"/>
    </w:rPr>
  </w:style>
  <w:style w:type="paragraph" w:styleId="NormalWeb">
    <w:name w:val="Normal (Web)"/>
    <w:basedOn w:val="Normal"/>
    <w:unhideWhenUsed/>
    <w:rsid w:val="00401E8B"/>
    <w:rPr>
      <w:rFonts w:ascii="Times New Roman" w:hAnsi="Times New Roman" w:cs="Times New Roman"/>
      <w:sz w:val="24"/>
      <w:szCs w:val="24"/>
    </w:rPr>
  </w:style>
  <w:style w:type="character" w:styleId="Hyperlink">
    <w:name w:val="Hyperlink"/>
    <w:basedOn w:val="DefaultParagraphFont"/>
    <w:uiPriority w:val="99"/>
    <w:unhideWhenUsed/>
    <w:rsid w:val="00401E8B"/>
    <w:rPr>
      <w:color w:val="56C7AA" w:themeColor="hyperlink"/>
      <w:u w:val="single"/>
    </w:rPr>
  </w:style>
  <w:style w:type="paragraph" w:styleId="TOC1">
    <w:name w:val="toc 1"/>
    <w:basedOn w:val="Normal"/>
    <w:next w:val="Normal"/>
    <w:autoRedefine/>
    <w:uiPriority w:val="39"/>
    <w:unhideWhenUsed/>
    <w:rsid w:val="00340702"/>
    <w:pPr>
      <w:tabs>
        <w:tab w:val="left" w:pos="851"/>
        <w:tab w:val="right" w:leader="dot" w:pos="9016"/>
      </w:tabs>
      <w:spacing w:after="0" w:line="240" w:lineRule="auto"/>
      <w:contextualSpacing/>
    </w:pPr>
    <w:rPr>
      <w:sz w:val="24"/>
    </w:rPr>
  </w:style>
  <w:style w:type="paragraph" w:customStyle="1" w:styleId="Heading11">
    <w:name w:val="Heading 11"/>
    <w:basedOn w:val="Normal"/>
    <w:next w:val="Normal"/>
    <w:link w:val="Heading1Char"/>
    <w:uiPriority w:val="9"/>
    <w:qFormat/>
    <w:rsid w:val="00401E8B"/>
    <w:pPr>
      <w:keepNext/>
      <w:keepLines/>
      <w:spacing w:before="480" w:after="0" w:line="288" w:lineRule="auto"/>
      <w:outlineLvl w:val="0"/>
    </w:pPr>
    <w:rPr>
      <w:rFonts w:ascii="Arial Black" w:eastAsia="Times New Roman" w:hAnsi="Arial Black" w:cs="Tahoma"/>
      <w:bCs/>
      <w:caps/>
      <w:color w:val="7A7A7A"/>
      <w:sz w:val="28"/>
      <w:szCs w:val="28"/>
    </w:rPr>
  </w:style>
  <w:style w:type="paragraph" w:customStyle="1" w:styleId="Heading21">
    <w:name w:val="Heading 21"/>
    <w:basedOn w:val="Normal"/>
    <w:next w:val="Normal"/>
    <w:uiPriority w:val="9"/>
    <w:unhideWhenUsed/>
    <w:qFormat/>
    <w:rsid w:val="00401E8B"/>
    <w:pPr>
      <w:keepNext/>
      <w:keepLines/>
      <w:spacing w:before="200" w:after="0" w:line="288" w:lineRule="auto"/>
      <w:outlineLvl w:val="1"/>
    </w:pPr>
    <w:rPr>
      <w:rFonts w:ascii="Arial Black" w:eastAsia="Times New Roman" w:hAnsi="Arial Black" w:cs="Tahoma"/>
      <w:b/>
      <w:bCs/>
      <w:color w:val="7A7A7A"/>
      <w:sz w:val="26"/>
      <w:szCs w:val="26"/>
      <w:lang w:val="en-US"/>
    </w:rPr>
  </w:style>
  <w:style w:type="paragraph" w:customStyle="1" w:styleId="Heading31">
    <w:name w:val="Heading 31"/>
    <w:basedOn w:val="Normal"/>
    <w:next w:val="Normal"/>
    <w:uiPriority w:val="9"/>
    <w:semiHidden/>
    <w:unhideWhenUsed/>
    <w:qFormat/>
    <w:rsid w:val="00401E8B"/>
    <w:pPr>
      <w:keepNext/>
      <w:keepLines/>
      <w:spacing w:before="60" w:after="0" w:line="240" w:lineRule="auto"/>
      <w:outlineLvl w:val="2"/>
    </w:pPr>
    <w:rPr>
      <w:rFonts w:eastAsia="Times New Roman" w:cs="Tahoma"/>
      <w:b/>
      <w:bCs/>
      <w:caps/>
      <w:color w:val="D1282E"/>
      <w:lang w:val="en-US"/>
    </w:rPr>
  </w:style>
  <w:style w:type="paragraph" w:customStyle="1" w:styleId="Heading41">
    <w:name w:val="Heading 41"/>
    <w:basedOn w:val="Normal"/>
    <w:next w:val="Normal"/>
    <w:uiPriority w:val="9"/>
    <w:semiHidden/>
    <w:unhideWhenUsed/>
    <w:qFormat/>
    <w:rsid w:val="00401E8B"/>
    <w:pPr>
      <w:keepNext/>
      <w:keepLines/>
      <w:spacing w:before="200" w:after="0" w:line="288" w:lineRule="auto"/>
      <w:outlineLvl w:val="3"/>
    </w:pPr>
    <w:rPr>
      <w:rFonts w:ascii="Arial Black" w:eastAsia="Times New Roman" w:hAnsi="Arial Black" w:cs="Tahoma"/>
      <w:bCs/>
      <w:i/>
      <w:iCs/>
      <w:color w:val="7A7A7A"/>
      <w:lang w:val="en-US"/>
    </w:rPr>
  </w:style>
  <w:style w:type="paragraph" w:customStyle="1" w:styleId="Heading51">
    <w:name w:val="Heading 51"/>
    <w:basedOn w:val="Normal"/>
    <w:next w:val="Normal"/>
    <w:uiPriority w:val="9"/>
    <w:semiHidden/>
    <w:unhideWhenUsed/>
    <w:qFormat/>
    <w:rsid w:val="00401E8B"/>
    <w:pPr>
      <w:keepNext/>
      <w:keepLines/>
      <w:spacing w:before="200" w:after="0" w:line="288" w:lineRule="auto"/>
      <w:outlineLvl w:val="4"/>
    </w:pPr>
    <w:rPr>
      <w:rFonts w:eastAsia="Times New Roman" w:cs="Tahoma"/>
      <w:b/>
      <w:color w:val="5B5B5B"/>
      <w:lang w:val="en-US"/>
    </w:rPr>
  </w:style>
  <w:style w:type="paragraph" w:customStyle="1" w:styleId="Heading61">
    <w:name w:val="Heading 61"/>
    <w:basedOn w:val="Normal"/>
    <w:next w:val="Normal"/>
    <w:uiPriority w:val="9"/>
    <w:semiHidden/>
    <w:unhideWhenUsed/>
    <w:qFormat/>
    <w:rsid w:val="00401E8B"/>
    <w:pPr>
      <w:keepNext/>
      <w:keepLines/>
      <w:spacing w:before="200" w:after="0" w:line="288" w:lineRule="auto"/>
      <w:outlineLvl w:val="5"/>
    </w:pPr>
    <w:rPr>
      <w:rFonts w:ascii="Arial Black" w:eastAsia="Times New Roman" w:hAnsi="Arial Black" w:cs="Tahoma"/>
      <w:i/>
      <w:iCs/>
      <w:color w:val="5B5B5B"/>
      <w:lang w:val="en-US"/>
    </w:rPr>
  </w:style>
  <w:style w:type="paragraph" w:customStyle="1" w:styleId="Heading71">
    <w:name w:val="Heading 71"/>
    <w:basedOn w:val="Normal"/>
    <w:next w:val="Normal"/>
    <w:uiPriority w:val="9"/>
    <w:semiHidden/>
    <w:unhideWhenUsed/>
    <w:qFormat/>
    <w:rsid w:val="00401E8B"/>
    <w:pPr>
      <w:keepNext/>
      <w:keepLines/>
      <w:spacing w:before="200" w:after="0" w:line="288" w:lineRule="auto"/>
      <w:outlineLvl w:val="6"/>
    </w:pPr>
    <w:rPr>
      <w:rFonts w:eastAsia="Times New Roman" w:cs="Tahoma"/>
      <w:b/>
      <w:iCs/>
      <w:color w:val="D1282E"/>
      <w:lang w:val="en-US"/>
    </w:rPr>
  </w:style>
  <w:style w:type="paragraph" w:customStyle="1" w:styleId="Heading81">
    <w:name w:val="Heading 81"/>
    <w:basedOn w:val="Normal"/>
    <w:next w:val="Normal"/>
    <w:uiPriority w:val="9"/>
    <w:semiHidden/>
    <w:unhideWhenUsed/>
    <w:qFormat/>
    <w:rsid w:val="00401E8B"/>
    <w:pPr>
      <w:keepNext/>
      <w:keepLines/>
      <w:spacing w:before="200" w:after="0" w:line="288" w:lineRule="auto"/>
      <w:outlineLvl w:val="7"/>
    </w:pPr>
    <w:rPr>
      <w:rFonts w:ascii="Arial Black" w:eastAsia="Times New Roman" w:hAnsi="Arial Black" w:cs="Tahoma"/>
      <w:color w:val="7A7A7A"/>
      <w:sz w:val="20"/>
      <w:szCs w:val="20"/>
      <w:lang w:val="en-US"/>
    </w:rPr>
  </w:style>
  <w:style w:type="paragraph" w:customStyle="1" w:styleId="Heading91">
    <w:name w:val="Heading 91"/>
    <w:basedOn w:val="Normal"/>
    <w:next w:val="Normal"/>
    <w:uiPriority w:val="9"/>
    <w:semiHidden/>
    <w:unhideWhenUsed/>
    <w:qFormat/>
    <w:rsid w:val="00401E8B"/>
    <w:pPr>
      <w:keepNext/>
      <w:keepLines/>
      <w:spacing w:before="200" w:after="0" w:line="288" w:lineRule="auto"/>
      <w:outlineLvl w:val="8"/>
    </w:pPr>
    <w:rPr>
      <w:rFonts w:ascii="Arial Black" w:eastAsia="Times New Roman" w:hAnsi="Arial Black" w:cs="Tahoma"/>
      <w:i/>
      <w:iCs/>
      <w:color w:val="5B5B5B"/>
      <w:sz w:val="20"/>
      <w:szCs w:val="20"/>
      <w:lang w:val="en-US"/>
    </w:rPr>
  </w:style>
  <w:style w:type="numbering" w:customStyle="1" w:styleId="NoList1">
    <w:name w:val="No List1"/>
    <w:next w:val="NoList"/>
    <w:uiPriority w:val="99"/>
    <w:semiHidden/>
    <w:unhideWhenUsed/>
    <w:rsid w:val="00401E8B"/>
  </w:style>
  <w:style w:type="character" w:customStyle="1" w:styleId="Heading1Char">
    <w:name w:val="Heading 1 Char"/>
    <w:basedOn w:val="DefaultParagraphFont"/>
    <w:link w:val="Heading11"/>
    <w:rsid w:val="00401E8B"/>
    <w:rPr>
      <w:rFonts w:ascii="Arial Black" w:eastAsia="Times New Roman" w:hAnsi="Arial Black" w:cs="Tahoma"/>
      <w:bCs/>
      <w:caps/>
      <w:color w:val="7A7A7A"/>
      <w:sz w:val="28"/>
      <w:szCs w:val="28"/>
    </w:rPr>
  </w:style>
  <w:style w:type="character" w:customStyle="1" w:styleId="Heading2Char">
    <w:name w:val="Heading 2 Char"/>
    <w:basedOn w:val="DefaultParagraphFont"/>
    <w:link w:val="Heading2"/>
    <w:rsid w:val="00401E8B"/>
    <w:rPr>
      <w:rFonts w:ascii="Arial Black" w:eastAsia="Times New Roman" w:hAnsi="Arial Black" w:cs="Tahoma"/>
      <w:b/>
      <w:bCs/>
      <w:color w:val="7A7A7A"/>
      <w:sz w:val="26"/>
      <w:szCs w:val="26"/>
    </w:rPr>
  </w:style>
  <w:style w:type="character" w:customStyle="1" w:styleId="Heading3Char">
    <w:name w:val="Heading 3 Char"/>
    <w:basedOn w:val="DefaultParagraphFont"/>
    <w:link w:val="Heading3"/>
    <w:semiHidden/>
    <w:rsid w:val="00401E8B"/>
    <w:rPr>
      <w:rFonts w:eastAsia="Times New Roman" w:cs="Tahoma"/>
      <w:b/>
      <w:bCs/>
      <w:caps/>
      <w:color w:val="D1282E"/>
    </w:rPr>
  </w:style>
  <w:style w:type="character" w:customStyle="1" w:styleId="Heading4Char">
    <w:name w:val="Heading 4 Char"/>
    <w:basedOn w:val="DefaultParagraphFont"/>
    <w:link w:val="Heading4"/>
    <w:semiHidden/>
    <w:rsid w:val="00401E8B"/>
    <w:rPr>
      <w:rFonts w:ascii="Arial Black" w:eastAsia="Times New Roman" w:hAnsi="Arial Black" w:cs="Tahoma"/>
      <w:bCs/>
      <w:i/>
      <w:iCs/>
      <w:color w:val="7A7A7A"/>
    </w:rPr>
  </w:style>
  <w:style w:type="character" w:customStyle="1" w:styleId="Heading5Char">
    <w:name w:val="Heading 5 Char"/>
    <w:basedOn w:val="DefaultParagraphFont"/>
    <w:link w:val="Heading5"/>
    <w:uiPriority w:val="9"/>
    <w:semiHidden/>
    <w:rsid w:val="00401E8B"/>
    <w:rPr>
      <w:rFonts w:eastAsia="Times New Roman" w:cs="Tahoma"/>
      <w:b/>
      <w:color w:val="5B5B5B"/>
    </w:rPr>
  </w:style>
  <w:style w:type="character" w:customStyle="1" w:styleId="Heading6Char">
    <w:name w:val="Heading 6 Char"/>
    <w:basedOn w:val="DefaultParagraphFont"/>
    <w:link w:val="Heading6"/>
    <w:uiPriority w:val="9"/>
    <w:semiHidden/>
    <w:rsid w:val="00401E8B"/>
    <w:rPr>
      <w:rFonts w:ascii="Arial Black" w:eastAsia="Times New Roman" w:hAnsi="Arial Black" w:cs="Tahoma"/>
      <w:i/>
      <w:iCs/>
      <w:color w:val="5B5B5B"/>
    </w:rPr>
  </w:style>
  <w:style w:type="character" w:customStyle="1" w:styleId="Heading7Char">
    <w:name w:val="Heading 7 Char"/>
    <w:basedOn w:val="DefaultParagraphFont"/>
    <w:link w:val="Heading7"/>
    <w:uiPriority w:val="9"/>
    <w:semiHidden/>
    <w:rsid w:val="00401E8B"/>
    <w:rPr>
      <w:rFonts w:eastAsia="Times New Roman" w:cs="Tahoma"/>
      <w:b/>
      <w:iCs/>
      <w:color w:val="D1282E"/>
    </w:rPr>
  </w:style>
  <w:style w:type="character" w:customStyle="1" w:styleId="Heading8Char">
    <w:name w:val="Heading 8 Char"/>
    <w:basedOn w:val="DefaultParagraphFont"/>
    <w:link w:val="Heading8"/>
    <w:uiPriority w:val="9"/>
    <w:semiHidden/>
    <w:rsid w:val="00401E8B"/>
    <w:rPr>
      <w:rFonts w:ascii="Arial Black" w:eastAsia="Times New Roman" w:hAnsi="Arial Black" w:cs="Tahoma"/>
      <w:color w:val="7A7A7A"/>
      <w:sz w:val="20"/>
      <w:szCs w:val="20"/>
    </w:rPr>
  </w:style>
  <w:style w:type="character" w:customStyle="1" w:styleId="Heading9Char">
    <w:name w:val="Heading 9 Char"/>
    <w:basedOn w:val="DefaultParagraphFont"/>
    <w:link w:val="Heading9"/>
    <w:uiPriority w:val="9"/>
    <w:semiHidden/>
    <w:rsid w:val="00401E8B"/>
    <w:rPr>
      <w:rFonts w:ascii="Arial Black" w:eastAsia="Times New Roman" w:hAnsi="Arial Black" w:cs="Tahoma"/>
      <w:i/>
      <w:iCs/>
      <w:color w:val="5B5B5B"/>
      <w:sz w:val="20"/>
      <w:szCs w:val="20"/>
    </w:rPr>
  </w:style>
  <w:style w:type="paragraph" w:customStyle="1" w:styleId="Caption1">
    <w:name w:val="Caption1"/>
    <w:basedOn w:val="Normal"/>
    <w:next w:val="Normal"/>
    <w:uiPriority w:val="35"/>
    <w:unhideWhenUsed/>
    <w:qFormat/>
    <w:rsid w:val="00401E8B"/>
    <w:pPr>
      <w:spacing w:after="200" w:line="240" w:lineRule="auto"/>
    </w:pPr>
    <w:rPr>
      <w:rFonts w:eastAsia="Times New Roman"/>
      <w:bCs/>
      <w:caps/>
      <w:color w:val="7A7A7A"/>
      <w:sz w:val="18"/>
      <w:szCs w:val="18"/>
      <w:lang w:val="en-US"/>
    </w:rPr>
  </w:style>
  <w:style w:type="character" w:styleId="Strong">
    <w:name w:val="Strong"/>
    <w:basedOn w:val="DefaultParagraphFont"/>
    <w:qFormat/>
    <w:rsid w:val="00401E8B"/>
    <w:rPr>
      <w:b/>
      <w:bCs/>
    </w:rPr>
  </w:style>
  <w:style w:type="character" w:styleId="Emphasis">
    <w:name w:val="Emphasis"/>
    <w:basedOn w:val="DefaultParagraphFont"/>
    <w:uiPriority w:val="20"/>
    <w:qFormat/>
    <w:rsid w:val="00401E8B"/>
    <w:rPr>
      <w:i/>
      <w:iCs/>
    </w:rPr>
  </w:style>
  <w:style w:type="paragraph" w:styleId="NoSpacing">
    <w:name w:val="No Spacing"/>
    <w:link w:val="NoSpacingChar"/>
    <w:qFormat/>
    <w:rsid w:val="00401E8B"/>
    <w:pPr>
      <w:spacing w:after="0" w:line="240" w:lineRule="auto"/>
    </w:pPr>
    <w:rPr>
      <w:rFonts w:eastAsia="Times New Roman"/>
      <w:lang w:val="en-US"/>
    </w:rPr>
  </w:style>
  <w:style w:type="character" w:customStyle="1" w:styleId="NoSpacingChar">
    <w:name w:val="No Spacing Char"/>
    <w:basedOn w:val="DefaultParagraphFont"/>
    <w:link w:val="NoSpacing"/>
    <w:uiPriority w:val="1"/>
    <w:rsid w:val="00401E8B"/>
    <w:rPr>
      <w:rFonts w:eastAsia="Times New Roman"/>
      <w:lang w:val="en-US"/>
    </w:rPr>
  </w:style>
  <w:style w:type="paragraph" w:styleId="ListParagraph">
    <w:name w:val="List Paragraph"/>
    <w:basedOn w:val="Normal"/>
    <w:link w:val="ListParagraphChar"/>
    <w:qFormat/>
    <w:rsid w:val="00401E8B"/>
    <w:pPr>
      <w:spacing w:after="200" w:line="288" w:lineRule="auto"/>
      <w:ind w:left="720"/>
      <w:contextualSpacing/>
    </w:pPr>
    <w:rPr>
      <w:rFonts w:eastAsia="Times New Roman"/>
      <w:lang w:val="en-US"/>
    </w:rPr>
  </w:style>
  <w:style w:type="paragraph" w:customStyle="1" w:styleId="Quote1">
    <w:name w:val="Quote1"/>
    <w:basedOn w:val="Normal"/>
    <w:next w:val="Normal"/>
    <w:uiPriority w:val="29"/>
    <w:qFormat/>
    <w:rsid w:val="00401E8B"/>
    <w:pPr>
      <w:spacing w:after="200" w:line="360" w:lineRule="auto"/>
    </w:pPr>
    <w:rPr>
      <w:rFonts w:eastAsia="Times New Roman"/>
      <w:i/>
      <w:iCs/>
      <w:color w:val="7A7A7A"/>
      <w:sz w:val="28"/>
      <w:lang w:val="en-US"/>
    </w:rPr>
  </w:style>
  <w:style w:type="character" w:customStyle="1" w:styleId="QuoteChar">
    <w:name w:val="Quote Char"/>
    <w:basedOn w:val="DefaultParagraphFont"/>
    <w:link w:val="Quote"/>
    <w:uiPriority w:val="29"/>
    <w:rsid w:val="00401E8B"/>
    <w:rPr>
      <w:i/>
      <w:iCs/>
      <w:color w:val="7A7A7A"/>
      <w:sz w:val="28"/>
    </w:rPr>
  </w:style>
  <w:style w:type="paragraph" w:customStyle="1" w:styleId="IntenseQuote1">
    <w:name w:val="Intense Quote1"/>
    <w:basedOn w:val="Normal"/>
    <w:next w:val="Normal"/>
    <w:uiPriority w:val="30"/>
    <w:qFormat/>
    <w:rsid w:val="00401E8B"/>
    <w:pPr>
      <w:pBdr>
        <w:top w:val="single" w:sz="36" w:space="5" w:color="000000"/>
        <w:bottom w:val="single" w:sz="18" w:space="5" w:color="D1282E"/>
      </w:pBdr>
      <w:spacing w:before="200" w:after="280" w:line="360" w:lineRule="auto"/>
    </w:pPr>
    <w:rPr>
      <w:rFonts w:eastAsia="Times New Roman"/>
      <w:b/>
      <w:bCs/>
      <w:i/>
      <w:iCs/>
      <w:color w:val="7F7F7F"/>
      <w:sz w:val="26"/>
      <w:lang w:val="en-US"/>
    </w:rPr>
  </w:style>
  <w:style w:type="character" w:customStyle="1" w:styleId="IntenseQuoteChar">
    <w:name w:val="Intense Quote Char"/>
    <w:basedOn w:val="DefaultParagraphFont"/>
    <w:link w:val="IntenseQuote"/>
    <w:uiPriority w:val="30"/>
    <w:rsid w:val="00401E8B"/>
    <w:rPr>
      <w:b/>
      <w:bCs/>
      <w:i/>
      <w:iCs/>
      <w:color w:val="7F7F7F"/>
      <w:sz w:val="26"/>
    </w:rPr>
  </w:style>
  <w:style w:type="character" w:customStyle="1" w:styleId="SubtleEmphasis1">
    <w:name w:val="Subtle Emphasis1"/>
    <w:basedOn w:val="DefaultParagraphFont"/>
    <w:uiPriority w:val="19"/>
    <w:qFormat/>
    <w:rsid w:val="00401E8B"/>
    <w:rPr>
      <w:i/>
      <w:iCs/>
      <w:color w:val="7A7A7A"/>
    </w:rPr>
  </w:style>
  <w:style w:type="character" w:customStyle="1" w:styleId="IntenseEmphasis1">
    <w:name w:val="Intense Emphasis1"/>
    <w:basedOn w:val="DefaultParagraphFont"/>
    <w:uiPriority w:val="21"/>
    <w:qFormat/>
    <w:rsid w:val="00401E8B"/>
    <w:rPr>
      <w:b/>
      <w:bCs/>
      <w:i/>
      <w:iCs/>
      <w:color w:val="D1282E"/>
    </w:rPr>
  </w:style>
  <w:style w:type="character" w:customStyle="1" w:styleId="SubtleReference1">
    <w:name w:val="Subtle Reference1"/>
    <w:basedOn w:val="DefaultParagraphFont"/>
    <w:uiPriority w:val="31"/>
    <w:qFormat/>
    <w:rsid w:val="00401E8B"/>
    <w:rPr>
      <w:rFonts w:ascii="Arial" w:hAnsi="Arial"/>
      <w:smallCaps/>
      <w:color w:val="F5C201"/>
      <w:sz w:val="22"/>
      <w:u w:val="none"/>
    </w:rPr>
  </w:style>
  <w:style w:type="character" w:customStyle="1" w:styleId="IntenseReference1">
    <w:name w:val="Intense Reference1"/>
    <w:basedOn w:val="DefaultParagraphFont"/>
    <w:uiPriority w:val="32"/>
    <w:qFormat/>
    <w:rsid w:val="00401E8B"/>
    <w:rPr>
      <w:rFonts w:ascii="Arial" w:hAnsi="Arial"/>
      <w:b/>
      <w:bCs/>
      <w:caps/>
      <w:color w:val="F5C201"/>
      <w:spacing w:val="5"/>
      <w:sz w:val="22"/>
      <w:u w:val="single"/>
    </w:rPr>
  </w:style>
  <w:style w:type="character" w:customStyle="1" w:styleId="BookTitle1">
    <w:name w:val="Book Title1"/>
    <w:basedOn w:val="DefaultParagraphFont"/>
    <w:uiPriority w:val="33"/>
    <w:qFormat/>
    <w:rsid w:val="00401E8B"/>
    <w:rPr>
      <w:rFonts w:ascii="Arial" w:hAnsi="Arial"/>
      <w:b/>
      <w:bCs/>
      <w:caps/>
      <w:color w:val="3D3D3D"/>
      <w:spacing w:val="5"/>
      <w:sz w:val="22"/>
    </w:rPr>
  </w:style>
  <w:style w:type="character" w:customStyle="1" w:styleId="Heading1Char1">
    <w:name w:val="Heading 1 Char1"/>
    <w:basedOn w:val="DefaultParagraphFont"/>
    <w:link w:val="Heading1"/>
    <w:uiPriority w:val="9"/>
    <w:rsid w:val="00401E8B"/>
    <w:rPr>
      <w:rFonts w:asciiTheme="majorHAnsi" w:eastAsiaTheme="majorEastAsia" w:hAnsiTheme="majorHAnsi" w:cstheme="majorBidi"/>
      <w:color w:val="31479E" w:themeColor="accent1" w:themeShade="BF"/>
      <w:sz w:val="32"/>
      <w:szCs w:val="32"/>
    </w:rPr>
  </w:style>
  <w:style w:type="paragraph" w:styleId="TOCHeading">
    <w:name w:val="TOC Heading"/>
    <w:basedOn w:val="Heading1"/>
    <w:next w:val="Normal"/>
    <w:uiPriority w:val="39"/>
    <w:unhideWhenUsed/>
    <w:qFormat/>
    <w:rsid w:val="00401E8B"/>
    <w:pPr>
      <w:spacing w:before="480" w:line="288" w:lineRule="auto"/>
      <w:outlineLvl w:val="9"/>
    </w:pPr>
    <w:rPr>
      <w:bCs/>
      <w:caps/>
      <w:color w:val="7A7A7A"/>
      <w:sz w:val="28"/>
      <w:szCs w:val="28"/>
      <w:lang w:val="en-US"/>
    </w:rPr>
  </w:style>
  <w:style w:type="paragraph" w:styleId="BalloonText">
    <w:name w:val="Balloon Text"/>
    <w:basedOn w:val="Normal"/>
    <w:link w:val="BalloonTextChar"/>
    <w:semiHidden/>
    <w:unhideWhenUsed/>
    <w:rsid w:val="00401E8B"/>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401E8B"/>
    <w:rPr>
      <w:rFonts w:ascii="Tahoma" w:eastAsia="Times New Roman" w:hAnsi="Tahoma" w:cs="Tahoma"/>
      <w:sz w:val="16"/>
      <w:szCs w:val="16"/>
      <w:lang w:val="en-US"/>
    </w:rPr>
  </w:style>
  <w:style w:type="character" w:styleId="PlaceholderText">
    <w:name w:val="Placeholder Text"/>
    <w:basedOn w:val="DefaultParagraphFont"/>
    <w:uiPriority w:val="99"/>
    <w:rsid w:val="00401E8B"/>
    <w:rPr>
      <w:color w:val="808080"/>
    </w:rPr>
  </w:style>
  <w:style w:type="paragraph" w:styleId="Header">
    <w:name w:val="header"/>
    <w:basedOn w:val="Normal"/>
    <w:link w:val="HeaderChar"/>
    <w:unhideWhenUsed/>
    <w:rsid w:val="00401E8B"/>
    <w:pPr>
      <w:tabs>
        <w:tab w:val="center" w:pos="4680"/>
        <w:tab w:val="right" w:pos="9360"/>
      </w:tabs>
      <w:spacing w:after="0" w:line="240" w:lineRule="auto"/>
    </w:pPr>
    <w:rPr>
      <w:rFonts w:eastAsia="Times New Roman"/>
      <w:lang w:val="en-US" w:eastAsia="ja-JP"/>
    </w:rPr>
  </w:style>
  <w:style w:type="character" w:customStyle="1" w:styleId="HeaderChar">
    <w:name w:val="Header Char"/>
    <w:basedOn w:val="DefaultParagraphFont"/>
    <w:link w:val="Header"/>
    <w:rsid w:val="00401E8B"/>
    <w:rPr>
      <w:rFonts w:eastAsia="Times New Roman"/>
      <w:lang w:val="en-US" w:eastAsia="ja-JP"/>
    </w:rPr>
  </w:style>
  <w:style w:type="paragraph" w:styleId="Footer">
    <w:name w:val="footer"/>
    <w:basedOn w:val="Normal"/>
    <w:link w:val="FooterChar"/>
    <w:unhideWhenUsed/>
    <w:rsid w:val="00401E8B"/>
    <w:pPr>
      <w:tabs>
        <w:tab w:val="center" w:pos="4680"/>
        <w:tab w:val="right" w:pos="9360"/>
      </w:tabs>
      <w:spacing w:after="0" w:line="240" w:lineRule="auto"/>
    </w:pPr>
    <w:rPr>
      <w:rFonts w:eastAsia="Times New Roman"/>
      <w:lang w:val="en-US"/>
    </w:rPr>
  </w:style>
  <w:style w:type="character" w:customStyle="1" w:styleId="FooterChar">
    <w:name w:val="Footer Char"/>
    <w:basedOn w:val="DefaultParagraphFont"/>
    <w:link w:val="Footer"/>
    <w:rsid w:val="00401E8B"/>
    <w:rPr>
      <w:rFonts w:eastAsia="Times New Roman"/>
      <w:lang w:val="en-US"/>
    </w:rPr>
  </w:style>
  <w:style w:type="paragraph" w:styleId="TOC2">
    <w:name w:val="toc 2"/>
    <w:basedOn w:val="Normal"/>
    <w:next w:val="Normal"/>
    <w:autoRedefine/>
    <w:uiPriority w:val="39"/>
    <w:unhideWhenUsed/>
    <w:rsid w:val="00401E8B"/>
    <w:pPr>
      <w:spacing w:after="100" w:line="288" w:lineRule="auto"/>
      <w:ind w:left="220"/>
    </w:pPr>
    <w:rPr>
      <w:rFonts w:eastAsia="Times New Roman"/>
      <w:lang w:val="en-US"/>
    </w:rPr>
  </w:style>
  <w:style w:type="paragraph" w:styleId="TOC3">
    <w:name w:val="toc 3"/>
    <w:basedOn w:val="Normal"/>
    <w:next w:val="Normal"/>
    <w:autoRedefine/>
    <w:uiPriority w:val="39"/>
    <w:unhideWhenUsed/>
    <w:rsid w:val="00401E8B"/>
    <w:pPr>
      <w:spacing w:after="100" w:line="288" w:lineRule="auto"/>
      <w:ind w:left="440"/>
    </w:pPr>
    <w:rPr>
      <w:rFonts w:eastAsia="Times New Roman"/>
      <w:lang w:val="en-US"/>
    </w:rPr>
  </w:style>
  <w:style w:type="character" w:customStyle="1" w:styleId="ListParagraphChar">
    <w:name w:val="List Paragraph Char"/>
    <w:link w:val="ListParagraph"/>
    <w:rsid w:val="00401E8B"/>
    <w:rPr>
      <w:rFonts w:eastAsia="Times New Roman"/>
      <w:lang w:val="en-US"/>
    </w:rPr>
  </w:style>
  <w:style w:type="table" w:styleId="TableGrid">
    <w:name w:val="Table Grid"/>
    <w:basedOn w:val="TableNormal"/>
    <w:uiPriority w:val="39"/>
    <w:rsid w:val="00401E8B"/>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xBrc3">
    <w:name w:val="TxBr_c3"/>
    <w:basedOn w:val="Normal"/>
    <w:rsid w:val="00401E8B"/>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rsid w:val="00401E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rsid w:val="00401E8B"/>
    <w:rPr>
      <w:rFonts w:ascii="Courier New" w:eastAsia="Times New Roman" w:hAnsi="Courier New" w:cs="Courier New"/>
      <w:sz w:val="20"/>
      <w:szCs w:val="20"/>
      <w:lang w:val="en-US"/>
    </w:rPr>
  </w:style>
  <w:style w:type="paragraph" w:customStyle="1" w:styleId="StyleSubtitleCover2TopNoborder">
    <w:name w:val="Style Subtitle Cover2 + Top: (No border)"/>
    <w:basedOn w:val="Normal"/>
    <w:rsid w:val="00401E8B"/>
    <w:pPr>
      <w:keepNext/>
      <w:keepLines/>
      <w:spacing w:after="0" w:line="480" w:lineRule="atLeast"/>
      <w:jc w:val="right"/>
    </w:pPr>
    <w:rPr>
      <w:rFonts w:ascii="Times New Roman" w:eastAsia="Times New Roman" w:hAnsi="Times New Roman" w:cs="Times New Roman"/>
      <w:kern w:val="28"/>
      <w:sz w:val="32"/>
      <w:szCs w:val="20"/>
      <w:lang w:val="en-US"/>
    </w:rPr>
  </w:style>
  <w:style w:type="character" w:styleId="CommentReference">
    <w:name w:val="annotation reference"/>
    <w:basedOn w:val="DefaultParagraphFont"/>
    <w:uiPriority w:val="99"/>
    <w:semiHidden/>
    <w:unhideWhenUsed/>
    <w:rsid w:val="00401E8B"/>
    <w:rPr>
      <w:sz w:val="18"/>
      <w:szCs w:val="18"/>
    </w:rPr>
  </w:style>
  <w:style w:type="numbering" w:customStyle="1" w:styleId="NoList11">
    <w:name w:val="No List11"/>
    <w:next w:val="NoList"/>
    <w:uiPriority w:val="99"/>
    <w:semiHidden/>
    <w:unhideWhenUsed/>
    <w:rsid w:val="00401E8B"/>
  </w:style>
  <w:style w:type="numbering" w:customStyle="1" w:styleId="NoList111">
    <w:name w:val="No List111"/>
    <w:next w:val="NoList"/>
    <w:uiPriority w:val="99"/>
    <w:semiHidden/>
    <w:unhideWhenUsed/>
    <w:rsid w:val="00401E8B"/>
  </w:style>
  <w:style w:type="paragraph" w:customStyle="1" w:styleId="MediumGrid1-Accent21">
    <w:name w:val="Medium Grid 1 - Accent 21"/>
    <w:basedOn w:val="Normal"/>
    <w:uiPriority w:val="34"/>
    <w:qFormat/>
    <w:rsid w:val="00401E8B"/>
    <w:pPr>
      <w:spacing w:line="360" w:lineRule="auto"/>
      <w:ind w:left="720"/>
      <w:contextualSpacing/>
      <w:jc w:val="both"/>
    </w:pPr>
    <w:rPr>
      <w:rFonts w:ascii="Times New Roman" w:eastAsia="Calibri" w:hAnsi="Times New Roman" w:cs="Times New Roman"/>
      <w:sz w:val="24"/>
      <w:lang w:val="en-US"/>
    </w:rPr>
  </w:style>
  <w:style w:type="table" w:customStyle="1" w:styleId="TableGrid1">
    <w:name w:val="Table Grid1"/>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 7"/>
    <w:rsid w:val="00401E8B"/>
    <w:pPr>
      <w:widowControl w:val="0"/>
      <w:autoSpaceDE w:val="0"/>
      <w:autoSpaceDN w:val="0"/>
      <w:spacing w:after="0" w:line="300" w:lineRule="auto"/>
      <w:jc w:val="both"/>
    </w:pPr>
    <w:rPr>
      <w:rFonts w:ascii="Times New Roman" w:eastAsia="MS Mincho" w:hAnsi="Times New Roman" w:cs="Times New Roman"/>
      <w:sz w:val="20"/>
      <w:szCs w:val="20"/>
      <w:lang w:val="en-US" w:eastAsia="ja-JP"/>
    </w:rPr>
  </w:style>
  <w:style w:type="paragraph" w:customStyle="1" w:styleId="Style1">
    <w:name w:val="Style1"/>
    <w:basedOn w:val="Heading1"/>
    <w:qFormat/>
    <w:rsid w:val="00401E8B"/>
    <w:pPr>
      <w:keepLines w:val="0"/>
      <w:spacing w:before="0" w:line="240" w:lineRule="auto"/>
      <w:jc w:val="center"/>
    </w:pPr>
    <w:rPr>
      <w:rFonts w:ascii="Britannic Bold" w:eastAsia="Times New Roman" w:hAnsi="Britannic Bold" w:cs="Times New Roman"/>
      <w:b/>
      <w:bCs/>
      <w:color w:val="auto"/>
      <w:szCs w:val="22"/>
      <w:lang w:val="en-US"/>
    </w:rPr>
  </w:style>
  <w:style w:type="paragraph" w:styleId="BodyTextIndent3">
    <w:name w:val="Body Text Indent 3"/>
    <w:basedOn w:val="Normal"/>
    <w:link w:val="BodyTextIndent3Char"/>
    <w:rsid w:val="00401E8B"/>
    <w:pPr>
      <w:suppressAutoHyphens/>
      <w:spacing w:before="120" w:after="120" w:line="240" w:lineRule="auto"/>
      <w:ind w:left="360"/>
      <w:jc w:val="both"/>
    </w:pPr>
    <w:rPr>
      <w:rFonts w:ascii="Arial" w:eastAsia="Times New Roman" w:hAnsi="Arial" w:cs="Times New Roman"/>
      <w:sz w:val="16"/>
      <w:szCs w:val="16"/>
      <w:lang w:val="en-US" w:eastAsia="ar-SA"/>
    </w:rPr>
  </w:style>
  <w:style w:type="character" w:customStyle="1" w:styleId="BodyTextIndent3Char">
    <w:name w:val="Body Text Indent 3 Char"/>
    <w:basedOn w:val="DefaultParagraphFont"/>
    <w:link w:val="BodyTextIndent3"/>
    <w:rsid w:val="00401E8B"/>
    <w:rPr>
      <w:rFonts w:ascii="Arial" w:eastAsia="Times New Roman" w:hAnsi="Arial" w:cs="Times New Roman"/>
      <w:sz w:val="16"/>
      <w:szCs w:val="16"/>
      <w:lang w:val="en-US" w:eastAsia="ar-SA"/>
    </w:rPr>
  </w:style>
  <w:style w:type="paragraph" w:styleId="CommentText">
    <w:name w:val="annotation text"/>
    <w:basedOn w:val="Normal"/>
    <w:link w:val="CommentTextChar"/>
    <w:uiPriority w:val="99"/>
    <w:semiHidden/>
    <w:unhideWhenUsed/>
    <w:rsid w:val="00401E8B"/>
    <w:pPr>
      <w:spacing w:line="240" w:lineRule="auto"/>
      <w:jc w:val="both"/>
    </w:pPr>
    <w:rPr>
      <w:rFonts w:ascii="Times New Roman" w:eastAsia="Calibri" w:hAnsi="Times New Roman" w:cs="Times New Roman"/>
      <w:sz w:val="20"/>
      <w:szCs w:val="20"/>
      <w:lang w:val="en-US"/>
    </w:rPr>
  </w:style>
  <w:style w:type="character" w:customStyle="1" w:styleId="CommentTextChar">
    <w:name w:val="Comment Text Char"/>
    <w:basedOn w:val="DefaultParagraphFont"/>
    <w:link w:val="CommentText"/>
    <w:uiPriority w:val="99"/>
    <w:rsid w:val="00401E8B"/>
    <w:rPr>
      <w:rFonts w:ascii="Times New Roman" w:eastAsia="Calibri"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401E8B"/>
    <w:rPr>
      <w:b/>
      <w:bCs/>
    </w:rPr>
  </w:style>
  <w:style w:type="character" w:customStyle="1" w:styleId="CommentSubjectChar">
    <w:name w:val="Comment Subject Char"/>
    <w:basedOn w:val="CommentTextChar"/>
    <w:link w:val="CommentSubject"/>
    <w:rsid w:val="00401E8B"/>
    <w:rPr>
      <w:rFonts w:ascii="Times New Roman" w:eastAsia="Calibri" w:hAnsi="Times New Roman" w:cs="Times New Roman"/>
      <w:b/>
      <w:bCs/>
      <w:sz w:val="20"/>
      <w:szCs w:val="20"/>
      <w:lang w:val="en-US"/>
    </w:rPr>
  </w:style>
  <w:style w:type="paragraph" w:customStyle="1" w:styleId="MediumList2-Accent21">
    <w:name w:val="Medium List 2 - Accent 21"/>
    <w:hidden/>
    <w:rsid w:val="00401E8B"/>
    <w:pPr>
      <w:spacing w:after="0" w:line="240" w:lineRule="auto"/>
    </w:pPr>
    <w:rPr>
      <w:rFonts w:ascii="Times New Roman" w:eastAsia="Calibri" w:hAnsi="Times New Roman" w:cs="Times New Roman"/>
      <w:sz w:val="24"/>
      <w:lang w:val="en-US"/>
    </w:rPr>
  </w:style>
  <w:style w:type="paragraph" w:customStyle="1" w:styleId="Style5">
    <w:name w:val="Style 5"/>
    <w:rsid w:val="00401E8B"/>
    <w:pPr>
      <w:widowControl w:val="0"/>
      <w:autoSpaceDE w:val="0"/>
      <w:autoSpaceDN w:val="0"/>
      <w:spacing w:after="0" w:line="300" w:lineRule="auto"/>
      <w:ind w:left="504"/>
      <w:jc w:val="both"/>
    </w:pPr>
    <w:rPr>
      <w:rFonts w:ascii="Times New Roman" w:eastAsia="MS Mincho" w:hAnsi="Times New Roman" w:cs="Times New Roman"/>
      <w:lang w:val="en-US" w:eastAsia="ja-JP"/>
    </w:rPr>
  </w:style>
  <w:style w:type="character" w:customStyle="1" w:styleId="CharacterStyle2">
    <w:name w:val="Character Style 2"/>
    <w:rsid w:val="00401E8B"/>
    <w:rPr>
      <w:sz w:val="22"/>
      <w:szCs w:val="22"/>
    </w:rPr>
  </w:style>
  <w:style w:type="character" w:customStyle="1" w:styleId="CharacterStyle3">
    <w:name w:val="Character Style 3"/>
    <w:rsid w:val="00401E8B"/>
    <w:rPr>
      <w:spacing w:val="5"/>
      <w:sz w:val="22"/>
      <w:szCs w:val="22"/>
    </w:rPr>
  </w:style>
  <w:style w:type="paragraph" w:customStyle="1" w:styleId="Style14">
    <w:name w:val="Style 14"/>
    <w:rsid w:val="00401E8B"/>
    <w:pPr>
      <w:widowControl w:val="0"/>
      <w:autoSpaceDE w:val="0"/>
      <w:autoSpaceDN w:val="0"/>
      <w:spacing w:after="0" w:line="240" w:lineRule="auto"/>
      <w:ind w:left="144"/>
    </w:pPr>
    <w:rPr>
      <w:rFonts w:ascii="Times New Roman" w:eastAsia="MS Mincho" w:hAnsi="Times New Roman" w:cs="Times New Roman"/>
      <w:spacing w:val="5"/>
      <w:lang w:val="en-US" w:eastAsia="ja-JP"/>
    </w:rPr>
  </w:style>
  <w:style w:type="character" w:styleId="FollowedHyperlink">
    <w:name w:val="FollowedHyperlink"/>
    <w:semiHidden/>
    <w:unhideWhenUsed/>
    <w:rsid w:val="00401E8B"/>
    <w:rPr>
      <w:color w:val="800080"/>
      <w:u w:val="single"/>
    </w:rPr>
  </w:style>
  <w:style w:type="paragraph" w:customStyle="1" w:styleId="MediumGrid1-Accent22">
    <w:name w:val="Medium Grid 1 - Accent 22"/>
    <w:basedOn w:val="Normal"/>
    <w:qFormat/>
    <w:rsid w:val="00401E8B"/>
    <w:pPr>
      <w:spacing w:after="0" w:line="240" w:lineRule="auto"/>
      <w:ind w:left="720"/>
      <w:contextualSpacing/>
    </w:pPr>
    <w:rPr>
      <w:rFonts w:ascii="Times New Roman" w:eastAsia="Calibri" w:hAnsi="Times New Roman" w:cs="Times New Roman"/>
      <w:sz w:val="24"/>
      <w:lang w:val="en-US"/>
    </w:rPr>
  </w:style>
  <w:style w:type="paragraph" w:customStyle="1" w:styleId="Default">
    <w:name w:val="Default"/>
    <w:rsid w:val="00401E8B"/>
    <w:pPr>
      <w:autoSpaceDE w:val="0"/>
      <w:autoSpaceDN w:val="0"/>
      <w:adjustRightInd w:val="0"/>
      <w:spacing w:after="0" w:line="240" w:lineRule="auto"/>
    </w:pPr>
    <w:rPr>
      <w:rFonts w:ascii="Bookman Old Style" w:eastAsia="Calibri" w:hAnsi="Bookman Old Style" w:cs="Bookman Old Style"/>
      <w:color w:val="000000"/>
      <w:sz w:val="24"/>
      <w:szCs w:val="24"/>
      <w:lang w:val="en-GB" w:eastAsia="id-ID"/>
    </w:rPr>
  </w:style>
  <w:style w:type="table" w:customStyle="1" w:styleId="TableGrid2">
    <w:name w:val="Table Grid2"/>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1">
    <w:name w:val="HTML Preformatted Char1"/>
    <w:rsid w:val="00401E8B"/>
    <w:rPr>
      <w:rFonts w:ascii="Courier New" w:eastAsia="Times New Roman" w:hAnsi="Courier New" w:cs="Courier New"/>
      <w:color w:val="000000"/>
      <w:sz w:val="20"/>
      <w:szCs w:val="20"/>
      <w:lang w:val="en-US" w:eastAsia="ar-SA"/>
    </w:rPr>
  </w:style>
  <w:style w:type="table" w:customStyle="1" w:styleId="TableGrid3">
    <w:name w:val="Table Grid3"/>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01E8B"/>
  </w:style>
  <w:style w:type="table" w:customStyle="1" w:styleId="TableGrid7">
    <w:name w:val="Table Grid7"/>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01E8B"/>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401E8B"/>
    <w:rPr>
      <w:rFonts w:asciiTheme="majorHAnsi" w:eastAsiaTheme="majorEastAsia" w:hAnsiTheme="majorHAnsi" w:cstheme="majorBidi"/>
      <w:color w:val="31479E" w:themeColor="accent1" w:themeShade="BF"/>
      <w:sz w:val="26"/>
      <w:szCs w:val="26"/>
    </w:rPr>
  </w:style>
  <w:style w:type="character" w:customStyle="1" w:styleId="Heading3Char1">
    <w:name w:val="Heading 3 Char1"/>
    <w:basedOn w:val="DefaultParagraphFont"/>
    <w:uiPriority w:val="9"/>
    <w:semiHidden/>
    <w:rsid w:val="00401E8B"/>
    <w:rPr>
      <w:rFonts w:asciiTheme="majorHAnsi" w:eastAsiaTheme="majorEastAsia" w:hAnsiTheme="majorHAnsi" w:cstheme="majorBidi"/>
      <w:color w:val="202F69" w:themeColor="accent1" w:themeShade="7F"/>
      <w:sz w:val="24"/>
      <w:szCs w:val="24"/>
    </w:rPr>
  </w:style>
  <w:style w:type="character" w:customStyle="1" w:styleId="Heading4Char1">
    <w:name w:val="Heading 4 Char1"/>
    <w:basedOn w:val="DefaultParagraphFont"/>
    <w:uiPriority w:val="9"/>
    <w:semiHidden/>
    <w:rsid w:val="00401E8B"/>
    <w:rPr>
      <w:rFonts w:asciiTheme="majorHAnsi" w:eastAsiaTheme="majorEastAsia" w:hAnsiTheme="majorHAnsi" w:cstheme="majorBidi"/>
      <w:i/>
      <w:iCs/>
      <w:color w:val="31479E" w:themeColor="accent1" w:themeShade="BF"/>
    </w:rPr>
  </w:style>
  <w:style w:type="character" w:customStyle="1" w:styleId="Heading5Char1">
    <w:name w:val="Heading 5 Char1"/>
    <w:basedOn w:val="DefaultParagraphFont"/>
    <w:uiPriority w:val="9"/>
    <w:semiHidden/>
    <w:rsid w:val="00401E8B"/>
    <w:rPr>
      <w:rFonts w:asciiTheme="majorHAnsi" w:eastAsiaTheme="majorEastAsia" w:hAnsiTheme="majorHAnsi" w:cstheme="majorBidi"/>
      <w:color w:val="31479E" w:themeColor="accent1" w:themeShade="BF"/>
    </w:rPr>
  </w:style>
  <w:style w:type="character" w:customStyle="1" w:styleId="Heading6Char1">
    <w:name w:val="Heading 6 Char1"/>
    <w:basedOn w:val="DefaultParagraphFont"/>
    <w:uiPriority w:val="9"/>
    <w:semiHidden/>
    <w:rsid w:val="00401E8B"/>
    <w:rPr>
      <w:rFonts w:asciiTheme="majorHAnsi" w:eastAsiaTheme="majorEastAsia" w:hAnsiTheme="majorHAnsi" w:cstheme="majorBidi"/>
      <w:color w:val="202F69" w:themeColor="accent1" w:themeShade="7F"/>
    </w:rPr>
  </w:style>
  <w:style w:type="character" w:customStyle="1" w:styleId="Heading7Char1">
    <w:name w:val="Heading 7 Char1"/>
    <w:basedOn w:val="DefaultParagraphFont"/>
    <w:uiPriority w:val="9"/>
    <w:semiHidden/>
    <w:rsid w:val="00401E8B"/>
    <w:rPr>
      <w:rFonts w:asciiTheme="majorHAnsi" w:eastAsiaTheme="majorEastAsia" w:hAnsiTheme="majorHAnsi" w:cstheme="majorBidi"/>
      <w:i/>
      <w:iCs/>
      <w:color w:val="202F69" w:themeColor="accent1" w:themeShade="7F"/>
    </w:rPr>
  </w:style>
  <w:style w:type="character" w:customStyle="1" w:styleId="Heading8Char1">
    <w:name w:val="Heading 8 Char1"/>
    <w:basedOn w:val="DefaultParagraphFont"/>
    <w:uiPriority w:val="9"/>
    <w:semiHidden/>
    <w:rsid w:val="00401E8B"/>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401E8B"/>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qFormat/>
    <w:rsid w:val="00401E8B"/>
    <w:pPr>
      <w:spacing w:before="200"/>
      <w:ind w:left="864" w:right="864"/>
      <w:jc w:val="center"/>
    </w:pPr>
    <w:rPr>
      <w:i/>
      <w:iCs/>
      <w:color w:val="7A7A7A"/>
      <w:sz w:val="28"/>
    </w:rPr>
  </w:style>
  <w:style w:type="character" w:customStyle="1" w:styleId="QuoteChar1">
    <w:name w:val="Quote Char1"/>
    <w:basedOn w:val="DefaultParagraphFont"/>
    <w:uiPriority w:val="29"/>
    <w:rsid w:val="00401E8B"/>
    <w:rPr>
      <w:i/>
      <w:iCs/>
      <w:color w:val="404040" w:themeColor="text1" w:themeTint="BF"/>
    </w:rPr>
  </w:style>
  <w:style w:type="paragraph" w:styleId="IntenseQuote">
    <w:name w:val="Intense Quote"/>
    <w:basedOn w:val="Normal"/>
    <w:next w:val="Normal"/>
    <w:link w:val="IntenseQuoteChar"/>
    <w:uiPriority w:val="30"/>
    <w:qFormat/>
    <w:rsid w:val="00401E8B"/>
    <w:pPr>
      <w:pBdr>
        <w:top w:val="single" w:sz="4" w:space="10" w:color="4E67C8" w:themeColor="accent1"/>
        <w:bottom w:val="single" w:sz="4" w:space="10" w:color="4E67C8" w:themeColor="accent1"/>
      </w:pBdr>
      <w:spacing w:before="360" w:after="360"/>
      <w:ind w:left="864" w:right="864"/>
      <w:jc w:val="center"/>
    </w:pPr>
    <w:rPr>
      <w:b/>
      <w:bCs/>
      <w:i/>
      <w:iCs/>
      <w:color w:val="7F7F7F"/>
      <w:sz w:val="26"/>
    </w:rPr>
  </w:style>
  <w:style w:type="character" w:customStyle="1" w:styleId="IntenseQuoteChar1">
    <w:name w:val="Intense Quote Char1"/>
    <w:basedOn w:val="DefaultParagraphFont"/>
    <w:uiPriority w:val="30"/>
    <w:rsid w:val="00401E8B"/>
    <w:rPr>
      <w:i/>
      <w:iCs/>
      <w:color w:val="4E67C8" w:themeColor="accent1"/>
    </w:rPr>
  </w:style>
  <w:style w:type="character" w:styleId="SubtleEmphasis">
    <w:name w:val="Subtle Emphasis"/>
    <w:basedOn w:val="DefaultParagraphFont"/>
    <w:uiPriority w:val="19"/>
    <w:qFormat/>
    <w:rsid w:val="00401E8B"/>
    <w:rPr>
      <w:i/>
      <w:iCs/>
      <w:color w:val="404040" w:themeColor="text1" w:themeTint="BF"/>
    </w:rPr>
  </w:style>
  <w:style w:type="character" w:styleId="IntenseEmphasis">
    <w:name w:val="Intense Emphasis"/>
    <w:basedOn w:val="DefaultParagraphFont"/>
    <w:uiPriority w:val="21"/>
    <w:qFormat/>
    <w:rsid w:val="00401E8B"/>
    <w:rPr>
      <w:i/>
      <w:iCs/>
      <w:color w:val="4E67C8" w:themeColor="accent1"/>
    </w:rPr>
  </w:style>
  <w:style w:type="character" w:styleId="SubtleReference">
    <w:name w:val="Subtle Reference"/>
    <w:basedOn w:val="DefaultParagraphFont"/>
    <w:uiPriority w:val="31"/>
    <w:qFormat/>
    <w:rsid w:val="00401E8B"/>
    <w:rPr>
      <w:smallCaps/>
      <w:color w:val="5A5A5A" w:themeColor="text1" w:themeTint="A5"/>
    </w:rPr>
  </w:style>
  <w:style w:type="character" w:styleId="IntenseReference">
    <w:name w:val="Intense Reference"/>
    <w:basedOn w:val="DefaultParagraphFont"/>
    <w:uiPriority w:val="32"/>
    <w:qFormat/>
    <w:rsid w:val="00401E8B"/>
    <w:rPr>
      <w:b/>
      <w:bCs/>
      <w:smallCaps/>
      <w:color w:val="4E67C8" w:themeColor="accent1"/>
      <w:spacing w:val="5"/>
    </w:rPr>
  </w:style>
  <w:style w:type="character" w:styleId="BookTitle">
    <w:name w:val="Book Title"/>
    <w:basedOn w:val="DefaultParagraphFont"/>
    <w:uiPriority w:val="33"/>
    <w:qFormat/>
    <w:rsid w:val="00401E8B"/>
    <w:rPr>
      <w:b/>
      <w:bCs/>
      <w:i/>
      <w:iCs/>
      <w:spacing w:val="5"/>
    </w:rPr>
  </w:style>
  <w:style w:type="paragraph" w:styleId="TOC4">
    <w:name w:val="toc 4"/>
    <w:basedOn w:val="Normal"/>
    <w:next w:val="Normal"/>
    <w:autoRedefine/>
    <w:uiPriority w:val="39"/>
    <w:unhideWhenUsed/>
    <w:rsid w:val="000F02F3"/>
    <w:pPr>
      <w:spacing w:after="100"/>
      <w:ind w:left="660"/>
    </w:pPr>
    <w:rPr>
      <w:rFonts w:eastAsiaTheme="minorEastAsia"/>
      <w:lang w:eastAsia="id-ID"/>
    </w:rPr>
  </w:style>
  <w:style w:type="paragraph" w:styleId="TOC5">
    <w:name w:val="toc 5"/>
    <w:basedOn w:val="Normal"/>
    <w:next w:val="Normal"/>
    <w:autoRedefine/>
    <w:uiPriority w:val="39"/>
    <w:unhideWhenUsed/>
    <w:rsid w:val="000F02F3"/>
    <w:pPr>
      <w:spacing w:after="100"/>
      <w:ind w:left="880"/>
    </w:pPr>
    <w:rPr>
      <w:rFonts w:eastAsiaTheme="minorEastAsia"/>
      <w:lang w:eastAsia="id-ID"/>
    </w:rPr>
  </w:style>
  <w:style w:type="paragraph" w:styleId="TOC6">
    <w:name w:val="toc 6"/>
    <w:basedOn w:val="Normal"/>
    <w:next w:val="Normal"/>
    <w:autoRedefine/>
    <w:uiPriority w:val="39"/>
    <w:unhideWhenUsed/>
    <w:rsid w:val="000F02F3"/>
    <w:pPr>
      <w:spacing w:after="100"/>
      <w:ind w:left="1100"/>
    </w:pPr>
    <w:rPr>
      <w:rFonts w:eastAsiaTheme="minorEastAsia"/>
      <w:lang w:eastAsia="id-ID"/>
    </w:rPr>
  </w:style>
  <w:style w:type="paragraph" w:styleId="TOC7">
    <w:name w:val="toc 7"/>
    <w:basedOn w:val="Normal"/>
    <w:next w:val="Normal"/>
    <w:autoRedefine/>
    <w:uiPriority w:val="39"/>
    <w:unhideWhenUsed/>
    <w:rsid w:val="000F02F3"/>
    <w:pPr>
      <w:spacing w:after="100"/>
      <w:ind w:left="1320"/>
    </w:pPr>
    <w:rPr>
      <w:rFonts w:eastAsiaTheme="minorEastAsia"/>
      <w:lang w:eastAsia="id-ID"/>
    </w:rPr>
  </w:style>
  <w:style w:type="paragraph" w:styleId="TOC8">
    <w:name w:val="toc 8"/>
    <w:basedOn w:val="Normal"/>
    <w:next w:val="Normal"/>
    <w:autoRedefine/>
    <w:uiPriority w:val="39"/>
    <w:unhideWhenUsed/>
    <w:rsid w:val="000F02F3"/>
    <w:pPr>
      <w:spacing w:after="100"/>
      <w:ind w:left="1540"/>
    </w:pPr>
    <w:rPr>
      <w:rFonts w:eastAsiaTheme="minorEastAsia"/>
      <w:lang w:eastAsia="id-ID"/>
    </w:rPr>
  </w:style>
  <w:style w:type="paragraph" w:styleId="TOC9">
    <w:name w:val="toc 9"/>
    <w:basedOn w:val="Normal"/>
    <w:next w:val="Normal"/>
    <w:autoRedefine/>
    <w:uiPriority w:val="39"/>
    <w:unhideWhenUsed/>
    <w:rsid w:val="000F02F3"/>
    <w:pPr>
      <w:spacing w:after="100"/>
      <w:ind w:left="1760"/>
    </w:pPr>
    <w:rPr>
      <w:rFonts w:eastAsiaTheme="minorEastAsia"/>
      <w:lang w:eastAsia="id-ID"/>
    </w:rPr>
  </w:style>
  <w:style w:type="character" w:customStyle="1" w:styleId="UnresolvedMention1">
    <w:name w:val="Unresolved Mention1"/>
    <w:basedOn w:val="DefaultParagraphFont"/>
    <w:uiPriority w:val="99"/>
    <w:semiHidden/>
    <w:unhideWhenUsed/>
    <w:rsid w:val="004201EC"/>
    <w:rPr>
      <w:color w:val="808080"/>
      <w:shd w:val="clear" w:color="auto" w:fill="E6E6E6"/>
    </w:rPr>
  </w:style>
  <w:style w:type="paragraph" w:customStyle="1" w:styleId="Body">
    <w:name w:val="Body"/>
    <w:rsid w:val="00466BEA"/>
    <w:pPr>
      <w:suppressAutoHyphens/>
      <w:spacing w:after="200" w:line="276" w:lineRule="auto"/>
    </w:pPr>
    <w:rPr>
      <w:rFonts w:ascii="Calibri" w:eastAsia="Calibri" w:hAnsi="Calibri" w:cs="Calibri"/>
      <w:color w:val="000000"/>
      <w:lang w:val="it-IT" w:eastAsia="ar-SA"/>
    </w:rPr>
  </w:style>
  <w:style w:type="paragraph" w:customStyle="1" w:styleId="TableContents">
    <w:name w:val="Table Contents"/>
    <w:basedOn w:val="Normal"/>
    <w:rsid w:val="002B58BD"/>
    <w:pPr>
      <w:suppressLineNumbers/>
      <w:suppressAutoHyphens/>
      <w:spacing w:after="0" w:line="100" w:lineRule="atLeast"/>
    </w:pPr>
    <w:rPr>
      <w:rFonts w:ascii="Cambria" w:eastAsia="Calibri" w:hAnsi="Cambria" w:cs="Cambria"/>
      <w:color w:val="000000"/>
      <w:sz w:val="24"/>
      <w:szCs w:val="24"/>
      <w:lang w:val="en-US" w:eastAsia="ar-SA"/>
    </w:rPr>
  </w:style>
  <w:style w:type="paragraph" w:styleId="BodyText">
    <w:name w:val="Body Text"/>
    <w:basedOn w:val="Normal"/>
    <w:link w:val="BodyTextChar"/>
    <w:rsid w:val="002B58BD"/>
    <w:pPr>
      <w:suppressAutoHyphens/>
      <w:spacing w:after="120" w:line="100" w:lineRule="atLeast"/>
    </w:pPr>
    <w:rPr>
      <w:rFonts w:ascii="Cambria" w:eastAsia="Calibri" w:hAnsi="Cambria" w:cs="Cambria"/>
      <w:color w:val="000000"/>
      <w:sz w:val="24"/>
      <w:szCs w:val="24"/>
      <w:lang w:val="en-US" w:eastAsia="ar-SA"/>
    </w:rPr>
  </w:style>
  <w:style w:type="character" w:customStyle="1" w:styleId="BodyTextChar">
    <w:name w:val="Body Text Char"/>
    <w:basedOn w:val="DefaultParagraphFont"/>
    <w:link w:val="BodyText"/>
    <w:rsid w:val="002B58BD"/>
    <w:rPr>
      <w:rFonts w:ascii="Cambria" w:eastAsia="Calibri" w:hAnsi="Cambria" w:cs="Cambria"/>
      <w:color w:val="000000"/>
      <w:sz w:val="24"/>
      <w:szCs w:val="24"/>
      <w:lang w:val="en-US" w:eastAsia="ar-SA"/>
    </w:rPr>
  </w:style>
  <w:style w:type="paragraph" w:customStyle="1" w:styleId="msonormal0">
    <w:name w:val="msonormal"/>
    <w:basedOn w:val="Normal"/>
    <w:rsid w:val="0055754C"/>
    <w:pPr>
      <w:suppressAutoHyphens/>
      <w:spacing w:before="100" w:after="28" w:line="100" w:lineRule="atLeast"/>
    </w:pPr>
    <w:rPr>
      <w:rFonts w:ascii="Times New Roman" w:eastAsia="Times New Roman" w:hAnsi="Times New Roman" w:cs="Times New Roman"/>
      <w:color w:val="000000"/>
      <w:sz w:val="24"/>
      <w:szCs w:val="24"/>
      <w:lang w:val="en-US" w:eastAsia="ar-SA"/>
    </w:rPr>
  </w:style>
  <w:style w:type="paragraph" w:styleId="Caption">
    <w:name w:val="caption"/>
    <w:basedOn w:val="Normal"/>
    <w:semiHidden/>
    <w:unhideWhenUsed/>
    <w:qFormat/>
    <w:rsid w:val="0055754C"/>
    <w:pPr>
      <w:suppressLineNumbers/>
      <w:suppressAutoHyphens/>
      <w:spacing w:before="120" w:after="120" w:line="100" w:lineRule="atLeast"/>
    </w:pPr>
    <w:rPr>
      <w:rFonts w:ascii="Cambria" w:eastAsia="Calibri" w:hAnsi="Cambria" w:cs="Arial"/>
      <w:i/>
      <w:iCs/>
      <w:color w:val="000000"/>
      <w:sz w:val="24"/>
      <w:szCs w:val="24"/>
      <w:lang w:val="en-US" w:eastAsia="ar-SA"/>
    </w:rPr>
  </w:style>
  <w:style w:type="paragraph" w:styleId="List">
    <w:name w:val="List"/>
    <w:basedOn w:val="BodyText"/>
    <w:semiHidden/>
    <w:unhideWhenUsed/>
    <w:rsid w:val="0055754C"/>
    <w:rPr>
      <w:rFonts w:cs="Arial"/>
    </w:rPr>
  </w:style>
  <w:style w:type="paragraph" w:styleId="DocumentMap">
    <w:name w:val="Document Map"/>
    <w:basedOn w:val="Normal"/>
    <w:link w:val="DocumentMapChar1"/>
    <w:semiHidden/>
    <w:unhideWhenUsed/>
    <w:rsid w:val="0055754C"/>
    <w:pPr>
      <w:suppressAutoHyphens/>
      <w:spacing w:after="0" w:line="100" w:lineRule="atLeast"/>
    </w:pPr>
    <w:rPr>
      <w:rFonts w:ascii="Tahoma" w:eastAsia="Calibri" w:hAnsi="Tahoma" w:cs="Tahoma"/>
      <w:color w:val="000000"/>
      <w:sz w:val="16"/>
      <w:szCs w:val="16"/>
      <w:lang w:val="en-US" w:eastAsia="ar-SA"/>
    </w:rPr>
  </w:style>
  <w:style w:type="character" w:customStyle="1" w:styleId="DocumentMapChar">
    <w:name w:val="Document Map Char"/>
    <w:basedOn w:val="DefaultParagraphFont"/>
    <w:semiHidden/>
    <w:rsid w:val="0055754C"/>
    <w:rPr>
      <w:rFonts w:ascii="Segoe UI" w:hAnsi="Segoe UI" w:cs="Segoe UI"/>
      <w:sz w:val="16"/>
      <w:szCs w:val="16"/>
    </w:rPr>
  </w:style>
  <w:style w:type="paragraph" w:styleId="Revision">
    <w:name w:val="Revision"/>
    <w:semiHidden/>
    <w:rsid w:val="0055754C"/>
    <w:pPr>
      <w:suppressAutoHyphens/>
      <w:spacing w:after="0" w:line="100" w:lineRule="atLeast"/>
    </w:pPr>
    <w:rPr>
      <w:rFonts w:ascii="Calibri" w:eastAsia="Calibri" w:hAnsi="Calibri" w:cs="Arial"/>
      <w:lang w:val="en-GB" w:eastAsia="ar-SA"/>
    </w:rPr>
  </w:style>
  <w:style w:type="paragraph" w:customStyle="1" w:styleId="Heading">
    <w:name w:val="Heading"/>
    <w:basedOn w:val="Normal"/>
    <w:next w:val="BodyText"/>
    <w:rsid w:val="0055754C"/>
    <w:pPr>
      <w:keepNext/>
      <w:suppressAutoHyphens/>
      <w:spacing w:before="240" w:after="120" w:line="100" w:lineRule="atLeast"/>
    </w:pPr>
    <w:rPr>
      <w:rFonts w:ascii="Arial" w:eastAsia="Microsoft YaHei" w:hAnsi="Arial" w:cs="Arial"/>
      <w:color w:val="000000"/>
      <w:sz w:val="28"/>
      <w:szCs w:val="28"/>
      <w:lang w:val="en-US" w:eastAsia="ar-SA"/>
    </w:rPr>
  </w:style>
  <w:style w:type="paragraph" w:customStyle="1" w:styleId="Index">
    <w:name w:val="Index"/>
    <w:basedOn w:val="Normal"/>
    <w:rsid w:val="0055754C"/>
    <w:pPr>
      <w:suppressLineNumbers/>
      <w:suppressAutoHyphens/>
      <w:spacing w:after="0" w:line="100" w:lineRule="atLeast"/>
    </w:pPr>
    <w:rPr>
      <w:rFonts w:ascii="Cambria" w:eastAsia="Calibri" w:hAnsi="Cambria" w:cs="Arial"/>
      <w:color w:val="000000"/>
      <w:sz w:val="24"/>
      <w:szCs w:val="24"/>
      <w:lang w:val="en-US" w:eastAsia="ar-SA"/>
    </w:rPr>
  </w:style>
  <w:style w:type="paragraph" w:customStyle="1" w:styleId="ContentsHeading">
    <w:name w:val="Contents Heading"/>
    <w:basedOn w:val="Heading1"/>
    <w:rsid w:val="0055754C"/>
    <w:pPr>
      <w:suppressLineNumbers/>
      <w:suppressAutoHyphens/>
      <w:spacing w:line="252" w:lineRule="auto"/>
    </w:pPr>
    <w:rPr>
      <w:rFonts w:ascii="Calibri Light" w:eastAsia="Times New Roman" w:hAnsi="Calibri Light" w:cs="Calibri Light"/>
      <w:bCs/>
      <w:color w:val="2E74B5"/>
      <w:lang w:val="en-US" w:eastAsia="ar-SA"/>
    </w:rPr>
  </w:style>
  <w:style w:type="paragraph" w:customStyle="1" w:styleId="CommentText1">
    <w:name w:val="Comment Text1"/>
    <w:basedOn w:val="Normal"/>
    <w:rsid w:val="0055754C"/>
    <w:pPr>
      <w:suppressAutoHyphens/>
      <w:spacing w:after="0" w:line="100" w:lineRule="atLeast"/>
      <w:jc w:val="both"/>
    </w:pPr>
    <w:rPr>
      <w:rFonts w:ascii="Times New Roman" w:eastAsia="Calibri" w:hAnsi="Times New Roman" w:cs="Times New Roman"/>
      <w:color w:val="000000"/>
      <w:sz w:val="20"/>
      <w:szCs w:val="20"/>
      <w:lang w:val="en-US" w:eastAsia="ar-SA"/>
    </w:rPr>
  </w:style>
  <w:style w:type="paragraph" w:customStyle="1" w:styleId="CommentSubject1">
    <w:name w:val="Comment Subject1"/>
    <w:basedOn w:val="CommentText1"/>
    <w:rsid w:val="0055754C"/>
    <w:rPr>
      <w:b/>
      <w:bCs/>
    </w:rPr>
  </w:style>
  <w:style w:type="paragraph" w:customStyle="1" w:styleId="TableHeading">
    <w:name w:val="Table Heading"/>
    <w:basedOn w:val="TableContents"/>
    <w:rsid w:val="0055754C"/>
    <w:pPr>
      <w:jc w:val="center"/>
    </w:pPr>
    <w:rPr>
      <w:b/>
      <w:bCs/>
    </w:rPr>
  </w:style>
  <w:style w:type="character" w:customStyle="1" w:styleId="WW8Num1z0">
    <w:name w:val="WW8Num1z0"/>
    <w:rsid w:val="0055754C"/>
  </w:style>
  <w:style w:type="character" w:customStyle="1" w:styleId="WW8Num1z1">
    <w:name w:val="WW8Num1z1"/>
    <w:rsid w:val="0055754C"/>
  </w:style>
  <w:style w:type="character" w:customStyle="1" w:styleId="WW8Num1z2">
    <w:name w:val="WW8Num1z2"/>
    <w:rsid w:val="0055754C"/>
  </w:style>
  <w:style w:type="character" w:customStyle="1" w:styleId="WW8Num1z3">
    <w:name w:val="WW8Num1z3"/>
    <w:rsid w:val="0055754C"/>
  </w:style>
  <w:style w:type="character" w:customStyle="1" w:styleId="WW8Num1z4">
    <w:name w:val="WW8Num1z4"/>
    <w:rsid w:val="0055754C"/>
  </w:style>
  <w:style w:type="character" w:customStyle="1" w:styleId="WW8Num1z5">
    <w:name w:val="WW8Num1z5"/>
    <w:rsid w:val="0055754C"/>
  </w:style>
  <w:style w:type="character" w:customStyle="1" w:styleId="WW8Num1z6">
    <w:name w:val="WW8Num1z6"/>
    <w:rsid w:val="0055754C"/>
  </w:style>
  <w:style w:type="character" w:customStyle="1" w:styleId="WW8Num1z7">
    <w:name w:val="WW8Num1z7"/>
    <w:rsid w:val="0055754C"/>
  </w:style>
  <w:style w:type="character" w:customStyle="1" w:styleId="WW8Num1z8">
    <w:name w:val="WW8Num1z8"/>
    <w:rsid w:val="0055754C"/>
  </w:style>
  <w:style w:type="character" w:customStyle="1" w:styleId="WW8Num2z0">
    <w:name w:val="WW8Num2z0"/>
    <w:rsid w:val="0055754C"/>
    <w:rPr>
      <w:rFonts w:ascii="Arial" w:eastAsia="Calibri" w:hAnsi="Arial" w:cs="Arial" w:hint="default"/>
    </w:rPr>
  </w:style>
  <w:style w:type="character" w:customStyle="1" w:styleId="WW8Num2z1">
    <w:name w:val="WW8Num2z1"/>
    <w:rsid w:val="0055754C"/>
    <w:rPr>
      <w:rFonts w:ascii="Courier New" w:hAnsi="Courier New" w:cs="Courier New" w:hint="default"/>
    </w:rPr>
  </w:style>
  <w:style w:type="character" w:customStyle="1" w:styleId="WW8Num2z2">
    <w:name w:val="WW8Num2z2"/>
    <w:rsid w:val="0055754C"/>
    <w:rPr>
      <w:rFonts w:ascii="Wingdings" w:hAnsi="Wingdings" w:cs="Wingdings" w:hint="default"/>
      <w:sz w:val="24"/>
      <w:lang w:val="id-ID"/>
    </w:rPr>
  </w:style>
  <w:style w:type="character" w:customStyle="1" w:styleId="WW8Num2z3">
    <w:name w:val="WW8Num2z3"/>
    <w:rsid w:val="0055754C"/>
    <w:rPr>
      <w:rFonts w:ascii="Symbol" w:hAnsi="Symbol" w:cs="Symbol" w:hint="default"/>
    </w:rPr>
  </w:style>
  <w:style w:type="character" w:customStyle="1" w:styleId="WW8Num3z0">
    <w:name w:val="WW8Num3z0"/>
    <w:rsid w:val="0055754C"/>
    <w:rPr>
      <w:rFonts w:ascii="Arial" w:hAnsi="Arial" w:cs="Arial" w:hint="default"/>
      <w:lang w:val="id-ID"/>
    </w:rPr>
  </w:style>
  <w:style w:type="character" w:customStyle="1" w:styleId="WW8Num3z1">
    <w:name w:val="WW8Num3z1"/>
    <w:rsid w:val="0055754C"/>
    <w:rPr>
      <w:rFonts w:ascii="Courier New" w:hAnsi="Courier New" w:cs="Courier New" w:hint="default"/>
    </w:rPr>
  </w:style>
  <w:style w:type="character" w:customStyle="1" w:styleId="WW8Num3z2">
    <w:name w:val="WW8Num3z2"/>
    <w:rsid w:val="0055754C"/>
    <w:rPr>
      <w:rFonts w:ascii="Wingdings" w:hAnsi="Wingdings" w:cs="Wingdings" w:hint="default"/>
    </w:rPr>
  </w:style>
  <w:style w:type="character" w:customStyle="1" w:styleId="WW8Num3z3">
    <w:name w:val="WW8Num3z3"/>
    <w:rsid w:val="0055754C"/>
    <w:rPr>
      <w:rFonts w:ascii="Symbol" w:hAnsi="Symbol" w:cs="Symbol" w:hint="default"/>
    </w:rPr>
  </w:style>
  <w:style w:type="character" w:customStyle="1" w:styleId="WW8Num4z0">
    <w:name w:val="WW8Num4z0"/>
    <w:rsid w:val="0055754C"/>
    <w:rPr>
      <w:rFonts w:ascii="Wingdings" w:hAnsi="Wingdings" w:cs="Wingdings" w:hint="default"/>
      <w:lang w:val="id-ID"/>
    </w:rPr>
  </w:style>
  <w:style w:type="character" w:customStyle="1" w:styleId="WW8Num4z1">
    <w:name w:val="WW8Num4z1"/>
    <w:rsid w:val="0055754C"/>
    <w:rPr>
      <w:rFonts w:ascii="Courier New" w:hAnsi="Courier New" w:cs="Courier New" w:hint="default"/>
    </w:rPr>
  </w:style>
  <w:style w:type="character" w:customStyle="1" w:styleId="WW8Num4z3">
    <w:name w:val="WW8Num4z3"/>
    <w:rsid w:val="0055754C"/>
    <w:rPr>
      <w:rFonts w:ascii="Symbol" w:hAnsi="Symbol" w:cs="Symbol" w:hint="default"/>
    </w:rPr>
  </w:style>
  <w:style w:type="character" w:customStyle="1" w:styleId="WW8Num5z0">
    <w:name w:val="WW8Num5z0"/>
    <w:rsid w:val="0055754C"/>
    <w:rPr>
      <w:rFonts w:ascii="Arial" w:hAnsi="Arial" w:cs="Arial" w:hint="default"/>
      <w:lang w:val="id-ID"/>
    </w:rPr>
  </w:style>
  <w:style w:type="character" w:customStyle="1" w:styleId="WW8Num5z1">
    <w:name w:val="WW8Num5z1"/>
    <w:rsid w:val="0055754C"/>
    <w:rPr>
      <w:rFonts w:ascii="Courier New" w:hAnsi="Courier New" w:cs="Courier New" w:hint="default"/>
    </w:rPr>
  </w:style>
  <w:style w:type="character" w:customStyle="1" w:styleId="WW8Num5z2">
    <w:name w:val="WW8Num5z2"/>
    <w:rsid w:val="0055754C"/>
    <w:rPr>
      <w:rFonts w:ascii="Wingdings" w:hAnsi="Wingdings" w:cs="Wingdings" w:hint="default"/>
    </w:rPr>
  </w:style>
  <w:style w:type="character" w:customStyle="1" w:styleId="WW8Num5z3">
    <w:name w:val="WW8Num5z3"/>
    <w:rsid w:val="0055754C"/>
    <w:rPr>
      <w:rFonts w:ascii="Symbol" w:hAnsi="Symbol" w:cs="Symbol" w:hint="default"/>
    </w:rPr>
  </w:style>
  <w:style w:type="character" w:customStyle="1" w:styleId="WW8Num5z4">
    <w:name w:val="WW8Num5z4"/>
    <w:rsid w:val="0055754C"/>
  </w:style>
  <w:style w:type="character" w:customStyle="1" w:styleId="WW8Num5z5">
    <w:name w:val="WW8Num5z5"/>
    <w:rsid w:val="0055754C"/>
  </w:style>
  <w:style w:type="character" w:customStyle="1" w:styleId="WW8Num5z6">
    <w:name w:val="WW8Num5z6"/>
    <w:rsid w:val="0055754C"/>
  </w:style>
  <w:style w:type="character" w:customStyle="1" w:styleId="WW8Num5z7">
    <w:name w:val="WW8Num5z7"/>
    <w:rsid w:val="0055754C"/>
  </w:style>
  <w:style w:type="character" w:customStyle="1" w:styleId="WW8Num5z8">
    <w:name w:val="WW8Num5z8"/>
    <w:rsid w:val="0055754C"/>
  </w:style>
  <w:style w:type="character" w:customStyle="1" w:styleId="WW8Num6z0">
    <w:name w:val="WW8Num6z0"/>
    <w:rsid w:val="0055754C"/>
    <w:rPr>
      <w:rFonts w:ascii="Arial" w:hAnsi="Arial" w:cs="Arial" w:hint="default"/>
      <w:sz w:val="24"/>
      <w:shd w:val="clear" w:color="auto" w:fill="CCFF00"/>
      <w:lang w:val="id-ID"/>
    </w:rPr>
  </w:style>
  <w:style w:type="character" w:customStyle="1" w:styleId="WW8Num6z1">
    <w:name w:val="WW8Num6z1"/>
    <w:rsid w:val="0055754C"/>
  </w:style>
  <w:style w:type="character" w:customStyle="1" w:styleId="WW8Num6z2">
    <w:name w:val="WW8Num6z2"/>
    <w:rsid w:val="0055754C"/>
  </w:style>
  <w:style w:type="character" w:customStyle="1" w:styleId="WW8Num6z3">
    <w:name w:val="WW8Num6z3"/>
    <w:rsid w:val="0055754C"/>
  </w:style>
  <w:style w:type="character" w:customStyle="1" w:styleId="WW8Num7z0">
    <w:name w:val="WW8Num7z0"/>
    <w:rsid w:val="0055754C"/>
    <w:rPr>
      <w:rFonts w:ascii="Arial" w:hAnsi="Arial" w:cs="Arial" w:hint="default"/>
      <w:sz w:val="24"/>
      <w:szCs w:val="24"/>
      <w:lang w:val="id-ID"/>
    </w:rPr>
  </w:style>
  <w:style w:type="character" w:customStyle="1" w:styleId="WW8Num7z1">
    <w:name w:val="WW8Num7z1"/>
    <w:rsid w:val="0055754C"/>
  </w:style>
  <w:style w:type="character" w:customStyle="1" w:styleId="WW8Num7z2">
    <w:name w:val="WW8Num7z2"/>
    <w:rsid w:val="0055754C"/>
  </w:style>
  <w:style w:type="character" w:customStyle="1" w:styleId="WW8Num7z3">
    <w:name w:val="WW8Num7z3"/>
    <w:rsid w:val="0055754C"/>
  </w:style>
  <w:style w:type="character" w:customStyle="1" w:styleId="WW8Num7z4">
    <w:name w:val="WW8Num7z4"/>
    <w:rsid w:val="0055754C"/>
  </w:style>
  <w:style w:type="character" w:customStyle="1" w:styleId="WW8Num7z5">
    <w:name w:val="WW8Num7z5"/>
    <w:rsid w:val="0055754C"/>
  </w:style>
  <w:style w:type="character" w:customStyle="1" w:styleId="WW8Num7z6">
    <w:name w:val="WW8Num7z6"/>
    <w:rsid w:val="0055754C"/>
  </w:style>
  <w:style w:type="character" w:customStyle="1" w:styleId="WW8Num7z7">
    <w:name w:val="WW8Num7z7"/>
    <w:rsid w:val="0055754C"/>
  </w:style>
  <w:style w:type="character" w:customStyle="1" w:styleId="WW8Num8z0">
    <w:name w:val="WW8Num8z0"/>
    <w:rsid w:val="0055754C"/>
    <w:rPr>
      <w:rFonts w:ascii="Wingdings" w:hAnsi="Wingdings" w:cs="Wingdings" w:hint="default"/>
      <w:lang w:val="id-ID"/>
    </w:rPr>
  </w:style>
  <w:style w:type="character" w:customStyle="1" w:styleId="WW8Num8z1">
    <w:name w:val="WW8Num8z1"/>
    <w:rsid w:val="0055754C"/>
    <w:rPr>
      <w:rFonts w:ascii="Courier New" w:hAnsi="Courier New" w:cs="Courier New" w:hint="default"/>
    </w:rPr>
  </w:style>
  <w:style w:type="character" w:customStyle="1" w:styleId="WW8Num8z2">
    <w:name w:val="WW8Num8z2"/>
    <w:rsid w:val="0055754C"/>
    <w:rPr>
      <w:rFonts w:ascii="Wingdings" w:hAnsi="Wingdings" w:cs="Wingdings" w:hint="default"/>
    </w:rPr>
  </w:style>
  <w:style w:type="character" w:customStyle="1" w:styleId="WW8Num8z3">
    <w:name w:val="WW8Num8z3"/>
    <w:rsid w:val="0055754C"/>
    <w:rPr>
      <w:rFonts w:ascii="Symbol" w:hAnsi="Symbol" w:cs="Symbol" w:hint="default"/>
    </w:rPr>
  </w:style>
  <w:style w:type="character" w:customStyle="1" w:styleId="WW8Num9z0">
    <w:name w:val="WW8Num9z0"/>
    <w:rsid w:val="0055754C"/>
    <w:rPr>
      <w:rFonts w:ascii="Arial" w:hAnsi="Arial" w:cs="Arial" w:hint="default"/>
      <w:lang w:val="id-ID"/>
    </w:rPr>
  </w:style>
  <w:style w:type="character" w:customStyle="1" w:styleId="WW8Num9z1">
    <w:name w:val="WW8Num9z1"/>
    <w:rsid w:val="0055754C"/>
  </w:style>
  <w:style w:type="character" w:customStyle="1" w:styleId="WW8Num9z2">
    <w:name w:val="WW8Num9z2"/>
    <w:rsid w:val="0055754C"/>
  </w:style>
  <w:style w:type="character" w:customStyle="1" w:styleId="WW8Num9z3">
    <w:name w:val="WW8Num9z3"/>
    <w:rsid w:val="0055754C"/>
  </w:style>
  <w:style w:type="character" w:customStyle="1" w:styleId="WW8Num9z4">
    <w:name w:val="WW8Num9z4"/>
    <w:rsid w:val="0055754C"/>
  </w:style>
  <w:style w:type="character" w:customStyle="1" w:styleId="WW8Num9z5">
    <w:name w:val="WW8Num9z5"/>
    <w:rsid w:val="0055754C"/>
  </w:style>
  <w:style w:type="character" w:customStyle="1" w:styleId="WW8Num9z6">
    <w:name w:val="WW8Num9z6"/>
    <w:rsid w:val="0055754C"/>
  </w:style>
  <w:style w:type="character" w:customStyle="1" w:styleId="WW8Num9z7">
    <w:name w:val="WW8Num9z7"/>
    <w:rsid w:val="0055754C"/>
  </w:style>
  <w:style w:type="character" w:customStyle="1" w:styleId="WW8Num9z8">
    <w:name w:val="WW8Num9z8"/>
    <w:rsid w:val="0055754C"/>
  </w:style>
  <w:style w:type="character" w:customStyle="1" w:styleId="WW8Num10z0">
    <w:name w:val="WW8Num10z0"/>
    <w:rsid w:val="0055754C"/>
    <w:rPr>
      <w:rFonts w:ascii="Arial" w:hAnsi="Arial" w:cs="Arial" w:hint="default"/>
      <w:b/>
      <w:bCs w:val="0"/>
      <w:caps w:val="0"/>
      <w:smallCaps w:val="0"/>
      <w:lang w:val="en-GB"/>
    </w:rPr>
  </w:style>
  <w:style w:type="character" w:customStyle="1" w:styleId="WW8Num10z1">
    <w:name w:val="WW8Num10z1"/>
    <w:rsid w:val="0055754C"/>
  </w:style>
  <w:style w:type="character" w:customStyle="1" w:styleId="WW8Num10z2">
    <w:name w:val="WW8Num10z2"/>
    <w:rsid w:val="0055754C"/>
    <w:rPr>
      <w:lang w:val="id-ID"/>
    </w:rPr>
  </w:style>
  <w:style w:type="character" w:customStyle="1" w:styleId="WW8Num11z0">
    <w:name w:val="WW8Num11z0"/>
    <w:rsid w:val="0055754C"/>
    <w:rPr>
      <w:rFonts w:ascii="Cambria" w:hAnsi="Cambria" w:cs="Cambria" w:hint="default"/>
      <w:lang w:val="id-ID"/>
    </w:rPr>
  </w:style>
  <w:style w:type="character" w:customStyle="1" w:styleId="WW8Num11z1">
    <w:name w:val="WW8Num11z1"/>
    <w:rsid w:val="0055754C"/>
    <w:rPr>
      <w:rFonts w:ascii="Courier New" w:hAnsi="Courier New" w:cs="Courier New" w:hint="default"/>
    </w:rPr>
  </w:style>
  <w:style w:type="character" w:customStyle="1" w:styleId="WW8Num11z2">
    <w:name w:val="WW8Num11z2"/>
    <w:rsid w:val="0055754C"/>
    <w:rPr>
      <w:rFonts w:ascii="Wingdings" w:hAnsi="Wingdings" w:cs="Wingdings" w:hint="default"/>
    </w:rPr>
  </w:style>
  <w:style w:type="character" w:customStyle="1" w:styleId="WW8Num11z3">
    <w:name w:val="WW8Num11z3"/>
    <w:rsid w:val="0055754C"/>
    <w:rPr>
      <w:rFonts w:ascii="Symbol" w:hAnsi="Symbol" w:cs="Symbol" w:hint="default"/>
    </w:rPr>
  </w:style>
  <w:style w:type="character" w:customStyle="1" w:styleId="WW8Num11z4">
    <w:name w:val="WW8Num11z4"/>
    <w:rsid w:val="0055754C"/>
  </w:style>
  <w:style w:type="character" w:customStyle="1" w:styleId="WW8Num11z5">
    <w:name w:val="WW8Num11z5"/>
    <w:rsid w:val="0055754C"/>
  </w:style>
  <w:style w:type="character" w:customStyle="1" w:styleId="WW8Num11z6">
    <w:name w:val="WW8Num11z6"/>
    <w:rsid w:val="0055754C"/>
  </w:style>
  <w:style w:type="character" w:customStyle="1" w:styleId="WW8Num11z7">
    <w:name w:val="WW8Num11z7"/>
    <w:rsid w:val="0055754C"/>
  </w:style>
  <w:style w:type="character" w:customStyle="1" w:styleId="WW8Num11z8">
    <w:name w:val="WW8Num11z8"/>
    <w:rsid w:val="0055754C"/>
  </w:style>
  <w:style w:type="character" w:customStyle="1" w:styleId="WW8Num12z0">
    <w:name w:val="WW8Num12z0"/>
    <w:rsid w:val="0055754C"/>
    <w:rPr>
      <w:rFonts w:ascii="Arial" w:hAnsi="Arial" w:cs="Arial" w:hint="default"/>
      <w:b w:val="0"/>
      <w:bCs w:val="0"/>
      <w:i w:val="0"/>
      <w:iCs w:val="0"/>
      <w:color w:val="000000"/>
      <w:sz w:val="22"/>
      <w:szCs w:val="20"/>
      <w:lang w:val="sv-SE"/>
    </w:rPr>
  </w:style>
  <w:style w:type="character" w:customStyle="1" w:styleId="WW8Num12z1">
    <w:name w:val="WW8Num12z1"/>
    <w:rsid w:val="0055754C"/>
  </w:style>
  <w:style w:type="character" w:customStyle="1" w:styleId="WW8Num12z2">
    <w:name w:val="WW8Num12z2"/>
    <w:rsid w:val="0055754C"/>
    <w:rPr>
      <w:lang w:val="id-ID"/>
    </w:rPr>
  </w:style>
  <w:style w:type="character" w:customStyle="1" w:styleId="WW8Num12z3">
    <w:name w:val="WW8Num12z3"/>
    <w:rsid w:val="0055754C"/>
  </w:style>
  <w:style w:type="character" w:customStyle="1" w:styleId="WW8Num12z4">
    <w:name w:val="WW8Num12z4"/>
    <w:rsid w:val="0055754C"/>
  </w:style>
  <w:style w:type="character" w:customStyle="1" w:styleId="WW8Num12z5">
    <w:name w:val="WW8Num12z5"/>
    <w:rsid w:val="0055754C"/>
  </w:style>
  <w:style w:type="character" w:customStyle="1" w:styleId="WW8Num12z6">
    <w:name w:val="WW8Num12z6"/>
    <w:rsid w:val="0055754C"/>
  </w:style>
  <w:style w:type="character" w:customStyle="1" w:styleId="WW8Num12z7">
    <w:name w:val="WW8Num12z7"/>
    <w:rsid w:val="0055754C"/>
  </w:style>
  <w:style w:type="character" w:customStyle="1" w:styleId="WW8Num12z8">
    <w:name w:val="WW8Num12z8"/>
    <w:rsid w:val="0055754C"/>
  </w:style>
  <w:style w:type="character" w:customStyle="1" w:styleId="WW8Num13z0">
    <w:name w:val="WW8Num13z0"/>
    <w:rsid w:val="0055754C"/>
    <w:rPr>
      <w:rFonts w:ascii="Arial" w:hAnsi="Arial" w:cs="Arial" w:hint="default"/>
      <w:b/>
      <w:bCs w:val="0"/>
      <w:sz w:val="28"/>
      <w:szCs w:val="28"/>
      <w:lang w:val="id-ID"/>
    </w:rPr>
  </w:style>
  <w:style w:type="character" w:customStyle="1" w:styleId="WW8Num13z1">
    <w:name w:val="WW8Num13z1"/>
    <w:rsid w:val="0055754C"/>
    <w:rPr>
      <w:rFonts w:ascii="Arial" w:hAnsi="Arial" w:cs="Arial" w:hint="default"/>
      <w:b/>
      <w:bCs/>
      <w:sz w:val="24"/>
    </w:rPr>
  </w:style>
  <w:style w:type="character" w:customStyle="1" w:styleId="WW8Num13z3">
    <w:name w:val="WW8Num13z3"/>
    <w:rsid w:val="0055754C"/>
  </w:style>
  <w:style w:type="character" w:customStyle="1" w:styleId="WW8Num14z0">
    <w:name w:val="WW8Num14z0"/>
    <w:rsid w:val="0055754C"/>
    <w:rPr>
      <w:rFonts w:ascii="Cambria" w:hAnsi="Cambria" w:cs="Cambria" w:hint="default"/>
      <w:lang w:val="id-ID"/>
    </w:rPr>
  </w:style>
  <w:style w:type="character" w:customStyle="1" w:styleId="WW8Num14z1">
    <w:name w:val="WW8Num14z1"/>
    <w:rsid w:val="0055754C"/>
    <w:rPr>
      <w:rFonts w:ascii="Courier New" w:hAnsi="Courier New" w:cs="Courier New" w:hint="default"/>
    </w:rPr>
  </w:style>
  <w:style w:type="character" w:customStyle="1" w:styleId="WW8Num14z2">
    <w:name w:val="WW8Num14z2"/>
    <w:rsid w:val="0055754C"/>
    <w:rPr>
      <w:rFonts w:ascii="Wingdings" w:hAnsi="Wingdings" w:cs="Wingdings" w:hint="default"/>
    </w:rPr>
  </w:style>
  <w:style w:type="character" w:customStyle="1" w:styleId="WW8Num14z6">
    <w:name w:val="WW8Num14z6"/>
    <w:rsid w:val="0055754C"/>
    <w:rPr>
      <w:rFonts w:ascii="Symbol" w:hAnsi="Symbol" w:cs="Symbol" w:hint="default"/>
    </w:rPr>
  </w:style>
  <w:style w:type="character" w:customStyle="1" w:styleId="WW8Num15z0">
    <w:name w:val="WW8Num15z0"/>
    <w:rsid w:val="0055754C"/>
    <w:rPr>
      <w:rFonts w:ascii="Symbol" w:hAnsi="Symbol" w:cs="Symbol" w:hint="default"/>
      <w:b/>
      <w:bCs/>
      <w:lang w:val="en-ID"/>
    </w:rPr>
  </w:style>
  <w:style w:type="character" w:customStyle="1" w:styleId="WW8Num15z1">
    <w:name w:val="WW8Num15z1"/>
    <w:rsid w:val="0055754C"/>
    <w:rPr>
      <w:rFonts w:ascii="Courier New" w:hAnsi="Courier New" w:cs="Courier New" w:hint="default"/>
    </w:rPr>
  </w:style>
  <w:style w:type="character" w:customStyle="1" w:styleId="WW8Num15z2">
    <w:name w:val="WW8Num15z2"/>
    <w:rsid w:val="0055754C"/>
    <w:rPr>
      <w:rFonts w:ascii="Wingdings" w:hAnsi="Wingdings" w:cs="Wingdings" w:hint="default"/>
    </w:rPr>
  </w:style>
  <w:style w:type="character" w:customStyle="1" w:styleId="WW8Num16z0">
    <w:name w:val="WW8Num16z0"/>
    <w:rsid w:val="0055754C"/>
    <w:rPr>
      <w:rFonts w:ascii="Arial" w:hAnsi="Arial" w:cs="Arial" w:hint="default"/>
      <w:lang w:val="id-ID"/>
    </w:rPr>
  </w:style>
  <w:style w:type="character" w:customStyle="1" w:styleId="WW8Num16z1">
    <w:name w:val="WW8Num16z1"/>
    <w:rsid w:val="0055754C"/>
  </w:style>
  <w:style w:type="character" w:customStyle="1" w:styleId="WW8Num16z2">
    <w:name w:val="WW8Num16z2"/>
    <w:rsid w:val="0055754C"/>
  </w:style>
  <w:style w:type="character" w:customStyle="1" w:styleId="WW8Num16z3">
    <w:name w:val="WW8Num16z3"/>
    <w:rsid w:val="0055754C"/>
  </w:style>
  <w:style w:type="character" w:customStyle="1" w:styleId="WW8Num17z0">
    <w:name w:val="WW8Num17z0"/>
    <w:rsid w:val="0055754C"/>
    <w:rPr>
      <w:rFonts w:ascii="Times New Roman" w:hAnsi="Times New Roman" w:cs="Times New Roman" w:hint="default"/>
      <w:sz w:val="24"/>
      <w:szCs w:val="24"/>
      <w:lang w:val="id-ID"/>
    </w:rPr>
  </w:style>
  <w:style w:type="character" w:customStyle="1" w:styleId="WW8Num17z1">
    <w:name w:val="WW8Num17z1"/>
    <w:rsid w:val="0055754C"/>
  </w:style>
  <w:style w:type="character" w:customStyle="1" w:styleId="WW8Num17z2">
    <w:name w:val="WW8Num17z2"/>
    <w:rsid w:val="0055754C"/>
  </w:style>
  <w:style w:type="character" w:customStyle="1" w:styleId="WW8Num18z0">
    <w:name w:val="WW8Num18z0"/>
    <w:rsid w:val="0055754C"/>
    <w:rPr>
      <w:rFonts w:ascii="Wingdings" w:hAnsi="Wingdings" w:cs="Wingdings" w:hint="default"/>
      <w:lang w:val="id-ID"/>
    </w:rPr>
  </w:style>
  <w:style w:type="character" w:customStyle="1" w:styleId="WW8Num18z1">
    <w:name w:val="WW8Num18z1"/>
    <w:rsid w:val="0055754C"/>
    <w:rPr>
      <w:rFonts w:ascii="Courier New" w:hAnsi="Courier New" w:cs="Courier New" w:hint="default"/>
    </w:rPr>
  </w:style>
  <w:style w:type="character" w:customStyle="1" w:styleId="WW8Num18z2">
    <w:name w:val="WW8Num18z2"/>
    <w:rsid w:val="0055754C"/>
  </w:style>
  <w:style w:type="character" w:customStyle="1" w:styleId="WW8Num18z3">
    <w:name w:val="WW8Num18z3"/>
    <w:rsid w:val="0055754C"/>
    <w:rPr>
      <w:rFonts w:ascii="Symbol" w:hAnsi="Symbol" w:cs="Symbol" w:hint="default"/>
    </w:rPr>
  </w:style>
  <w:style w:type="character" w:customStyle="1" w:styleId="WW8Num18z4">
    <w:name w:val="WW8Num18z4"/>
    <w:rsid w:val="0055754C"/>
  </w:style>
  <w:style w:type="character" w:customStyle="1" w:styleId="WW8Num18z5">
    <w:name w:val="WW8Num18z5"/>
    <w:rsid w:val="0055754C"/>
  </w:style>
  <w:style w:type="character" w:customStyle="1" w:styleId="WW8Num18z6">
    <w:name w:val="WW8Num18z6"/>
    <w:rsid w:val="0055754C"/>
  </w:style>
  <w:style w:type="character" w:customStyle="1" w:styleId="WW8Num18z7">
    <w:name w:val="WW8Num18z7"/>
    <w:rsid w:val="0055754C"/>
  </w:style>
  <w:style w:type="character" w:customStyle="1" w:styleId="WW8Num18z8">
    <w:name w:val="WW8Num18z8"/>
    <w:rsid w:val="0055754C"/>
  </w:style>
  <w:style w:type="character" w:customStyle="1" w:styleId="WW8Num19z0">
    <w:name w:val="WW8Num19z0"/>
    <w:rsid w:val="0055754C"/>
    <w:rPr>
      <w:rFonts w:ascii="Symbol" w:hAnsi="Symbol" w:cs="Symbol" w:hint="default"/>
      <w:lang w:val="id-ID"/>
    </w:rPr>
  </w:style>
  <w:style w:type="character" w:customStyle="1" w:styleId="WW8Num20z0">
    <w:name w:val="WW8Num20z0"/>
    <w:rsid w:val="0055754C"/>
    <w:rPr>
      <w:rFonts w:ascii="Arial" w:hAnsi="Arial" w:cs="Arial" w:hint="default"/>
      <w:b/>
      <w:bCs w:val="0"/>
      <w:lang w:val="sv-SE"/>
    </w:rPr>
  </w:style>
  <w:style w:type="character" w:customStyle="1" w:styleId="WW8Num21z0">
    <w:name w:val="WW8Num21z0"/>
    <w:rsid w:val="0055754C"/>
    <w:rPr>
      <w:rFonts w:ascii="Symbol" w:hAnsi="Symbol" w:cs="Symbol" w:hint="default"/>
      <w:lang w:val="id-ID"/>
    </w:rPr>
  </w:style>
  <w:style w:type="character" w:customStyle="1" w:styleId="WW8Num21z1">
    <w:name w:val="WW8Num21z1"/>
    <w:rsid w:val="0055754C"/>
    <w:rPr>
      <w:rFonts w:ascii="Courier New" w:hAnsi="Courier New" w:cs="Courier New" w:hint="default"/>
    </w:rPr>
  </w:style>
  <w:style w:type="character" w:customStyle="1" w:styleId="WW8Num21z2">
    <w:name w:val="WW8Num21z2"/>
    <w:rsid w:val="0055754C"/>
    <w:rPr>
      <w:rFonts w:ascii="Wingdings" w:hAnsi="Wingdings" w:cs="Wingdings" w:hint="default"/>
    </w:rPr>
  </w:style>
  <w:style w:type="character" w:customStyle="1" w:styleId="WW8Num21z3">
    <w:name w:val="WW8Num21z3"/>
    <w:rsid w:val="0055754C"/>
  </w:style>
  <w:style w:type="character" w:customStyle="1" w:styleId="WW8Num21z4">
    <w:name w:val="WW8Num21z4"/>
    <w:rsid w:val="0055754C"/>
  </w:style>
  <w:style w:type="character" w:customStyle="1" w:styleId="WW8Num21z5">
    <w:name w:val="WW8Num21z5"/>
    <w:rsid w:val="0055754C"/>
  </w:style>
  <w:style w:type="character" w:customStyle="1" w:styleId="WW8Num21z6">
    <w:name w:val="WW8Num21z6"/>
    <w:rsid w:val="0055754C"/>
  </w:style>
  <w:style w:type="character" w:customStyle="1" w:styleId="WW8Num21z7">
    <w:name w:val="WW8Num21z7"/>
    <w:rsid w:val="0055754C"/>
  </w:style>
  <w:style w:type="character" w:customStyle="1" w:styleId="WW8Num21z8">
    <w:name w:val="WW8Num21z8"/>
    <w:rsid w:val="0055754C"/>
  </w:style>
  <w:style w:type="character" w:customStyle="1" w:styleId="WW8Num22z0">
    <w:name w:val="WW8Num22z0"/>
    <w:rsid w:val="0055754C"/>
  </w:style>
  <w:style w:type="character" w:customStyle="1" w:styleId="WW8Num23z0">
    <w:name w:val="WW8Num23z0"/>
    <w:rsid w:val="0055754C"/>
    <w:rPr>
      <w:lang w:val="id-ID"/>
    </w:rPr>
  </w:style>
  <w:style w:type="character" w:customStyle="1" w:styleId="WW8Num23z1">
    <w:name w:val="WW8Num23z1"/>
    <w:rsid w:val="0055754C"/>
  </w:style>
  <w:style w:type="character" w:customStyle="1" w:styleId="WW8Num23z2">
    <w:name w:val="WW8Num23z2"/>
    <w:rsid w:val="0055754C"/>
  </w:style>
  <w:style w:type="character" w:customStyle="1" w:styleId="WW8Num23z3">
    <w:name w:val="WW8Num23z3"/>
    <w:rsid w:val="0055754C"/>
  </w:style>
  <w:style w:type="character" w:customStyle="1" w:styleId="WW8Num23z4">
    <w:name w:val="WW8Num23z4"/>
    <w:rsid w:val="0055754C"/>
  </w:style>
  <w:style w:type="character" w:customStyle="1" w:styleId="WW8Num23z5">
    <w:name w:val="WW8Num23z5"/>
    <w:rsid w:val="0055754C"/>
  </w:style>
  <w:style w:type="character" w:customStyle="1" w:styleId="WW8Num23z6">
    <w:name w:val="WW8Num23z6"/>
    <w:rsid w:val="0055754C"/>
  </w:style>
  <w:style w:type="character" w:customStyle="1" w:styleId="WW8Num23z7">
    <w:name w:val="WW8Num23z7"/>
    <w:rsid w:val="0055754C"/>
  </w:style>
  <w:style w:type="character" w:customStyle="1" w:styleId="WW8Num23z8">
    <w:name w:val="WW8Num23z8"/>
    <w:rsid w:val="0055754C"/>
  </w:style>
  <w:style w:type="character" w:customStyle="1" w:styleId="WW8Num24z0">
    <w:name w:val="WW8Num24z0"/>
    <w:rsid w:val="0055754C"/>
    <w:rPr>
      <w:rFonts w:ascii="Wingdings" w:hAnsi="Wingdings" w:cs="Wingdings" w:hint="default"/>
      <w:sz w:val="20"/>
      <w:szCs w:val="20"/>
      <w:lang w:val="id-ID"/>
    </w:rPr>
  </w:style>
  <w:style w:type="character" w:customStyle="1" w:styleId="WW8Num24z1">
    <w:name w:val="WW8Num24z1"/>
    <w:rsid w:val="0055754C"/>
    <w:rPr>
      <w:rFonts w:ascii="Courier New" w:hAnsi="Courier New" w:cs="Courier New" w:hint="default"/>
    </w:rPr>
  </w:style>
  <w:style w:type="character" w:customStyle="1" w:styleId="WW8Num25z0">
    <w:name w:val="WW8Num25z0"/>
    <w:rsid w:val="0055754C"/>
    <w:rPr>
      <w:rFonts w:ascii="Symbol" w:hAnsi="Symbol" w:cs="Symbol" w:hint="default"/>
      <w:lang w:val="id-ID"/>
    </w:rPr>
  </w:style>
  <w:style w:type="character" w:customStyle="1" w:styleId="WW8Num25z1">
    <w:name w:val="WW8Num25z1"/>
    <w:rsid w:val="0055754C"/>
    <w:rPr>
      <w:rFonts w:ascii="Courier New" w:hAnsi="Courier New" w:cs="Courier New" w:hint="default"/>
    </w:rPr>
  </w:style>
  <w:style w:type="character" w:customStyle="1" w:styleId="WW8Num25z2">
    <w:name w:val="WW8Num25z2"/>
    <w:rsid w:val="0055754C"/>
    <w:rPr>
      <w:rFonts w:ascii="Wingdings" w:hAnsi="Wingdings" w:cs="Wingdings" w:hint="default"/>
    </w:rPr>
  </w:style>
  <w:style w:type="character" w:customStyle="1" w:styleId="WW8Num25z3">
    <w:name w:val="WW8Num25z3"/>
    <w:rsid w:val="0055754C"/>
    <w:rPr>
      <w:rFonts w:ascii="Symbol" w:hAnsi="Symbol" w:cs="Symbol" w:hint="default"/>
    </w:rPr>
  </w:style>
  <w:style w:type="character" w:customStyle="1" w:styleId="WW8Num26z0">
    <w:name w:val="WW8Num26z0"/>
    <w:rsid w:val="0055754C"/>
    <w:rPr>
      <w:rFonts w:ascii="Arial" w:hAnsi="Arial" w:cs="Arial" w:hint="default"/>
      <w:b/>
      <w:bCs w:val="0"/>
      <w:lang w:val="id-ID"/>
    </w:rPr>
  </w:style>
  <w:style w:type="character" w:customStyle="1" w:styleId="WW8Num26z1">
    <w:name w:val="WW8Num26z1"/>
    <w:rsid w:val="0055754C"/>
  </w:style>
  <w:style w:type="character" w:customStyle="1" w:styleId="WW8Num26z3">
    <w:name w:val="WW8Num26z3"/>
    <w:rsid w:val="0055754C"/>
  </w:style>
  <w:style w:type="character" w:customStyle="1" w:styleId="WW8Num27z0">
    <w:name w:val="WW8Num27z0"/>
    <w:rsid w:val="0055754C"/>
    <w:rPr>
      <w:rFonts w:ascii="Cambria" w:hAnsi="Cambria" w:cs="Cambria" w:hint="default"/>
      <w:lang w:val="id-ID"/>
    </w:rPr>
  </w:style>
  <w:style w:type="character" w:customStyle="1" w:styleId="WW8Num28z0">
    <w:name w:val="WW8Num28z0"/>
    <w:rsid w:val="0055754C"/>
    <w:rPr>
      <w:rFonts w:ascii="Symbol" w:hAnsi="Symbol" w:cs="Symbol" w:hint="default"/>
      <w:lang w:val="id-ID"/>
    </w:rPr>
  </w:style>
  <w:style w:type="character" w:customStyle="1" w:styleId="WW8Num28z1">
    <w:name w:val="WW8Num28z1"/>
    <w:rsid w:val="0055754C"/>
    <w:rPr>
      <w:rFonts w:ascii="Courier New" w:hAnsi="Courier New" w:cs="Courier New" w:hint="default"/>
    </w:rPr>
  </w:style>
  <w:style w:type="character" w:customStyle="1" w:styleId="WW8Num28z2">
    <w:name w:val="WW8Num28z2"/>
    <w:rsid w:val="0055754C"/>
    <w:rPr>
      <w:rFonts w:ascii="Wingdings" w:hAnsi="Wingdings" w:cs="Wingdings" w:hint="default"/>
    </w:rPr>
  </w:style>
  <w:style w:type="character" w:customStyle="1" w:styleId="WW8Num28z3">
    <w:name w:val="WW8Num28z3"/>
    <w:rsid w:val="0055754C"/>
  </w:style>
  <w:style w:type="character" w:customStyle="1" w:styleId="WW8Num28z4">
    <w:name w:val="WW8Num28z4"/>
    <w:rsid w:val="0055754C"/>
  </w:style>
  <w:style w:type="character" w:customStyle="1" w:styleId="WW8Num28z5">
    <w:name w:val="WW8Num28z5"/>
    <w:rsid w:val="0055754C"/>
  </w:style>
  <w:style w:type="character" w:customStyle="1" w:styleId="WW8Num28z6">
    <w:name w:val="WW8Num28z6"/>
    <w:rsid w:val="0055754C"/>
  </w:style>
  <w:style w:type="character" w:customStyle="1" w:styleId="WW8Num28z7">
    <w:name w:val="WW8Num28z7"/>
    <w:rsid w:val="0055754C"/>
  </w:style>
  <w:style w:type="character" w:customStyle="1" w:styleId="WW8Num28z8">
    <w:name w:val="WW8Num28z8"/>
    <w:rsid w:val="0055754C"/>
  </w:style>
  <w:style w:type="character" w:customStyle="1" w:styleId="WW8Num29z0">
    <w:name w:val="WW8Num29z0"/>
    <w:rsid w:val="0055754C"/>
    <w:rPr>
      <w:b w:val="0"/>
      <w:bCs w:val="0"/>
      <w:color w:val="00000A"/>
    </w:rPr>
  </w:style>
  <w:style w:type="character" w:customStyle="1" w:styleId="WW8Num30z0">
    <w:name w:val="WW8Num30z0"/>
    <w:rsid w:val="0055754C"/>
    <w:rPr>
      <w:lang w:val="id-ID"/>
    </w:rPr>
  </w:style>
  <w:style w:type="character" w:customStyle="1" w:styleId="WW8Num31z0">
    <w:name w:val="WW8Num31z0"/>
    <w:rsid w:val="0055754C"/>
    <w:rPr>
      <w:rFonts w:ascii="Arial" w:hAnsi="Arial" w:cs="Arial" w:hint="default"/>
      <w:color w:val="222222"/>
      <w:sz w:val="24"/>
      <w:szCs w:val="24"/>
      <w:lang w:val="id-ID"/>
    </w:rPr>
  </w:style>
  <w:style w:type="character" w:customStyle="1" w:styleId="WW8Num32z0">
    <w:name w:val="WW8Num32z0"/>
    <w:rsid w:val="0055754C"/>
    <w:rPr>
      <w:rFonts w:ascii="Symbol" w:hAnsi="Symbol" w:cs="Symbol" w:hint="default"/>
      <w:color w:val="222222"/>
      <w:sz w:val="24"/>
      <w:szCs w:val="24"/>
      <w:lang w:val="id-ID"/>
    </w:rPr>
  </w:style>
  <w:style w:type="character" w:customStyle="1" w:styleId="WW8Num33z0">
    <w:name w:val="WW8Num33z0"/>
    <w:rsid w:val="0055754C"/>
    <w:rPr>
      <w:lang w:val="id-ID"/>
    </w:rPr>
  </w:style>
  <w:style w:type="character" w:customStyle="1" w:styleId="WW8Num34z0">
    <w:name w:val="WW8Num34z0"/>
    <w:rsid w:val="0055754C"/>
    <w:rPr>
      <w:rFonts w:ascii="Symbol" w:hAnsi="Symbol" w:cs="Symbol" w:hint="default"/>
      <w:bCs/>
    </w:rPr>
  </w:style>
  <w:style w:type="character" w:customStyle="1" w:styleId="WW8Num34z1">
    <w:name w:val="WW8Num34z1"/>
    <w:rsid w:val="0055754C"/>
    <w:rPr>
      <w:rFonts w:ascii="Courier New" w:hAnsi="Courier New" w:cs="Courier New" w:hint="default"/>
    </w:rPr>
  </w:style>
  <w:style w:type="character" w:customStyle="1" w:styleId="WW8Num34z2">
    <w:name w:val="WW8Num34z2"/>
    <w:rsid w:val="0055754C"/>
    <w:rPr>
      <w:rFonts w:ascii="Wingdings" w:hAnsi="Wingdings" w:cs="Wingdings" w:hint="default"/>
    </w:rPr>
  </w:style>
  <w:style w:type="character" w:customStyle="1" w:styleId="WW8Num34z3">
    <w:name w:val="WW8Num34z3"/>
    <w:rsid w:val="0055754C"/>
  </w:style>
  <w:style w:type="character" w:customStyle="1" w:styleId="WW8Num34z4">
    <w:name w:val="WW8Num34z4"/>
    <w:rsid w:val="0055754C"/>
  </w:style>
  <w:style w:type="character" w:customStyle="1" w:styleId="WW8Num34z5">
    <w:name w:val="WW8Num34z5"/>
    <w:rsid w:val="0055754C"/>
  </w:style>
  <w:style w:type="character" w:customStyle="1" w:styleId="WW8Num34z6">
    <w:name w:val="WW8Num34z6"/>
    <w:rsid w:val="0055754C"/>
  </w:style>
  <w:style w:type="character" w:customStyle="1" w:styleId="WW8Num34z7">
    <w:name w:val="WW8Num34z7"/>
    <w:rsid w:val="0055754C"/>
  </w:style>
  <w:style w:type="character" w:customStyle="1" w:styleId="WW8Num34z8">
    <w:name w:val="WW8Num34z8"/>
    <w:rsid w:val="0055754C"/>
  </w:style>
  <w:style w:type="character" w:customStyle="1" w:styleId="WW8Num35z0">
    <w:name w:val="WW8Num35z0"/>
    <w:rsid w:val="0055754C"/>
    <w:rPr>
      <w:rFonts w:ascii="Arial" w:hAnsi="Arial" w:cs="Arial" w:hint="default"/>
      <w:bCs/>
      <w:color w:val="222222"/>
      <w:sz w:val="24"/>
      <w:szCs w:val="24"/>
      <w:lang w:val="id-ID"/>
    </w:rPr>
  </w:style>
  <w:style w:type="character" w:customStyle="1" w:styleId="WW8Num36z0">
    <w:name w:val="WW8Num36z0"/>
    <w:rsid w:val="0055754C"/>
    <w:rPr>
      <w:rFonts w:ascii="Symbol" w:hAnsi="Symbol" w:cs="Symbol" w:hint="default"/>
    </w:rPr>
  </w:style>
  <w:style w:type="character" w:customStyle="1" w:styleId="WW8Num36z1">
    <w:name w:val="WW8Num36z1"/>
    <w:rsid w:val="0055754C"/>
    <w:rPr>
      <w:rFonts w:ascii="Courier New" w:hAnsi="Courier New" w:cs="Courier New" w:hint="default"/>
    </w:rPr>
  </w:style>
  <w:style w:type="character" w:customStyle="1" w:styleId="WW8Num36z2">
    <w:name w:val="WW8Num36z2"/>
    <w:rsid w:val="0055754C"/>
    <w:rPr>
      <w:rFonts w:ascii="Wingdings" w:hAnsi="Wingdings" w:cs="Wingdings" w:hint="default"/>
    </w:rPr>
  </w:style>
  <w:style w:type="character" w:customStyle="1" w:styleId="WW8Num36z3">
    <w:name w:val="WW8Num36z3"/>
    <w:rsid w:val="0055754C"/>
  </w:style>
  <w:style w:type="character" w:customStyle="1" w:styleId="WW8Num36z4">
    <w:name w:val="WW8Num36z4"/>
    <w:rsid w:val="0055754C"/>
  </w:style>
  <w:style w:type="character" w:customStyle="1" w:styleId="WW8Num36z5">
    <w:name w:val="WW8Num36z5"/>
    <w:rsid w:val="0055754C"/>
  </w:style>
  <w:style w:type="character" w:customStyle="1" w:styleId="WW8Num36z6">
    <w:name w:val="WW8Num36z6"/>
    <w:rsid w:val="0055754C"/>
  </w:style>
  <w:style w:type="character" w:customStyle="1" w:styleId="WW8Num36z7">
    <w:name w:val="WW8Num36z7"/>
    <w:rsid w:val="0055754C"/>
  </w:style>
  <w:style w:type="character" w:customStyle="1" w:styleId="WW8Num36z8">
    <w:name w:val="WW8Num36z8"/>
    <w:rsid w:val="0055754C"/>
  </w:style>
  <w:style w:type="character" w:customStyle="1" w:styleId="WW8Num2z4">
    <w:name w:val="WW8Num2z4"/>
    <w:rsid w:val="0055754C"/>
    <w:rPr>
      <w:rFonts w:ascii="Symbol" w:hAnsi="Symbol" w:cs="Symbol" w:hint="default"/>
    </w:rPr>
  </w:style>
  <w:style w:type="character" w:customStyle="1" w:styleId="WW8Num2z5">
    <w:name w:val="WW8Num2z5"/>
    <w:rsid w:val="0055754C"/>
  </w:style>
  <w:style w:type="character" w:customStyle="1" w:styleId="WW8Num2z6">
    <w:name w:val="WW8Num2z6"/>
    <w:rsid w:val="0055754C"/>
  </w:style>
  <w:style w:type="character" w:customStyle="1" w:styleId="WW8Num2z7">
    <w:name w:val="WW8Num2z7"/>
    <w:rsid w:val="0055754C"/>
  </w:style>
  <w:style w:type="character" w:customStyle="1" w:styleId="WW8Num7z8">
    <w:name w:val="WW8Num7z8"/>
    <w:rsid w:val="0055754C"/>
  </w:style>
  <w:style w:type="character" w:customStyle="1" w:styleId="WW8Num10z3">
    <w:name w:val="WW8Num10z3"/>
    <w:rsid w:val="0055754C"/>
  </w:style>
  <w:style w:type="character" w:customStyle="1" w:styleId="WW8Num10z4">
    <w:name w:val="WW8Num10z4"/>
    <w:rsid w:val="0055754C"/>
    <w:rPr>
      <w:rFonts w:ascii="Symbol" w:hAnsi="Symbol" w:cs="Symbol" w:hint="default"/>
    </w:rPr>
  </w:style>
  <w:style w:type="character" w:customStyle="1" w:styleId="WW8Num10z5">
    <w:name w:val="WW8Num10z5"/>
    <w:rsid w:val="0055754C"/>
  </w:style>
  <w:style w:type="character" w:customStyle="1" w:styleId="WW8Num10z6">
    <w:name w:val="WW8Num10z6"/>
    <w:rsid w:val="0055754C"/>
  </w:style>
  <w:style w:type="character" w:customStyle="1" w:styleId="WW8Num10z7">
    <w:name w:val="WW8Num10z7"/>
    <w:rsid w:val="0055754C"/>
  </w:style>
  <w:style w:type="character" w:customStyle="1" w:styleId="WW8Num13z2">
    <w:name w:val="WW8Num13z2"/>
    <w:rsid w:val="0055754C"/>
    <w:rPr>
      <w:b/>
      <w:bCs w:val="0"/>
    </w:rPr>
  </w:style>
  <w:style w:type="character" w:customStyle="1" w:styleId="WW8Num13z4">
    <w:name w:val="WW8Num13z4"/>
    <w:rsid w:val="0055754C"/>
    <w:rPr>
      <w:rFonts w:ascii="Symbol" w:hAnsi="Symbol" w:cs="Symbol" w:hint="default"/>
    </w:rPr>
  </w:style>
  <w:style w:type="character" w:customStyle="1" w:styleId="WW8Num13z5">
    <w:name w:val="WW8Num13z5"/>
    <w:rsid w:val="0055754C"/>
  </w:style>
  <w:style w:type="character" w:customStyle="1" w:styleId="WW8Num13z6">
    <w:name w:val="WW8Num13z6"/>
    <w:rsid w:val="0055754C"/>
  </w:style>
  <w:style w:type="character" w:customStyle="1" w:styleId="WW8Num13z7">
    <w:name w:val="WW8Num13z7"/>
    <w:rsid w:val="0055754C"/>
  </w:style>
  <w:style w:type="character" w:customStyle="1" w:styleId="WW8Num14z3">
    <w:name w:val="WW8Num14z3"/>
    <w:rsid w:val="0055754C"/>
    <w:rPr>
      <w:rFonts w:ascii="Symbol" w:hAnsi="Symbol" w:cs="Symbol" w:hint="default"/>
    </w:rPr>
  </w:style>
  <w:style w:type="character" w:customStyle="1" w:styleId="WW8Num15z3">
    <w:name w:val="WW8Num15z3"/>
    <w:rsid w:val="0055754C"/>
  </w:style>
  <w:style w:type="character" w:customStyle="1" w:styleId="WW8Num15z4">
    <w:name w:val="WW8Num15z4"/>
    <w:rsid w:val="0055754C"/>
  </w:style>
  <w:style w:type="character" w:customStyle="1" w:styleId="WW8Num15z5">
    <w:name w:val="WW8Num15z5"/>
    <w:rsid w:val="0055754C"/>
  </w:style>
  <w:style w:type="character" w:customStyle="1" w:styleId="WW8Num15z6">
    <w:name w:val="WW8Num15z6"/>
    <w:rsid w:val="0055754C"/>
  </w:style>
  <w:style w:type="character" w:customStyle="1" w:styleId="WW8Num15z7">
    <w:name w:val="WW8Num15z7"/>
    <w:rsid w:val="0055754C"/>
  </w:style>
  <w:style w:type="character" w:customStyle="1" w:styleId="WW8Num15z8">
    <w:name w:val="WW8Num15z8"/>
    <w:rsid w:val="0055754C"/>
  </w:style>
  <w:style w:type="character" w:customStyle="1" w:styleId="WW8Num16z4">
    <w:name w:val="WW8Num16z4"/>
    <w:rsid w:val="0055754C"/>
  </w:style>
  <w:style w:type="character" w:customStyle="1" w:styleId="WW8Num16z5">
    <w:name w:val="WW8Num16z5"/>
    <w:rsid w:val="0055754C"/>
  </w:style>
  <w:style w:type="character" w:customStyle="1" w:styleId="WW8Num16z6">
    <w:name w:val="WW8Num16z6"/>
    <w:rsid w:val="0055754C"/>
  </w:style>
  <w:style w:type="character" w:customStyle="1" w:styleId="WW8Num16z7">
    <w:name w:val="WW8Num16z7"/>
    <w:rsid w:val="0055754C"/>
  </w:style>
  <w:style w:type="character" w:customStyle="1" w:styleId="WW8Num16z8">
    <w:name w:val="WW8Num16z8"/>
    <w:rsid w:val="0055754C"/>
  </w:style>
  <w:style w:type="character" w:customStyle="1" w:styleId="WW8Num17z3">
    <w:name w:val="WW8Num17z3"/>
    <w:rsid w:val="0055754C"/>
  </w:style>
  <w:style w:type="character" w:customStyle="1" w:styleId="WW8Num17z4">
    <w:name w:val="WW8Num17z4"/>
    <w:rsid w:val="0055754C"/>
  </w:style>
  <w:style w:type="character" w:customStyle="1" w:styleId="WW8Num17z5">
    <w:name w:val="WW8Num17z5"/>
    <w:rsid w:val="0055754C"/>
  </w:style>
  <w:style w:type="character" w:customStyle="1" w:styleId="WW8Num17z6">
    <w:name w:val="WW8Num17z6"/>
    <w:rsid w:val="0055754C"/>
  </w:style>
  <w:style w:type="character" w:customStyle="1" w:styleId="WW8Num17z7">
    <w:name w:val="WW8Num17z7"/>
    <w:rsid w:val="0055754C"/>
  </w:style>
  <w:style w:type="character" w:customStyle="1" w:styleId="WW8Num17z8">
    <w:name w:val="WW8Num17z8"/>
    <w:rsid w:val="0055754C"/>
  </w:style>
  <w:style w:type="character" w:customStyle="1" w:styleId="WW8Num19z1">
    <w:name w:val="WW8Num19z1"/>
    <w:rsid w:val="0055754C"/>
    <w:rPr>
      <w:rFonts w:ascii="Courier New" w:hAnsi="Courier New" w:cs="Courier New" w:hint="default"/>
    </w:rPr>
  </w:style>
  <w:style w:type="character" w:customStyle="1" w:styleId="WW8Num19z2">
    <w:name w:val="WW8Num19z2"/>
    <w:rsid w:val="0055754C"/>
    <w:rPr>
      <w:rFonts w:ascii="Wingdings" w:hAnsi="Wingdings" w:cs="Wingdings" w:hint="default"/>
    </w:rPr>
  </w:style>
  <w:style w:type="character" w:customStyle="1" w:styleId="WW8Num20z1">
    <w:name w:val="WW8Num20z1"/>
    <w:rsid w:val="0055754C"/>
  </w:style>
  <w:style w:type="character" w:customStyle="1" w:styleId="WW8Num20z2">
    <w:name w:val="WW8Num20z2"/>
    <w:rsid w:val="0055754C"/>
    <w:rPr>
      <w:rFonts w:ascii="Arial" w:hAnsi="Arial" w:cs="Arial" w:hint="default"/>
      <w:sz w:val="24"/>
      <w:lang w:val="id-ID"/>
    </w:rPr>
  </w:style>
  <w:style w:type="character" w:customStyle="1" w:styleId="WW8Num20z3">
    <w:name w:val="WW8Num20z3"/>
    <w:rsid w:val="0055754C"/>
  </w:style>
  <w:style w:type="character" w:customStyle="1" w:styleId="WW8Num20z4">
    <w:name w:val="WW8Num20z4"/>
    <w:rsid w:val="0055754C"/>
    <w:rPr>
      <w:rFonts w:ascii="Symbol" w:hAnsi="Symbol" w:cs="Symbol" w:hint="default"/>
    </w:rPr>
  </w:style>
  <w:style w:type="character" w:customStyle="1" w:styleId="WW8Num20z5">
    <w:name w:val="WW8Num20z5"/>
    <w:rsid w:val="0055754C"/>
  </w:style>
  <w:style w:type="character" w:customStyle="1" w:styleId="WW8Num20z6">
    <w:name w:val="WW8Num20z6"/>
    <w:rsid w:val="0055754C"/>
  </w:style>
  <w:style w:type="character" w:customStyle="1" w:styleId="WW8Num20z7">
    <w:name w:val="WW8Num20z7"/>
    <w:rsid w:val="0055754C"/>
  </w:style>
  <w:style w:type="character" w:customStyle="1" w:styleId="WW8Num22z1">
    <w:name w:val="WW8Num22z1"/>
    <w:rsid w:val="0055754C"/>
    <w:rPr>
      <w:rFonts w:ascii="Cambria" w:hAnsi="Cambria" w:cs="Cambria" w:hint="default"/>
    </w:rPr>
  </w:style>
  <w:style w:type="character" w:customStyle="1" w:styleId="WW8Num22z2">
    <w:name w:val="WW8Num22z2"/>
    <w:rsid w:val="0055754C"/>
  </w:style>
  <w:style w:type="character" w:customStyle="1" w:styleId="WW8Num22z3">
    <w:name w:val="WW8Num22z3"/>
    <w:rsid w:val="0055754C"/>
  </w:style>
  <w:style w:type="character" w:customStyle="1" w:styleId="WW8Num22z4">
    <w:name w:val="WW8Num22z4"/>
    <w:rsid w:val="0055754C"/>
  </w:style>
  <w:style w:type="character" w:customStyle="1" w:styleId="WW8Num22z5">
    <w:name w:val="WW8Num22z5"/>
    <w:rsid w:val="0055754C"/>
  </w:style>
  <w:style w:type="character" w:customStyle="1" w:styleId="WW8Num22z6">
    <w:name w:val="WW8Num22z6"/>
    <w:rsid w:val="0055754C"/>
  </w:style>
  <w:style w:type="character" w:customStyle="1" w:styleId="WW8Num22z7">
    <w:name w:val="WW8Num22z7"/>
    <w:rsid w:val="0055754C"/>
  </w:style>
  <w:style w:type="character" w:customStyle="1" w:styleId="WW8Num22z8">
    <w:name w:val="WW8Num22z8"/>
    <w:rsid w:val="0055754C"/>
  </w:style>
  <w:style w:type="character" w:customStyle="1" w:styleId="WW8Num24z3">
    <w:name w:val="WW8Num24z3"/>
    <w:rsid w:val="0055754C"/>
    <w:rPr>
      <w:rFonts w:ascii="Symbol" w:hAnsi="Symbol" w:cs="Symbol" w:hint="default"/>
    </w:rPr>
  </w:style>
  <w:style w:type="character" w:customStyle="1" w:styleId="WW8Num26z2">
    <w:name w:val="WW8Num26z2"/>
    <w:rsid w:val="0055754C"/>
  </w:style>
  <w:style w:type="character" w:customStyle="1" w:styleId="WW8Num26z4">
    <w:name w:val="WW8Num26z4"/>
    <w:rsid w:val="0055754C"/>
  </w:style>
  <w:style w:type="character" w:customStyle="1" w:styleId="WW8Num26z5">
    <w:name w:val="WW8Num26z5"/>
    <w:rsid w:val="0055754C"/>
  </w:style>
  <w:style w:type="character" w:customStyle="1" w:styleId="WW8Num26z6">
    <w:name w:val="WW8Num26z6"/>
    <w:rsid w:val="0055754C"/>
  </w:style>
  <w:style w:type="character" w:customStyle="1" w:styleId="WW8Num26z7">
    <w:name w:val="WW8Num26z7"/>
    <w:rsid w:val="0055754C"/>
  </w:style>
  <w:style w:type="character" w:customStyle="1" w:styleId="WW8Num26z8">
    <w:name w:val="WW8Num26z8"/>
    <w:rsid w:val="0055754C"/>
  </w:style>
  <w:style w:type="character" w:customStyle="1" w:styleId="WW8Num27z1">
    <w:name w:val="WW8Num27z1"/>
    <w:rsid w:val="0055754C"/>
    <w:rPr>
      <w:rFonts w:ascii="Courier New" w:hAnsi="Courier New" w:cs="Courier New" w:hint="default"/>
    </w:rPr>
  </w:style>
  <w:style w:type="character" w:customStyle="1" w:styleId="WW8Num27z2">
    <w:name w:val="WW8Num27z2"/>
    <w:rsid w:val="0055754C"/>
    <w:rPr>
      <w:rFonts w:ascii="Wingdings" w:hAnsi="Wingdings" w:cs="Wingdings" w:hint="default"/>
    </w:rPr>
  </w:style>
  <w:style w:type="character" w:customStyle="1" w:styleId="WW8Num27z6">
    <w:name w:val="WW8Num27z6"/>
    <w:rsid w:val="0055754C"/>
    <w:rPr>
      <w:rFonts w:ascii="Symbol" w:hAnsi="Symbol" w:cs="Symbol" w:hint="default"/>
    </w:rPr>
  </w:style>
  <w:style w:type="character" w:customStyle="1" w:styleId="WW8Num29z1">
    <w:name w:val="WW8Num29z1"/>
    <w:rsid w:val="0055754C"/>
  </w:style>
  <w:style w:type="character" w:customStyle="1" w:styleId="WW8Num29z2">
    <w:name w:val="WW8Num29z2"/>
    <w:rsid w:val="0055754C"/>
  </w:style>
  <w:style w:type="character" w:customStyle="1" w:styleId="WW8Num29z3">
    <w:name w:val="WW8Num29z3"/>
    <w:rsid w:val="0055754C"/>
  </w:style>
  <w:style w:type="character" w:customStyle="1" w:styleId="WW8Num29z4">
    <w:name w:val="WW8Num29z4"/>
    <w:rsid w:val="0055754C"/>
  </w:style>
  <w:style w:type="character" w:customStyle="1" w:styleId="WW8Num29z5">
    <w:name w:val="WW8Num29z5"/>
    <w:rsid w:val="0055754C"/>
  </w:style>
  <w:style w:type="character" w:customStyle="1" w:styleId="WW8Num29z6">
    <w:name w:val="WW8Num29z6"/>
    <w:rsid w:val="0055754C"/>
  </w:style>
  <w:style w:type="character" w:customStyle="1" w:styleId="WW8Num29z7">
    <w:name w:val="WW8Num29z7"/>
    <w:rsid w:val="0055754C"/>
  </w:style>
  <w:style w:type="character" w:customStyle="1" w:styleId="WW8Num29z8">
    <w:name w:val="WW8Num29z8"/>
    <w:rsid w:val="0055754C"/>
  </w:style>
  <w:style w:type="character" w:customStyle="1" w:styleId="WW8Num30z1">
    <w:name w:val="WW8Num30z1"/>
    <w:rsid w:val="0055754C"/>
    <w:rPr>
      <w:rFonts w:ascii="Arial" w:hAnsi="Arial" w:cs="Arial" w:hint="default"/>
      <w:b w:val="0"/>
      <w:bCs/>
      <w:lang w:val="id-ID"/>
    </w:rPr>
  </w:style>
  <w:style w:type="character" w:customStyle="1" w:styleId="WW8Num30z2">
    <w:name w:val="WW8Num30z2"/>
    <w:rsid w:val="0055754C"/>
  </w:style>
  <w:style w:type="character" w:customStyle="1" w:styleId="WW8Num30z3">
    <w:name w:val="WW8Num30z3"/>
    <w:rsid w:val="0055754C"/>
  </w:style>
  <w:style w:type="character" w:customStyle="1" w:styleId="WW8Num30z4">
    <w:name w:val="WW8Num30z4"/>
    <w:rsid w:val="0055754C"/>
  </w:style>
  <w:style w:type="character" w:customStyle="1" w:styleId="WW8Num30z5">
    <w:name w:val="WW8Num30z5"/>
    <w:rsid w:val="0055754C"/>
  </w:style>
  <w:style w:type="character" w:customStyle="1" w:styleId="WW8Num30z6">
    <w:name w:val="WW8Num30z6"/>
    <w:rsid w:val="0055754C"/>
  </w:style>
  <w:style w:type="character" w:customStyle="1" w:styleId="WW8Num30z7">
    <w:name w:val="WW8Num30z7"/>
    <w:rsid w:val="0055754C"/>
  </w:style>
  <w:style w:type="character" w:customStyle="1" w:styleId="WW8Num30z8">
    <w:name w:val="WW8Num30z8"/>
    <w:rsid w:val="0055754C"/>
  </w:style>
  <w:style w:type="character" w:customStyle="1" w:styleId="WW8Num31z1">
    <w:name w:val="WW8Num31z1"/>
    <w:rsid w:val="0055754C"/>
  </w:style>
  <w:style w:type="character" w:customStyle="1" w:styleId="WW8Num31z2">
    <w:name w:val="WW8Num31z2"/>
    <w:rsid w:val="0055754C"/>
  </w:style>
  <w:style w:type="character" w:customStyle="1" w:styleId="WW8Num31z3">
    <w:name w:val="WW8Num31z3"/>
    <w:rsid w:val="0055754C"/>
  </w:style>
  <w:style w:type="character" w:customStyle="1" w:styleId="WW8Num32z1">
    <w:name w:val="WW8Num32z1"/>
    <w:rsid w:val="0055754C"/>
    <w:rPr>
      <w:rFonts w:ascii="Courier New" w:hAnsi="Courier New" w:cs="Courier New" w:hint="default"/>
    </w:rPr>
  </w:style>
  <w:style w:type="character" w:customStyle="1" w:styleId="WW8Num32z2">
    <w:name w:val="WW8Num32z2"/>
    <w:rsid w:val="0055754C"/>
    <w:rPr>
      <w:rFonts w:ascii="Wingdings" w:hAnsi="Wingdings" w:cs="Wingdings" w:hint="default"/>
    </w:rPr>
  </w:style>
  <w:style w:type="character" w:customStyle="1" w:styleId="WW8Num33z1">
    <w:name w:val="WW8Num33z1"/>
    <w:rsid w:val="0055754C"/>
  </w:style>
  <w:style w:type="character" w:customStyle="1" w:styleId="WW8Num33z2">
    <w:name w:val="WW8Num33z2"/>
    <w:rsid w:val="0055754C"/>
  </w:style>
  <w:style w:type="character" w:customStyle="1" w:styleId="WW8Num33z3">
    <w:name w:val="WW8Num33z3"/>
    <w:rsid w:val="0055754C"/>
  </w:style>
  <w:style w:type="character" w:customStyle="1" w:styleId="WW8Num33z4">
    <w:name w:val="WW8Num33z4"/>
    <w:rsid w:val="0055754C"/>
  </w:style>
  <w:style w:type="character" w:customStyle="1" w:styleId="WW8Num33z5">
    <w:name w:val="WW8Num33z5"/>
    <w:rsid w:val="0055754C"/>
  </w:style>
  <w:style w:type="character" w:customStyle="1" w:styleId="WW8Num33z6">
    <w:name w:val="WW8Num33z6"/>
    <w:rsid w:val="0055754C"/>
  </w:style>
  <w:style w:type="character" w:customStyle="1" w:styleId="WW8Num33z7">
    <w:name w:val="WW8Num33z7"/>
    <w:rsid w:val="0055754C"/>
  </w:style>
  <w:style w:type="character" w:customStyle="1" w:styleId="WW8Num33z8">
    <w:name w:val="WW8Num33z8"/>
    <w:rsid w:val="0055754C"/>
  </w:style>
  <w:style w:type="character" w:customStyle="1" w:styleId="WW8Num35z1">
    <w:name w:val="WW8Num35z1"/>
    <w:rsid w:val="0055754C"/>
  </w:style>
  <w:style w:type="character" w:customStyle="1" w:styleId="WW8Num35z2">
    <w:name w:val="WW8Num35z2"/>
    <w:rsid w:val="0055754C"/>
  </w:style>
  <w:style w:type="character" w:customStyle="1" w:styleId="WW8Num35z3">
    <w:name w:val="WW8Num35z3"/>
    <w:rsid w:val="0055754C"/>
  </w:style>
  <w:style w:type="character" w:customStyle="1" w:styleId="WW8Num35z4">
    <w:name w:val="WW8Num35z4"/>
    <w:rsid w:val="0055754C"/>
  </w:style>
  <w:style w:type="character" w:customStyle="1" w:styleId="WW8Num35z5">
    <w:name w:val="WW8Num35z5"/>
    <w:rsid w:val="0055754C"/>
  </w:style>
  <w:style w:type="character" w:customStyle="1" w:styleId="WW8Num35z6">
    <w:name w:val="WW8Num35z6"/>
    <w:rsid w:val="0055754C"/>
  </w:style>
  <w:style w:type="character" w:customStyle="1" w:styleId="WW8Num35z7">
    <w:name w:val="WW8Num35z7"/>
    <w:rsid w:val="0055754C"/>
  </w:style>
  <w:style w:type="character" w:customStyle="1" w:styleId="WW8Num35z8">
    <w:name w:val="WW8Num35z8"/>
    <w:rsid w:val="0055754C"/>
  </w:style>
  <w:style w:type="character" w:customStyle="1" w:styleId="WW8Num37z0">
    <w:name w:val="WW8Num37z0"/>
    <w:rsid w:val="0055754C"/>
  </w:style>
  <w:style w:type="character" w:customStyle="1" w:styleId="WW8Num37z1">
    <w:name w:val="WW8Num37z1"/>
    <w:rsid w:val="0055754C"/>
  </w:style>
  <w:style w:type="character" w:customStyle="1" w:styleId="WW8Num37z2">
    <w:name w:val="WW8Num37z2"/>
    <w:rsid w:val="0055754C"/>
  </w:style>
  <w:style w:type="character" w:customStyle="1" w:styleId="WW8Num37z3">
    <w:name w:val="WW8Num37z3"/>
    <w:rsid w:val="0055754C"/>
  </w:style>
  <w:style w:type="character" w:customStyle="1" w:styleId="WW8Num37z4">
    <w:name w:val="WW8Num37z4"/>
    <w:rsid w:val="0055754C"/>
  </w:style>
  <w:style w:type="character" w:customStyle="1" w:styleId="WW8Num37z5">
    <w:name w:val="WW8Num37z5"/>
    <w:rsid w:val="0055754C"/>
  </w:style>
  <w:style w:type="character" w:customStyle="1" w:styleId="WW8Num37z6">
    <w:name w:val="WW8Num37z6"/>
    <w:rsid w:val="0055754C"/>
  </w:style>
  <w:style w:type="character" w:customStyle="1" w:styleId="WW8Num37z7">
    <w:name w:val="WW8Num37z7"/>
    <w:rsid w:val="0055754C"/>
  </w:style>
  <w:style w:type="character" w:customStyle="1" w:styleId="WW8Num37z8">
    <w:name w:val="WW8Num37z8"/>
    <w:rsid w:val="0055754C"/>
  </w:style>
  <w:style w:type="character" w:customStyle="1" w:styleId="WW8Num38z0">
    <w:name w:val="WW8Num38z0"/>
    <w:rsid w:val="0055754C"/>
  </w:style>
  <w:style w:type="character" w:customStyle="1" w:styleId="WW8Num39z0">
    <w:name w:val="WW8Num39z0"/>
    <w:rsid w:val="0055754C"/>
    <w:rPr>
      <w:rFonts w:ascii="Arial" w:hAnsi="Arial" w:cs="Arial" w:hint="default"/>
      <w:b w:val="0"/>
      <w:bCs w:val="0"/>
      <w:i w:val="0"/>
      <w:iCs w:val="0"/>
      <w:color w:val="000000"/>
      <w:sz w:val="22"/>
      <w:szCs w:val="20"/>
      <w:lang w:val="sv-SE"/>
    </w:rPr>
  </w:style>
  <w:style w:type="character" w:customStyle="1" w:styleId="WW8Num40z0">
    <w:name w:val="WW8Num40z0"/>
    <w:rsid w:val="0055754C"/>
  </w:style>
  <w:style w:type="character" w:customStyle="1" w:styleId="WW8Num40z1">
    <w:name w:val="WW8Num40z1"/>
    <w:rsid w:val="0055754C"/>
  </w:style>
  <w:style w:type="character" w:customStyle="1" w:styleId="WW8Num40z2">
    <w:name w:val="WW8Num40z2"/>
    <w:rsid w:val="0055754C"/>
  </w:style>
  <w:style w:type="character" w:customStyle="1" w:styleId="WW8Num40z3">
    <w:name w:val="WW8Num40z3"/>
    <w:rsid w:val="0055754C"/>
  </w:style>
  <w:style w:type="character" w:customStyle="1" w:styleId="WW8Num40z4">
    <w:name w:val="WW8Num40z4"/>
    <w:rsid w:val="0055754C"/>
  </w:style>
  <w:style w:type="character" w:customStyle="1" w:styleId="WW8Num40z5">
    <w:name w:val="WW8Num40z5"/>
    <w:rsid w:val="0055754C"/>
  </w:style>
  <w:style w:type="character" w:customStyle="1" w:styleId="WW8Num40z6">
    <w:name w:val="WW8Num40z6"/>
    <w:rsid w:val="0055754C"/>
  </w:style>
  <w:style w:type="character" w:customStyle="1" w:styleId="WW8Num40z7">
    <w:name w:val="WW8Num40z7"/>
    <w:rsid w:val="0055754C"/>
  </w:style>
  <w:style w:type="character" w:customStyle="1" w:styleId="WW8Num40z8">
    <w:name w:val="WW8Num40z8"/>
    <w:rsid w:val="0055754C"/>
  </w:style>
  <w:style w:type="character" w:customStyle="1" w:styleId="WW8Num41z0">
    <w:name w:val="WW8Num41z0"/>
    <w:rsid w:val="0055754C"/>
  </w:style>
  <w:style w:type="character" w:customStyle="1" w:styleId="WW8Num42z0">
    <w:name w:val="WW8Num42z0"/>
    <w:rsid w:val="0055754C"/>
  </w:style>
  <w:style w:type="character" w:customStyle="1" w:styleId="WW8Num42z1">
    <w:name w:val="WW8Num42z1"/>
    <w:rsid w:val="0055754C"/>
  </w:style>
  <w:style w:type="character" w:customStyle="1" w:styleId="WW8Num42z2">
    <w:name w:val="WW8Num42z2"/>
    <w:rsid w:val="0055754C"/>
  </w:style>
  <w:style w:type="character" w:customStyle="1" w:styleId="WW8Num42z3">
    <w:name w:val="WW8Num42z3"/>
    <w:rsid w:val="0055754C"/>
  </w:style>
  <w:style w:type="character" w:customStyle="1" w:styleId="WW8Num42z4">
    <w:name w:val="WW8Num42z4"/>
    <w:rsid w:val="0055754C"/>
  </w:style>
  <w:style w:type="character" w:customStyle="1" w:styleId="WW8Num42z5">
    <w:name w:val="WW8Num42z5"/>
    <w:rsid w:val="0055754C"/>
  </w:style>
  <w:style w:type="character" w:customStyle="1" w:styleId="WW8Num42z6">
    <w:name w:val="WW8Num42z6"/>
    <w:rsid w:val="0055754C"/>
  </w:style>
  <w:style w:type="character" w:customStyle="1" w:styleId="WW8Num42z7">
    <w:name w:val="WW8Num42z7"/>
    <w:rsid w:val="0055754C"/>
  </w:style>
  <w:style w:type="character" w:customStyle="1" w:styleId="WW8Num42z8">
    <w:name w:val="WW8Num42z8"/>
    <w:rsid w:val="0055754C"/>
  </w:style>
  <w:style w:type="character" w:customStyle="1" w:styleId="WW8Num43z0">
    <w:name w:val="WW8Num43z0"/>
    <w:rsid w:val="0055754C"/>
    <w:rPr>
      <w:rFonts w:ascii="Symbol" w:hAnsi="Symbol" w:cs="OpenSymbol" w:hint="default"/>
      <w:lang w:val="en-GB"/>
    </w:rPr>
  </w:style>
  <w:style w:type="character" w:customStyle="1" w:styleId="WW8Num43z1">
    <w:name w:val="WW8Num43z1"/>
    <w:rsid w:val="0055754C"/>
    <w:rPr>
      <w:rFonts w:ascii="OpenSymbol" w:hAnsi="OpenSymbol" w:cs="OpenSymbol" w:hint="default"/>
    </w:rPr>
  </w:style>
  <w:style w:type="character" w:customStyle="1" w:styleId="CommentReference1">
    <w:name w:val="Comment Reference1"/>
    <w:rsid w:val="0055754C"/>
    <w:rPr>
      <w:sz w:val="16"/>
      <w:szCs w:val="16"/>
    </w:rPr>
  </w:style>
  <w:style w:type="character" w:customStyle="1" w:styleId="st">
    <w:name w:val="st"/>
    <w:rsid w:val="0055754C"/>
  </w:style>
  <w:style w:type="character" w:customStyle="1" w:styleId="m2455508870887027698gmail-st">
    <w:name w:val="m_2455508870887027698gmail-st"/>
    <w:rsid w:val="0055754C"/>
  </w:style>
  <w:style w:type="character" w:customStyle="1" w:styleId="treelabel">
    <w:name w:val="tree_label"/>
    <w:rsid w:val="0055754C"/>
  </w:style>
  <w:style w:type="character" w:customStyle="1" w:styleId="ListLabel1">
    <w:name w:val="ListLabel 1"/>
    <w:rsid w:val="0055754C"/>
    <w:rPr>
      <w:b/>
      <w:bCs w:val="0"/>
    </w:rPr>
  </w:style>
  <w:style w:type="character" w:customStyle="1" w:styleId="ListLabel2">
    <w:name w:val="ListLabel 2"/>
    <w:rsid w:val="0055754C"/>
    <w:rPr>
      <w:rFonts w:ascii="Courier New" w:hAnsi="Courier New" w:cs="Courier New" w:hint="default"/>
    </w:rPr>
  </w:style>
  <w:style w:type="character" w:customStyle="1" w:styleId="ListLabel3">
    <w:name w:val="ListLabel 3"/>
    <w:rsid w:val="0055754C"/>
    <w:rPr>
      <w:b/>
      <w:bCs w:val="0"/>
      <w:sz w:val="28"/>
      <w:szCs w:val="28"/>
    </w:rPr>
  </w:style>
  <w:style w:type="character" w:customStyle="1" w:styleId="ListLabel4">
    <w:name w:val="ListLabel 4"/>
    <w:rsid w:val="0055754C"/>
    <w:rPr>
      <w:sz w:val="24"/>
    </w:rPr>
  </w:style>
  <w:style w:type="character" w:customStyle="1" w:styleId="ListLabel5">
    <w:name w:val="ListLabel 5"/>
    <w:rsid w:val="0055754C"/>
    <w:rPr>
      <w:rFonts w:ascii="Calibri" w:eastAsia="Calibri" w:hAnsi="Calibri" w:cs="Arial" w:hint="default"/>
    </w:rPr>
  </w:style>
  <w:style w:type="character" w:customStyle="1" w:styleId="ListLabel6">
    <w:name w:val="ListLabel 6"/>
    <w:rsid w:val="0055754C"/>
    <w:rPr>
      <w:b w:val="0"/>
      <w:bCs w:val="0"/>
      <w:color w:val="00000A"/>
    </w:rPr>
  </w:style>
  <w:style w:type="character" w:customStyle="1" w:styleId="ListLabel7">
    <w:name w:val="ListLabel 7"/>
    <w:rsid w:val="0055754C"/>
    <w:rPr>
      <w:b w:val="0"/>
      <w:bCs/>
    </w:rPr>
  </w:style>
  <w:style w:type="character" w:customStyle="1" w:styleId="Bullets">
    <w:name w:val="Bullets"/>
    <w:rsid w:val="0055754C"/>
    <w:rPr>
      <w:rFonts w:ascii="Times New Roman" w:eastAsia="OpenSymbol" w:hAnsi="Times New Roman" w:cs="OpenSymbol" w:hint="default"/>
      <w:sz w:val="16"/>
      <w:szCs w:val="16"/>
    </w:rPr>
  </w:style>
  <w:style w:type="character" w:customStyle="1" w:styleId="WW8Num38z1">
    <w:name w:val="WW8Num38z1"/>
    <w:rsid w:val="0055754C"/>
  </w:style>
  <w:style w:type="character" w:customStyle="1" w:styleId="WW8Num38z2">
    <w:name w:val="WW8Num38z2"/>
    <w:rsid w:val="0055754C"/>
  </w:style>
  <w:style w:type="character" w:customStyle="1" w:styleId="WW8Num38z3">
    <w:name w:val="WW8Num38z3"/>
    <w:rsid w:val="0055754C"/>
  </w:style>
  <w:style w:type="character" w:customStyle="1" w:styleId="WW8Num38z4">
    <w:name w:val="WW8Num38z4"/>
    <w:rsid w:val="0055754C"/>
  </w:style>
  <w:style w:type="character" w:customStyle="1" w:styleId="WW8Num38z5">
    <w:name w:val="WW8Num38z5"/>
    <w:rsid w:val="0055754C"/>
  </w:style>
  <w:style w:type="character" w:customStyle="1" w:styleId="WW8Num38z6">
    <w:name w:val="WW8Num38z6"/>
    <w:rsid w:val="0055754C"/>
  </w:style>
  <w:style w:type="character" w:customStyle="1" w:styleId="WW8Num38z7">
    <w:name w:val="WW8Num38z7"/>
    <w:rsid w:val="0055754C"/>
  </w:style>
  <w:style w:type="character" w:customStyle="1" w:styleId="WW8Num38z8">
    <w:name w:val="WW8Num38z8"/>
    <w:rsid w:val="0055754C"/>
  </w:style>
  <w:style w:type="character" w:customStyle="1" w:styleId="WW8Num31z4">
    <w:name w:val="WW8Num31z4"/>
    <w:rsid w:val="0055754C"/>
  </w:style>
  <w:style w:type="character" w:customStyle="1" w:styleId="WW8Num31z5">
    <w:name w:val="WW8Num31z5"/>
    <w:rsid w:val="0055754C"/>
  </w:style>
  <w:style w:type="character" w:customStyle="1" w:styleId="WW8Num31z6">
    <w:name w:val="WW8Num31z6"/>
    <w:rsid w:val="0055754C"/>
  </w:style>
  <w:style w:type="character" w:customStyle="1" w:styleId="WW8Num31z7">
    <w:name w:val="WW8Num31z7"/>
    <w:rsid w:val="0055754C"/>
  </w:style>
  <w:style w:type="character" w:customStyle="1" w:styleId="WW8Num31z8">
    <w:name w:val="WW8Num31z8"/>
    <w:rsid w:val="0055754C"/>
  </w:style>
  <w:style w:type="character" w:customStyle="1" w:styleId="WW8Num6z4">
    <w:name w:val="WW8Num6z4"/>
    <w:rsid w:val="0055754C"/>
  </w:style>
  <w:style w:type="character" w:customStyle="1" w:styleId="WW8Num6z5">
    <w:name w:val="WW8Num6z5"/>
    <w:rsid w:val="0055754C"/>
  </w:style>
  <w:style w:type="character" w:customStyle="1" w:styleId="WW8Num6z6">
    <w:name w:val="WW8Num6z6"/>
    <w:rsid w:val="0055754C"/>
  </w:style>
  <w:style w:type="character" w:customStyle="1" w:styleId="WW8Num6z7">
    <w:name w:val="WW8Num6z7"/>
    <w:rsid w:val="0055754C"/>
  </w:style>
  <w:style w:type="character" w:customStyle="1" w:styleId="WW8Num6z8">
    <w:name w:val="WW8Num6z8"/>
    <w:rsid w:val="0055754C"/>
  </w:style>
  <w:style w:type="character" w:customStyle="1" w:styleId="WW8Num47z0">
    <w:name w:val="WW8Num47z0"/>
    <w:rsid w:val="0055754C"/>
    <w:rPr>
      <w:rFonts w:ascii="Arial Unicode MS" w:eastAsia="Arial Unicode MS" w:hAnsi="Arial Unicode MS" w:cs="Arial Unicode MS" w:hint="eastAsia"/>
      <w:caps w:val="0"/>
      <w:smallCaps w:val="0"/>
      <w:color w:val="000000"/>
      <w:spacing w:val="0"/>
      <w:w w:val="100"/>
      <w:kern w:val="2"/>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7z1">
    <w:name w:val="WW8Num47z1"/>
    <w:rsid w:val="0055754C"/>
    <w:rPr>
      <w:rFonts w:ascii="Arial Unicode MS" w:eastAsia="Arial Unicode MS" w:hAnsi="Arial Unicode MS" w:cs="Arial Unicode MS" w:hint="eastAsia"/>
      <w:caps w:val="0"/>
      <w:smallCaps w:val="0"/>
      <w:color w:val="000000"/>
      <w:spacing w:val="0"/>
      <w:w w:val="100"/>
      <w:kern w:val="2"/>
      <w:position w:val="0"/>
      <w:sz w:val="22"/>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47z4">
    <w:name w:val="WW8Num47z4"/>
    <w:rsid w:val="0055754C"/>
    <w:rPr>
      <w:rFonts w:ascii="Arial" w:hAnsi="Arial" w:cs="Arial Unicode MS" w:hint="default"/>
      <w:b w:val="0"/>
      <w:bCs/>
      <w:caps w:val="0"/>
      <w:smallCaps w:val="0"/>
      <w:color w:val="000000"/>
      <w:spacing w:val="0"/>
      <w:w w:val="100"/>
      <w:kern w:val="2"/>
      <w:position w:val="0"/>
      <w:sz w:val="22"/>
      <w:vertAlign w:val="baseline"/>
      <w:lang w:val="id-ID"/>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NumberingSymbols">
    <w:name w:val="Numbering Symbols"/>
    <w:rsid w:val="0055754C"/>
  </w:style>
  <w:style w:type="character" w:customStyle="1" w:styleId="INS">
    <w:name w:val="INS"/>
    <w:rsid w:val="0055754C"/>
  </w:style>
  <w:style w:type="character" w:customStyle="1" w:styleId="HeaderChar1">
    <w:name w:val="Header Char1"/>
    <w:basedOn w:val="DefaultParagraphFont"/>
    <w:semiHidden/>
    <w:locked/>
    <w:rsid w:val="0055754C"/>
    <w:rPr>
      <w:rFonts w:ascii="Times New Roman" w:eastAsia="Calibri" w:hAnsi="Times New Roman" w:cs="Times New Roman"/>
      <w:color w:val="000000"/>
      <w:sz w:val="24"/>
      <w:szCs w:val="20"/>
      <w:lang w:val="en-US" w:eastAsia="ar-SA"/>
    </w:rPr>
  </w:style>
  <w:style w:type="character" w:customStyle="1" w:styleId="FooterChar1">
    <w:name w:val="Footer Char1"/>
    <w:basedOn w:val="DefaultParagraphFont"/>
    <w:semiHidden/>
    <w:locked/>
    <w:rsid w:val="0055754C"/>
    <w:rPr>
      <w:rFonts w:ascii="Times New Roman" w:eastAsia="Calibri" w:hAnsi="Times New Roman" w:cs="Times New Roman"/>
      <w:color w:val="000000"/>
      <w:sz w:val="24"/>
      <w:szCs w:val="20"/>
      <w:lang w:val="en-US" w:eastAsia="ar-SA"/>
    </w:rPr>
  </w:style>
  <w:style w:type="character" w:customStyle="1" w:styleId="BodyTextIndent3Char1">
    <w:name w:val="Body Text Indent 3 Char1"/>
    <w:basedOn w:val="DefaultParagraphFont"/>
    <w:semiHidden/>
    <w:locked/>
    <w:rsid w:val="0055754C"/>
    <w:rPr>
      <w:rFonts w:ascii="Arial" w:eastAsia="Times New Roman" w:hAnsi="Arial" w:cs="Times New Roman"/>
      <w:color w:val="000000"/>
      <w:sz w:val="16"/>
      <w:szCs w:val="16"/>
      <w:lang w:val="en-US" w:eastAsia="ar-SA"/>
    </w:rPr>
  </w:style>
  <w:style w:type="character" w:customStyle="1" w:styleId="BalloonTextChar1">
    <w:name w:val="Balloon Text Char1"/>
    <w:basedOn w:val="DefaultParagraphFont"/>
    <w:semiHidden/>
    <w:locked/>
    <w:rsid w:val="0055754C"/>
    <w:rPr>
      <w:rFonts w:ascii="Tahoma" w:eastAsia="Calibri" w:hAnsi="Tahoma" w:cs="Times New Roman"/>
      <w:color w:val="000000"/>
      <w:sz w:val="16"/>
      <w:szCs w:val="16"/>
      <w:lang w:val="en-US" w:eastAsia="ar-SA"/>
    </w:rPr>
  </w:style>
  <w:style w:type="character" w:customStyle="1" w:styleId="DocumentMapChar1">
    <w:name w:val="Document Map Char1"/>
    <w:basedOn w:val="DefaultParagraphFont"/>
    <w:link w:val="DocumentMap"/>
    <w:semiHidden/>
    <w:locked/>
    <w:rsid w:val="0055754C"/>
    <w:rPr>
      <w:rFonts w:ascii="Tahoma" w:eastAsia="Calibri" w:hAnsi="Tahoma" w:cs="Tahoma"/>
      <w:color w:val="000000"/>
      <w:sz w:val="16"/>
      <w:szCs w:val="16"/>
      <w:lang w:val="en-US" w:eastAsia="ar-SA"/>
    </w:rPr>
  </w:style>
  <w:style w:type="table" w:customStyle="1" w:styleId="TableGrid9">
    <w:name w:val="Table Grid9"/>
    <w:basedOn w:val="TableNormal"/>
    <w:next w:val="TableGrid"/>
    <w:uiPriority w:val="39"/>
    <w:rsid w:val="00F93CC9"/>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5F294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68093">
      <w:bodyDiv w:val="1"/>
      <w:marLeft w:val="0"/>
      <w:marRight w:val="0"/>
      <w:marTop w:val="0"/>
      <w:marBottom w:val="0"/>
      <w:divBdr>
        <w:top w:val="none" w:sz="0" w:space="0" w:color="auto"/>
        <w:left w:val="none" w:sz="0" w:space="0" w:color="auto"/>
        <w:bottom w:val="none" w:sz="0" w:space="0" w:color="auto"/>
        <w:right w:val="none" w:sz="0" w:space="0" w:color="auto"/>
      </w:divBdr>
    </w:div>
    <w:div w:id="157305268">
      <w:bodyDiv w:val="1"/>
      <w:marLeft w:val="0"/>
      <w:marRight w:val="0"/>
      <w:marTop w:val="0"/>
      <w:marBottom w:val="0"/>
      <w:divBdr>
        <w:top w:val="none" w:sz="0" w:space="0" w:color="auto"/>
        <w:left w:val="none" w:sz="0" w:space="0" w:color="auto"/>
        <w:bottom w:val="none" w:sz="0" w:space="0" w:color="auto"/>
        <w:right w:val="none" w:sz="0" w:space="0" w:color="auto"/>
      </w:divBdr>
    </w:div>
    <w:div w:id="185097233">
      <w:bodyDiv w:val="1"/>
      <w:marLeft w:val="0"/>
      <w:marRight w:val="0"/>
      <w:marTop w:val="0"/>
      <w:marBottom w:val="0"/>
      <w:divBdr>
        <w:top w:val="none" w:sz="0" w:space="0" w:color="auto"/>
        <w:left w:val="none" w:sz="0" w:space="0" w:color="auto"/>
        <w:bottom w:val="none" w:sz="0" w:space="0" w:color="auto"/>
        <w:right w:val="none" w:sz="0" w:space="0" w:color="auto"/>
      </w:divBdr>
    </w:div>
    <w:div w:id="268240874">
      <w:bodyDiv w:val="1"/>
      <w:marLeft w:val="0"/>
      <w:marRight w:val="0"/>
      <w:marTop w:val="0"/>
      <w:marBottom w:val="0"/>
      <w:divBdr>
        <w:top w:val="none" w:sz="0" w:space="0" w:color="auto"/>
        <w:left w:val="none" w:sz="0" w:space="0" w:color="auto"/>
        <w:bottom w:val="none" w:sz="0" w:space="0" w:color="auto"/>
        <w:right w:val="none" w:sz="0" w:space="0" w:color="auto"/>
      </w:divBdr>
    </w:div>
    <w:div w:id="857040647">
      <w:bodyDiv w:val="1"/>
      <w:marLeft w:val="0"/>
      <w:marRight w:val="0"/>
      <w:marTop w:val="0"/>
      <w:marBottom w:val="0"/>
      <w:divBdr>
        <w:top w:val="none" w:sz="0" w:space="0" w:color="auto"/>
        <w:left w:val="none" w:sz="0" w:space="0" w:color="auto"/>
        <w:bottom w:val="none" w:sz="0" w:space="0" w:color="auto"/>
        <w:right w:val="none" w:sz="0" w:space="0" w:color="auto"/>
      </w:divBdr>
    </w:div>
    <w:div w:id="935208897">
      <w:bodyDiv w:val="1"/>
      <w:marLeft w:val="0"/>
      <w:marRight w:val="0"/>
      <w:marTop w:val="0"/>
      <w:marBottom w:val="0"/>
      <w:divBdr>
        <w:top w:val="none" w:sz="0" w:space="0" w:color="auto"/>
        <w:left w:val="none" w:sz="0" w:space="0" w:color="auto"/>
        <w:bottom w:val="none" w:sz="0" w:space="0" w:color="auto"/>
        <w:right w:val="none" w:sz="0" w:space="0" w:color="auto"/>
      </w:divBdr>
    </w:div>
    <w:div w:id="1107309842">
      <w:bodyDiv w:val="1"/>
      <w:marLeft w:val="0"/>
      <w:marRight w:val="0"/>
      <w:marTop w:val="0"/>
      <w:marBottom w:val="0"/>
      <w:divBdr>
        <w:top w:val="none" w:sz="0" w:space="0" w:color="auto"/>
        <w:left w:val="none" w:sz="0" w:space="0" w:color="auto"/>
        <w:bottom w:val="none" w:sz="0" w:space="0" w:color="auto"/>
        <w:right w:val="none" w:sz="0" w:space="0" w:color="auto"/>
      </w:divBdr>
    </w:div>
    <w:div w:id="1287547209">
      <w:bodyDiv w:val="1"/>
      <w:marLeft w:val="0"/>
      <w:marRight w:val="0"/>
      <w:marTop w:val="0"/>
      <w:marBottom w:val="0"/>
      <w:divBdr>
        <w:top w:val="none" w:sz="0" w:space="0" w:color="auto"/>
        <w:left w:val="none" w:sz="0" w:space="0" w:color="auto"/>
        <w:bottom w:val="none" w:sz="0" w:space="0" w:color="auto"/>
        <w:right w:val="none" w:sz="0" w:space="0" w:color="auto"/>
      </w:divBdr>
    </w:div>
    <w:div w:id="1450583009">
      <w:bodyDiv w:val="1"/>
      <w:marLeft w:val="0"/>
      <w:marRight w:val="0"/>
      <w:marTop w:val="0"/>
      <w:marBottom w:val="0"/>
      <w:divBdr>
        <w:top w:val="none" w:sz="0" w:space="0" w:color="auto"/>
        <w:left w:val="none" w:sz="0" w:space="0" w:color="auto"/>
        <w:bottom w:val="none" w:sz="0" w:space="0" w:color="auto"/>
        <w:right w:val="none" w:sz="0" w:space="0" w:color="auto"/>
      </w:divBdr>
    </w:div>
    <w:div w:id="1644894831">
      <w:bodyDiv w:val="1"/>
      <w:marLeft w:val="0"/>
      <w:marRight w:val="0"/>
      <w:marTop w:val="0"/>
      <w:marBottom w:val="0"/>
      <w:divBdr>
        <w:top w:val="none" w:sz="0" w:space="0" w:color="auto"/>
        <w:left w:val="none" w:sz="0" w:space="0" w:color="auto"/>
        <w:bottom w:val="none" w:sz="0" w:space="0" w:color="auto"/>
        <w:right w:val="none" w:sz="0" w:space="0" w:color="auto"/>
      </w:divBdr>
    </w:div>
    <w:div w:id="1925528766">
      <w:bodyDiv w:val="1"/>
      <w:marLeft w:val="0"/>
      <w:marRight w:val="0"/>
      <w:marTop w:val="0"/>
      <w:marBottom w:val="0"/>
      <w:divBdr>
        <w:top w:val="none" w:sz="0" w:space="0" w:color="auto"/>
        <w:left w:val="none" w:sz="0" w:space="0" w:color="auto"/>
        <w:bottom w:val="none" w:sz="0" w:space="0" w:color="auto"/>
        <w:right w:val="none" w:sz="0" w:space="0" w:color="auto"/>
      </w:divBdr>
    </w:div>
    <w:div w:id="1986540539">
      <w:bodyDiv w:val="1"/>
      <w:marLeft w:val="0"/>
      <w:marRight w:val="0"/>
      <w:marTop w:val="0"/>
      <w:marBottom w:val="0"/>
      <w:divBdr>
        <w:top w:val="none" w:sz="0" w:space="0" w:color="auto"/>
        <w:left w:val="none" w:sz="0" w:space="0" w:color="auto"/>
        <w:bottom w:val="none" w:sz="0" w:space="0" w:color="auto"/>
        <w:right w:val="none" w:sz="0" w:space="0" w:color="auto"/>
      </w:divBdr>
    </w:div>
    <w:div w:id="2010281355">
      <w:bodyDiv w:val="1"/>
      <w:marLeft w:val="0"/>
      <w:marRight w:val="0"/>
      <w:marTop w:val="0"/>
      <w:marBottom w:val="0"/>
      <w:divBdr>
        <w:top w:val="none" w:sz="0" w:space="0" w:color="auto"/>
        <w:left w:val="none" w:sz="0" w:space="0" w:color="auto"/>
        <w:bottom w:val="none" w:sz="0" w:space="0" w:color="auto"/>
        <w:right w:val="none" w:sz="0" w:space="0" w:color="auto"/>
      </w:divBdr>
    </w:div>
    <w:div w:id="212168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cr.smartcity@ui.ac.id"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search.ui.ac.id"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research.ui.ac.i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r.smartcity@gmail.com" TargetMode="External"/><Relationship Id="rId5" Type="http://schemas.openxmlformats.org/officeDocument/2006/relationships/webSettings" Target="webSettings.xml"/><Relationship Id="rId15" Type="http://schemas.openxmlformats.org/officeDocument/2006/relationships/hyperlink" Target="http://www.research.ui.ac.id" TargetMode="External"/><Relationship Id="rId10" Type="http://schemas.openxmlformats.org/officeDocument/2006/relationships/hyperlink" Target="mailto:ccr.smartcity@ui.ac.i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cr.smartcity@gmail.com" TargetMode="Externa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23657-397C-9D44-B03C-514289E0D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17</Pages>
  <Words>3792</Words>
  <Characters>21616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cherina la rubbat</dc:creator>
  <cp:lastModifiedBy>Teguh Pribadi Manullang</cp:lastModifiedBy>
  <cp:revision>10</cp:revision>
  <cp:lastPrinted>2018-01-31T05:32:00Z</cp:lastPrinted>
  <dcterms:created xsi:type="dcterms:W3CDTF">2018-05-18T07:13:00Z</dcterms:created>
  <dcterms:modified xsi:type="dcterms:W3CDTF">2018-05-18T16:26:00Z</dcterms:modified>
</cp:coreProperties>
</file>